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C2D" w:rsidRPr="00F42C75" w:rsidRDefault="0028541F" w:rsidP="00AA294F">
      <w:pPr>
        <w:spacing w:line="200" w:lineRule="exact"/>
        <w:jc w:val="both"/>
        <w:rPr>
          <w:lang w:val="id-ID"/>
        </w:rPr>
      </w:pPr>
      <w:r w:rsidRPr="00F42C75">
        <w:rPr>
          <w:lang w:val="id-ID"/>
        </w:rPr>
        <w:pict>
          <v:group id="_x0000_s1032" style="position:absolute;left:0;text-align:left;margin-left:40.55pt;margin-top:36.6pt;width:534pt;height:114pt;z-index:-251659776;mso-position-horizontal-relative:page;mso-position-vertical-relative:page" coordorigin="811,732" coordsize="10680,2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9" type="#_x0000_t75" style="position:absolute;left:972;top:732;width:10519;height:1550">
              <v:imagedata r:id="rId6" o:title=""/>
            </v:shape>
            <v:shape id="_x0000_s1048" style="position:absolute;left:811;top:2306;width:10680;height:706" coordorigin="811,2306" coordsize="10680,706" path="m811,3012r19,-19l830,2328r10642,l11472,2993r-10642,l11491,3012r,-706l811,2306r,706xe" fillcolor="black" stroked="f">
              <v:path arrowok="t"/>
            </v:shape>
            <v:shape id="_x0000_s1047" style="position:absolute;left:811;top:2306;width:10680;height:706" coordorigin="811,2306" coordsize="10680,706" path="m852,2971r38,-38l890,2388r10522,l11412,2933r-10522,l11450,2971r,-624l852,2347r,624xe" fillcolor="black" stroked="f">
              <v:path arrowok="t"/>
            </v:shape>
            <v:shape id="_x0000_s1046" style="position:absolute;left:811;top:2306;width:10680;height:706" coordorigin="811,2306" coordsize="10680,706" path="m912,2911r19,-19l931,2426r10440,l11371,2892r-10440,l11390,2911r,-504l912,2407r,504xe" fillcolor="black" stroked="f">
              <v:path arrowok="t"/>
            </v:shape>
            <v:shape id="_x0000_s1045" style="position:absolute;left:811;top:2306;width:10680;height:706" coordorigin="811,2306" coordsize="10680,706" path="m931,2892r-19,19l11390,2911,931,2892xe" fillcolor="black" stroked="f">
              <v:path arrowok="t"/>
            </v:shape>
            <v:shape id="_x0000_s1044" style="position:absolute;left:811;top:2306;width:10680;height:706" coordorigin="811,2306" coordsize="10680,706" path="m890,2933r-38,38l11450,2971,890,2933xe" fillcolor="black" stroked="f">
              <v:path arrowok="t"/>
            </v:shape>
            <v:shape id="_x0000_s1043" style="position:absolute;left:811;top:2306;width:10680;height:706" coordorigin="811,2306" coordsize="10680,706" path="m830,2993r-19,19l11491,3012,830,2993xe" fillcolor="black" stroked="f">
              <v:path arrowok="t"/>
            </v:shape>
            <v:shape id="_x0000_s1042" style="position:absolute;left:811;top:2306;width:10680;height:22" coordorigin="811,2306" coordsize="10680,22" path="m811,2328r10680,l11491,2306r-10680,l811,2328xe" fillcolor="black" stroked="f">
              <v:path arrowok="t"/>
            </v:shape>
            <v:shape id="_x0000_s1041" style="position:absolute;left:830;top:2328;width:10642;height:19" coordorigin="830,2328" coordsize="10642,19" path="m830,2347r10642,l11472,2328r-10642,l830,2347xe" fillcolor="black" stroked="f">
              <v:path arrowok="t"/>
            </v:shape>
            <v:shape id="_x0000_s1040" style="position:absolute;left:830;top:2971;width:10642;height:22" coordorigin="830,2971" coordsize="10642,22" path="m830,2993r10642,l11472,2971r-10642,l830,2993xe" fillcolor="black" stroked="f">
              <v:path arrowok="t"/>
            </v:shape>
            <v:shape id="_x0000_s1039" style="position:absolute;left:852;top:2347;width:10598;height:624" coordorigin="852,2347" coordsize="10598,624" path="m852,2347r,624l11450,2971r,-624l852,2347xe" fillcolor="black" stroked="f">
              <v:path arrowok="t"/>
            </v:shape>
            <v:shape id="_x0000_s1038" style="position:absolute;left:890;top:2388;width:10522;height:19" coordorigin="890,2388" coordsize="10522,19" path="m890,2407r10522,l11412,2388r-10522,l890,2407xe" fillcolor="black" stroked="f">
              <v:path arrowok="t"/>
            </v:shape>
            <v:shape id="_x0000_s1037" style="position:absolute;left:890;top:2911;width:10522;height:22" coordorigin="890,2911" coordsize="10522,22" path="m890,2933r10522,l11412,2911r-10522,l890,2933xe" fillcolor="black" stroked="f">
              <v:path arrowok="t"/>
            </v:shape>
            <v:shape id="_x0000_s1036" style="position:absolute;left:912;top:2407;width:10478;height:19" coordorigin="912,2407" coordsize="10478,19" path="m912,2426r10478,l11390,2407r-10478,l912,2426xe" fillcolor="black" stroked="f">
              <v:path arrowok="t"/>
            </v:shape>
            <v:shape id="_x0000_s1035" style="position:absolute;left:912;top:2892;width:10478;height:19" coordorigin="912,2892" coordsize="10478,19" path="m912,2911r10478,l11390,2892r-10478,l912,2911xe" fillcolor="black" stroked="f">
              <v:path arrowok="t"/>
            </v:shape>
            <v:shape id="_x0000_s1034" style="position:absolute;left:931;top:2426;width:10440;height:466" coordorigin="931,2426" coordsize="10440,466" path="m931,2892r10440,l11371,2426r-10440,l931,2892xe" fillcolor="black" stroked="f">
              <v:path arrowok="t"/>
            </v:shape>
            <v:shape id="_x0000_s1033" type="#_x0000_t75" style="position:absolute;left:929;top:2496;width:10445;height:326">
              <v:imagedata r:id="rId7" o:title=""/>
            </v:shape>
            <w10:wrap anchorx="page" anchory="page"/>
          </v:group>
        </w:pict>
      </w:r>
    </w:p>
    <w:p w:rsidR="00CA1C2D" w:rsidRPr="00F42C75" w:rsidRDefault="00CA1C2D" w:rsidP="00AA294F">
      <w:pPr>
        <w:spacing w:line="200" w:lineRule="exact"/>
        <w:jc w:val="both"/>
        <w:rPr>
          <w:lang w:val="id-ID"/>
        </w:rPr>
      </w:pPr>
    </w:p>
    <w:p w:rsidR="00CA1C2D" w:rsidRPr="00F42C75" w:rsidRDefault="00CA1C2D" w:rsidP="00AA294F">
      <w:pPr>
        <w:spacing w:before="16" w:line="280" w:lineRule="exact"/>
        <w:jc w:val="both"/>
        <w:rPr>
          <w:sz w:val="28"/>
          <w:szCs w:val="28"/>
          <w:lang w:val="id-ID"/>
        </w:rPr>
      </w:pPr>
    </w:p>
    <w:p w:rsidR="00CA1C2D" w:rsidRPr="00F42C75" w:rsidRDefault="0028541F" w:rsidP="00AA294F">
      <w:pPr>
        <w:spacing w:before="23" w:line="240" w:lineRule="exact"/>
        <w:ind w:left="2384"/>
        <w:jc w:val="both"/>
        <w:rPr>
          <w:rFonts w:ascii="Tahoma" w:eastAsia="Tahoma" w:hAnsi="Tahoma" w:cs="Tahoma"/>
          <w:sz w:val="22"/>
          <w:szCs w:val="22"/>
          <w:lang w:val="id-ID"/>
        </w:rPr>
      </w:pPr>
      <w:r w:rsidRPr="00F42C75">
        <w:rPr>
          <w:lang w:val="id-ID"/>
        </w:rPr>
        <w:pict>
          <v:group id="_x0000_s1030" style="position:absolute;left:0;text-align:left;margin-left:41.3pt;margin-top:231.55pt;width:530.3pt;height:0;z-index:-251658752;mso-position-horizontal-relative:page;mso-position-vertical-relative:page" coordorigin="826,4631" coordsize="10606,0">
            <v:shape id="_x0000_s1031" style="position:absolute;left:826;top:4631;width:10606;height:0" coordorigin="826,4631" coordsize="10606,0" path="m826,4631r10605,e" filled="f" strokeweight="1.18pt">
              <v:path arrowok="t"/>
            </v:shape>
            <w10:wrap anchorx="page" anchory="page"/>
          </v:group>
        </w:pict>
      </w:r>
      <w:r w:rsidR="00C76209" w:rsidRPr="00F42C75">
        <w:rPr>
          <w:rFonts w:ascii="Tahoma" w:eastAsia="Tahoma" w:hAnsi="Tahoma" w:cs="Tahoma"/>
          <w:b/>
          <w:position w:val="-1"/>
          <w:sz w:val="22"/>
          <w:szCs w:val="22"/>
          <w:lang w:val="id-ID"/>
        </w:rPr>
        <w:t>SOAL</w:t>
      </w:r>
      <w:r w:rsidR="00C76209" w:rsidRPr="00F42C75">
        <w:rPr>
          <w:rFonts w:ascii="Tahoma" w:eastAsia="Tahoma" w:hAnsi="Tahoma" w:cs="Tahoma"/>
          <w:b/>
          <w:spacing w:val="-1"/>
          <w:position w:val="-1"/>
          <w:sz w:val="22"/>
          <w:szCs w:val="22"/>
          <w:lang w:val="id-ID"/>
        </w:rPr>
        <w:t xml:space="preserve"> </w:t>
      </w:r>
      <w:r w:rsidR="00C76209" w:rsidRPr="00F42C75">
        <w:rPr>
          <w:rFonts w:ascii="Tahoma" w:eastAsia="Tahoma" w:hAnsi="Tahoma" w:cs="Tahoma"/>
          <w:b/>
          <w:position w:val="-1"/>
          <w:sz w:val="22"/>
          <w:szCs w:val="22"/>
          <w:lang w:val="id-ID"/>
        </w:rPr>
        <w:t>UJ</w:t>
      </w:r>
      <w:r w:rsidR="00C76209" w:rsidRPr="00F42C75">
        <w:rPr>
          <w:rFonts w:ascii="Tahoma" w:eastAsia="Tahoma" w:hAnsi="Tahoma" w:cs="Tahoma"/>
          <w:b/>
          <w:spacing w:val="-1"/>
          <w:position w:val="-1"/>
          <w:sz w:val="22"/>
          <w:szCs w:val="22"/>
          <w:lang w:val="id-ID"/>
        </w:rPr>
        <w:t>I</w:t>
      </w:r>
      <w:r w:rsidR="00C76209" w:rsidRPr="00F42C75">
        <w:rPr>
          <w:rFonts w:ascii="Tahoma" w:eastAsia="Tahoma" w:hAnsi="Tahoma" w:cs="Tahoma"/>
          <w:b/>
          <w:position w:val="-1"/>
          <w:sz w:val="22"/>
          <w:szCs w:val="22"/>
          <w:lang w:val="id-ID"/>
        </w:rPr>
        <w:t>AN</w:t>
      </w:r>
      <w:r w:rsidR="00C76209" w:rsidRPr="00F42C75">
        <w:rPr>
          <w:rFonts w:ascii="Tahoma" w:eastAsia="Tahoma" w:hAnsi="Tahoma" w:cs="Tahoma"/>
          <w:b/>
          <w:spacing w:val="1"/>
          <w:position w:val="-1"/>
          <w:sz w:val="22"/>
          <w:szCs w:val="22"/>
          <w:lang w:val="id-ID"/>
        </w:rPr>
        <w:t xml:space="preserve"> </w:t>
      </w:r>
      <w:r w:rsidR="00C76209" w:rsidRPr="00F42C75">
        <w:rPr>
          <w:rFonts w:ascii="Tahoma" w:eastAsia="Tahoma" w:hAnsi="Tahoma" w:cs="Tahoma"/>
          <w:b/>
          <w:spacing w:val="-3"/>
          <w:position w:val="-1"/>
          <w:sz w:val="22"/>
          <w:szCs w:val="22"/>
          <w:lang w:val="id-ID"/>
        </w:rPr>
        <w:t>T</w:t>
      </w:r>
      <w:r w:rsidR="00C76209" w:rsidRPr="00F42C75">
        <w:rPr>
          <w:rFonts w:ascii="Tahoma" w:eastAsia="Tahoma" w:hAnsi="Tahoma" w:cs="Tahoma"/>
          <w:b/>
          <w:spacing w:val="1"/>
          <w:position w:val="-1"/>
          <w:sz w:val="22"/>
          <w:szCs w:val="22"/>
          <w:lang w:val="id-ID"/>
        </w:rPr>
        <w:t>E</w:t>
      </w:r>
      <w:r w:rsidR="00C76209" w:rsidRPr="00F42C75">
        <w:rPr>
          <w:rFonts w:ascii="Tahoma" w:eastAsia="Tahoma" w:hAnsi="Tahoma" w:cs="Tahoma"/>
          <w:b/>
          <w:spacing w:val="-2"/>
          <w:position w:val="-1"/>
          <w:sz w:val="22"/>
          <w:szCs w:val="22"/>
          <w:lang w:val="id-ID"/>
        </w:rPr>
        <w:t>N</w:t>
      </w:r>
      <w:r w:rsidR="00C76209" w:rsidRPr="00F42C75">
        <w:rPr>
          <w:rFonts w:ascii="Tahoma" w:eastAsia="Tahoma" w:hAnsi="Tahoma" w:cs="Tahoma"/>
          <w:b/>
          <w:spacing w:val="1"/>
          <w:position w:val="-1"/>
          <w:sz w:val="22"/>
          <w:szCs w:val="22"/>
          <w:lang w:val="id-ID"/>
        </w:rPr>
        <w:t>G</w:t>
      </w:r>
      <w:r w:rsidR="00C76209" w:rsidRPr="00F42C75">
        <w:rPr>
          <w:rFonts w:ascii="Tahoma" w:eastAsia="Tahoma" w:hAnsi="Tahoma" w:cs="Tahoma"/>
          <w:b/>
          <w:position w:val="-1"/>
          <w:sz w:val="22"/>
          <w:szCs w:val="22"/>
          <w:lang w:val="id-ID"/>
        </w:rPr>
        <w:t>AH</w:t>
      </w:r>
      <w:r w:rsidR="00C76209" w:rsidRPr="00F42C75">
        <w:rPr>
          <w:rFonts w:ascii="Tahoma" w:eastAsia="Tahoma" w:hAnsi="Tahoma" w:cs="Tahoma"/>
          <w:b/>
          <w:spacing w:val="-2"/>
          <w:position w:val="-1"/>
          <w:sz w:val="22"/>
          <w:szCs w:val="22"/>
          <w:lang w:val="id-ID"/>
        </w:rPr>
        <w:t xml:space="preserve"> </w:t>
      </w:r>
      <w:r w:rsidR="00C76209" w:rsidRPr="00F42C75">
        <w:rPr>
          <w:rFonts w:ascii="Tahoma" w:eastAsia="Tahoma" w:hAnsi="Tahoma" w:cs="Tahoma"/>
          <w:b/>
          <w:position w:val="-1"/>
          <w:sz w:val="22"/>
          <w:szCs w:val="22"/>
          <w:lang w:val="id-ID"/>
        </w:rPr>
        <w:t>S</w:t>
      </w:r>
      <w:r w:rsidR="00C76209" w:rsidRPr="00F42C75">
        <w:rPr>
          <w:rFonts w:ascii="Tahoma" w:eastAsia="Tahoma" w:hAnsi="Tahoma" w:cs="Tahoma"/>
          <w:b/>
          <w:spacing w:val="1"/>
          <w:position w:val="-1"/>
          <w:sz w:val="22"/>
          <w:szCs w:val="22"/>
          <w:lang w:val="id-ID"/>
        </w:rPr>
        <w:t>E</w:t>
      </w:r>
      <w:r w:rsidR="00C76209" w:rsidRPr="00F42C75">
        <w:rPr>
          <w:rFonts w:ascii="Tahoma" w:eastAsia="Tahoma" w:hAnsi="Tahoma" w:cs="Tahoma"/>
          <w:b/>
          <w:position w:val="-1"/>
          <w:sz w:val="22"/>
          <w:szCs w:val="22"/>
          <w:lang w:val="id-ID"/>
        </w:rPr>
        <w:t>M</w:t>
      </w:r>
      <w:r w:rsidR="00C76209" w:rsidRPr="00F42C75">
        <w:rPr>
          <w:rFonts w:ascii="Tahoma" w:eastAsia="Tahoma" w:hAnsi="Tahoma" w:cs="Tahoma"/>
          <w:b/>
          <w:spacing w:val="1"/>
          <w:position w:val="-1"/>
          <w:sz w:val="22"/>
          <w:szCs w:val="22"/>
          <w:lang w:val="id-ID"/>
        </w:rPr>
        <w:t>E</w:t>
      </w:r>
      <w:r w:rsidR="00C76209" w:rsidRPr="00F42C75">
        <w:rPr>
          <w:rFonts w:ascii="Tahoma" w:eastAsia="Tahoma" w:hAnsi="Tahoma" w:cs="Tahoma"/>
          <w:b/>
          <w:position w:val="-1"/>
          <w:sz w:val="22"/>
          <w:szCs w:val="22"/>
          <w:lang w:val="id-ID"/>
        </w:rPr>
        <w:t>S</w:t>
      </w:r>
      <w:r w:rsidR="00C76209" w:rsidRPr="00F42C75">
        <w:rPr>
          <w:rFonts w:ascii="Tahoma" w:eastAsia="Tahoma" w:hAnsi="Tahoma" w:cs="Tahoma"/>
          <w:b/>
          <w:spacing w:val="-3"/>
          <w:position w:val="-1"/>
          <w:sz w:val="22"/>
          <w:szCs w:val="22"/>
          <w:lang w:val="id-ID"/>
        </w:rPr>
        <w:t>T</w:t>
      </w:r>
      <w:r w:rsidR="00C76209" w:rsidRPr="00F42C75">
        <w:rPr>
          <w:rFonts w:ascii="Tahoma" w:eastAsia="Tahoma" w:hAnsi="Tahoma" w:cs="Tahoma"/>
          <w:b/>
          <w:spacing w:val="1"/>
          <w:position w:val="-1"/>
          <w:sz w:val="22"/>
          <w:szCs w:val="22"/>
          <w:lang w:val="id-ID"/>
        </w:rPr>
        <w:t>E</w:t>
      </w:r>
      <w:r w:rsidR="00C76209" w:rsidRPr="00F42C75">
        <w:rPr>
          <w:rFonts w:ascii="Tahoma" w:eastAsia="Tahoma" w:hAnsi="Tahoma" w:cs="Tahoma"/>
          <w:b/>
          <w:position w:val="-1"/>
          <w:sz w:val="22"/>
          <w:szCs w:val="22"/>
          <w:lang w:val="id-ID"/>
        </w:rPr>
        <w:t>R</w:t>
      </w:r>
      <w:r w:rsidR="00C76209" w:rsidRPr="00F42C75">
        <w:rPr>
          <w:rFonts w:ascii="Tahoma" w:eastAsia="Tahoma" w:hAnsi="Tahoma" w:cs="Tahoma"/>
          <w:b/>
          <w:spacing w:val="-1"/>
          <w:position w:val="-1"/>
          <w:sz w:val="22"/>
          <w:szCs w:val="22"/>
          <w:lang w:val="id-ID"/>
        </w:rPr>
        <w:t xml:space="preserve"> G</w:t>
      </w:r>
      <w:r w:rsidR="00E67A9C" w:rsidRPr="00F42C75">
        <w:rPr>
          <w:rFonts w:ascii="Tahoma" w:eastAsia="Tahoma" w:hAnsi="Tahoma" w:cs="Tahoma"/>
          <w:b/>
          <w:spacing w:val="-1"/>
          <w:position w:val="-1"/>
          <w:sz w:val="22"/>
          <w:szCs w:val="22"/>
          <w:lang w:val="id-ID"/>
        </w:rPr>
        <w:t>ENAP</w:t>
      </w:r>
      <w:r w:rsidR="00C76209" w:rsidRPr="00F42C75">
        <w:rPr>
          <w:rFonts w:ascii="Tahoma" w:eastAsia="Tahoma" w:hAnsi="Tahoma" w:cs="Tahoma"/>
          <w:b/>
          <w:position w:val="-1"/>
          <w:sz w:val="22"/>
          <w:szCs w:val="22"/>
          <w:lang w:val="id-ID"/>
        </w:rPr>
        <w:t xml:space="preserve"> </w:t>
      </w:r>
      <w:r w:rsidR="00C76209" w:rsidRPr="00F42C75">
        <w:rPr>
          <w:rFonts w:ascii="Tahoma" w:eastAsia="Tahoma" w:hAnsi="Tahoma" w:cs="Tahoma"/>
          <w:b/>
          <w:spacing w:val="-1"/>
          <w:position w:val="-1"/>
          <w:sz w:val="22"/>
          <w:szCs w:val="22"/>
          <w:lang w:val="id-ID"/>
        </w:rPr>
        <w:t>T</w:t>
      </w:r>
      <w:r w:rsidR="00C76209" w:rsidRPr="00F42C75">
        <w:rPr>
          <w:rFonts w:ascii="Tahoma" w:eastAsia="Tahoma" w:hAnsi="Tahoma" w:cs="Tahoma"/>
          <w:b/>
          <w:spacing w:val="-2"/>
          <w:position w:val="-1"/>
          <w:sz w:val="22"/>
          <w:szCs w:val="22"/>
          <w:lang w:val="id-ID"/>
        </w:rPr>
        <w:t>A</w:t>
      </w:r>
      <w:r w:rsidR="00C76209" w:rsidRPr="00F42C75">
        <w:rPr>
          <w:rFonts w:ascii="Tahoma" w:eastAsia="Tahoma" w:hAnsi="Tahoma" w:cs="Tahoma"/>
          <w:b/>
          <w:position w:val="-1"/>
          <w:sz w:val="22"/>
          <w:szCs w:val="22"/>
          <w:lang w:val="id-ID"/>
        </w:rPr>
        <w:t>.</w:t>
      </w:r>
      <w:r w:rsidR="00C76209" w:rsidRPr="00F42C75">
        <w:rPr>
          <w:rFonts w:ascii="Tahoma" w:eastAsia="Tahoma" w:hAnsi="Tahoma" w:cs="Tahoma"/>
          <w:b/>
          <w:spacing w:val="-1"/>
          <w:position w:val="-1"/>
          <w:sz w:val="22"/>
          <w:szCs w:val="22"/>
          <w:lang w:val="id-ID"/>
        </w:rPr>
        <w:t xml:space="preserve"> </w:t>
      </w:r>
      <w:r w:rsidR="00C76209" w:rsidRPr="00F42C75">
        <w:rPr>
          <w:rFonts w:ascii="Tahoma" w:eastAsia="Tahoma" w:hAnsi="Tahoma" w:cs="Tahoma"/>
          <w:b/>
          <w:spacing w:val="1"/>
          <w:position w:val="-1"/>
          <w:sz w:val="22"/>
          <w:szCs w:val="22"/>
          <w:lang w:val="id-ID"/>
        </w:rPr>
        <w:t>2</w:t>
      </w:r>
      <w:r w:rsidR="00C76209" w:rsidRPr="00F42C75">
        <w:rPr>
          <w:rFonts w:ascii="Tahoma" w:eastAsia="Tahoma" w:hAnsi="Tahoma" w:cs="Tahoma"/>
          <w:b/>
          <w:spacing w:val="-1"/>
          <w:position w:val="-1"/>
          <w:sz w:val="22"/>
          <w:szCs w:val="22"/>
          <w:lang w:val="id-ID"/>
        </w:rPr>
        <w:t>0</w:t>
      </w:r>
      <w:r w:rsidR="00D8192C" w:rsidRPr="00F42C75">
        <w:rPr>
          <w:rFonts w:ascii="Tahoma" w:eastAsia="Tahoma" w:hAnsi="Tahoma" w:cs="Tahoma"/>
          <w:b/>
          <w:spacing w:val="-1"/>
          <w:position w:val="-1"/>
          <w:sz w:val="22"/>
          <w:szCs w:val="22"/>
          <w:lang w:val="id-ID"/>
        </w:rPr>
        <w:t>20</w:t>
      </w:r>
      <w:r w:rsidR="00C76209" w:rsidRPr="00F42C75">
        <w:rPr>
          <w:rFonts w:ascii="Tahoma" w:eastAsia="Tahoma" w:hAnsi="Tahoma" w:cs="Tahoma"/>
          <w:b/>
          <w:position w:val="-1"/>
          <w:sz w:val="22"/>
          <w:szCs w:val="22"/>
          <w:lang w:val="id-ID"/>
        </w:rPr>
        <w:t>/</w:t>
      </w:r>
      <w:r w:rsidR="00C76209" w:rsidRPr="00F42C75">
        <w:rPr>
          <w:rFonts w:ascii="Tahoma" w:eastAsia="Tahoma" w:hAnsi="Tahoma" w:cs="Tahoma"/>
          <w:b/>
          <w:spacing w:val="-1"/>
          <w:position w:val="-1"/>
          <w:sz w:val="22"/>
          <w:szCs w:val="22"/>
          <w:lang w:val="id-ID"/>
        </w:rPr>
        <w:t>20</w:t>
      </w:r>
      <w:r w:rsidR="00C76209" w:rsidRPr="00F42C75">
        <w:rPr>
          <w:rFonts w:ascii="Tahoma" w:eastAsia="Tahoma" w:hAnsi="Tahoma" w:cs="Tahoma"/>
          <w:b/>
          <w:spacing w:val="1"/>
          <w:position w:val="-1"/>
          <w:sz w:val="22"/>
          <w:szCs w:val="22"/>
          <w:lang w:val="id-ID"/>
        </w:rPr>
        <w:t>2</w:t>
      </w:r>
      <w:r w:rsidR="00D8192C" w:rsidRPr="00F42C75">
        <w:rPr>
          <w:rFonts w:ascii="Tahoma" w:eastAsia="Tahoma" w:hAnsi="Tahoma" w:cs="Tahoma"/>
          <w:b/>
          <w:spacing w:val="1"/>
          <w:position w:val="-1"/>
          <w:sz w:val="22"/>
          <w:szCs w:val="22"/>
          <w:lang w:val="id-ID"/>
        </w:rPr>
        <w:t>1</w:t>
      </w:r>
    </w:p>
    <w:p w:rsidR="00CA1C2D" w:rsidRPr="00F42C75" w:rsidRDefault="00CA1C2D" w:rsidP="00AA294F">
      <w:pPr>
        <w:spacing w:before="15" w:line="240" w:lineRule="exact"/>
        <w:jc w:val="both"/>
        <w:rPr>
          <w:sz w:val="24"/>
          <w:szCs w:val="24"/>
          <w:lang w:val="id-ID"/>
        </w:rPr>
      </w:pPr>
    </w:p>
    <w:tbl>
      <w:tblPr>
        <w:tblW w:w="0" w:type="auto"/>
        <w:tblInd w:w="111" w:type="dxa"/>
        <w:tblLayout w:type="fixed"/>
        <w:tblCellMar>
          <w:left w:w="0" w:type="dxa"/>
          <w:right w:w="0" w:type="dxa"/>
        </w:tblCellMar>
        <w:tblLook w:val="01E0" w:firstRow="1" w:lastRow="1" w:firstColumn="1" w:lastColumn="1" w:noHBand="0" w:noVBand="0"/>
      </w:tblPr>
      <w:tblGrid>
        <w:gridCol w:w="1691"/>
        <w:gridCol w:w="3607"/>
        <w:gridCol w:w="1816"/>
        <w:gridCol w:w="3719"/>
      </w:tblGrid>
      <w:tr w:rsidR="00CA1C2D" w:rsidRPr="00F42C75">
        <w:trPr>
          <w:trHeight w:hRule="exact" w:val="312"/>
        </w:trPr>
        <w:tc>
          <w:tcPr>
            <w:tcW w:w="1691" w:type="dxa"/>
            <w:tcBorders>
              <w:top w:val="single" w:sz="9" w:space="0" w:color="000000"/>
              <w:left w:val="nil"/>
              <w:bottom w:val="nil"/>
              <w:right w:val="nil"/>
            </w:tcBorders>
          </w:tcPr>
          <w:p w:rsidR="00CA1C2D" w:rsidRPr="00F42C75" w:rsidRDefault="00C76209" w:rsidP="00AA294F">
            <w:pPr>
              <w:spacing w:before="6"/>
              <w:ind w:left="41"/>
              <w:jc w:val="both"/>
              <w:rPr>
                <w:rFonts w:ascii="Calibri" w:eastAsia="Calibri" w:hAnsi="Calibri" w:cs="Calibri"/>
                <w:sz w:val="16"/>
                <w:szCs w:val="16"/>
                <w:lang w:val="id-ID"/>
              </w:rPr>
            </w:pPr>
            <w:r w:rsidRPr="00F42C75">
              <w:rPr>
                <w:rFonts w:ascii="Calibri" w:eastAsia="Calibri" w:hAnsi="Calibri" w:cs="Calibri"/>
                <w:b/>
                <w:spacing w:val="1"/>
                <w:sz w:val="16"/>
                <w:szCs w:val="16"/>
                <w:lang w:val="id-ID"/>
              </w:rPr>
              <w:t>KO</w:t>
            </w:r>
            <w:r w:rsidRPr="00F42C75">
              <w:rPr>
                <w:rFonts w:ascii="Calibri" w:eastAsia="Calibri" w:hAnsi="Calibri" w:cs="Calibri"/>
                <w:b/>
                <w:sz w:val="16"/>
                <w:szCs w:val="16"/>
                <w:lang w:val="id-ID"/>
              </w:rPr>
              <w:t>DE</w:t>
            </w:r>
            <w:r w:rsidRPr="00F42C75">
              <w:rPr>
                <w:rFonts w:ascii="Calibri" w:eastAsia="Calibri" w:hAnsi="Calibri" w:cs="Calibri"/>
                <w:b/>
                <w:spacing w:val="-5"/>
                <w:sz w:val="16"/>
                <w:szCs w:val="16"/>
                <w:lang w:val="id-ID"/>
              </w:rPr>
              <w:t xml:space="preserve"> </w:t>
            </w:r>
            <w:r w:rsidRPr="00F42C75">
              <w:rPr>
                <w:rFonts w:ascii="Calibri" w:eastAsia="Calibri" w:hAnsi="Calibri" w:cs="Calibri"/>
                <w:b/>
                <w:spacing w:val="-1"/>
                <w:sz w:val="16"/>
                <w:szCs w:val="16"/>
                <w:lang w:val="id-ID"/>
              </w:rPr>
              <w:t>M</w:t>
            </w:r>
            <w:r w:rsidRPr="00F42C75">
              <w:rPr>
                <w:rFonts w:ascii="Calibri" w:eastAsia="Calibri" w:hAnsi="Calibri" w:cs="Calibri"/>
                <w:b/>
                <w:sz w:val="16"/>
                <w:szCs w:val="16"/>
                <w:lang w:val="id-ID"/>
              </w:rPr>
              <w:t>K</w:t>
            </w:r>
          </w:p>
        </w:tc>
        <w:tc>
          <w:tcPr>
            <w:tcW w:w="3607" w:type="dxa"/>
            <w:tcBorders>
              <w:top w:val="single" w:sz="9" w:space="0" w:color="000000"/>
              <w:left w:val="nil"/>
              <w:bottom w:val="nil"/>
              <w:right w:val="nil"/>
            </w:tcBorders>
          </w:tcPr>
          <w:p w:rsidR="00CA1C2D" w:rsidRPr="00F42C75" w:rsidRDefault="00C76209" w:rsidP="00AA294F">
            <w:pPr>
              <w:spacing w:before="6"/>
              <w:ind w:left="227"/>
              <w:jc w:val="both"/>
              <w:rPr>
                <w:rFonts w:ascii="Calibri" w:eastAsia="Calibri" w:hAnsi="Calibri" w:cs="Calibri"/>
                <w:sz w:val="16"/>
                <w:szCs w:val="16"/>
                <w:lang w:val="id-ID"/>
              </w:rPr>
            </w:pPr>
            <w:r w:rsidRPr="00F42C75">
              <w:rPr>
                <w:rFonts w:ascii="Calibri" w:eastAsia="Calibri" w:hAnsi="Calibri" w:cs="Calibri"/>
                <w:b/>
                <w:sz w:val="16"/>
                <w:szCs w:val="16"/>
                <w:lang w:val="id-ID"/>
              </w:rPr>
              <w:t>:</w:t>
            </w:r>
            <w:r w:rsidRPr="00F42C75">
              <w:rPr>
                <w:rFonts w:ascii="Calibri" w:eastAsia="Calibri" w:hAnsi="Calibri" w:cs="Calibri"/>
                <w:b/>
                <w:spacing w:val="1"/>
                <w:sz w:val="16"/>
                <w:szCs w:val="16"/>
                <w:lang w:val="id-ID"/>
              </w:rPr>
              <w:t xml:space="preserve"> </w:t>
            </w:r>
            <w:r w:rsidRPr="00F42C75">
              <w:rPr>
                <w:rFonts w:ascii="Calibri" w:eastAsia="Calibri" w:hAnsi="Calibri" w:cs="Calibri"/>
                <w:b/>
                <w:spacing w:val="-1"/>
                <w:sz w:val="16"/>
                <w:szCs w:val="16"/>
                <w:lang w:val="id-ID"/>
              </w:rPr>
              <w:t>MM</w:t>
            </w:r>
            <w:r w:rsidRPr="00F42C75">
              <w:rPr>
                <w:rFonts w:ascii="Calibri" w:eastAsia="Calibri" w:hAnsi="Calibri" w:cs="Calibri"/>
                <w:b/>
                <w:spacing w:val="1"/>
                <w:sz w:val="16"/>
                <w:szCs w:val="16"/>
                <w:lang w:val="id-ID"/>
              </w:rPr>
              <w:t>A</w:t>
            </w:r>
            <w:r w:rsidR="00D8192C" w:rsidRPr="00F42C75">
              <w:rPr>
                <w:rFonts w:ascii="Calibri" w:eastAsia="Calibri" w:hAnsi="Calibri" w:cs="Calibri"/>
                <w:b/>
                <w:spacing w:val="1"/>
                <w:sz w:val="16"/>
                <w:szCs w:val="16"/>
                <w:lang w:val="id-ID"/>
              </w:rPr>
              <w:t>3106319</w:t>
            </w:r>
          </w:p>
        </w:tc>
        <w:tc>
          <w:tcPr>
            <w:tcW w:w="1816" w:type="dxa"/>
            <w:tcBorders>
              <w:top w:val="single" w:sz="9" w:space="0" w:color="000000"/>
              <w:left w:val="nil"/>
              <w:bottom w:val="nil"/>
              <w:right w:val="nil"/>
            </w:tcBorders>
          </w:tcPr>
          <w:p w:rsidR="00CA1C2D" w:rsidRPr="00F42C75" w:rsidRDefault="00C76209" w:rsidP="00AA294F">
            <w:pPr>
              <w:spacing w:before="6"/>
              <w:ind w:left="220"/>
              <w:jc w:val="both"/>
              <w:rPr>
                <w:rFonts w:ascii="Calibri" w:eastAsia="Calibri" w:hAnsi="Calibri" w:cs="Calibri"/>
                <w:sz w:val="16"/>
                <w:szCs w:val="16"/>
                <w:lang w:val="id-ID"/>
              </w:rPr>
            </w:pPr>
            <w:r w:rsidRPr="00F42C75">
              <w:rPr>
                <w:rFonts w:ascii="Calibri" w:eastAsia="Calibri" w:hAnsi="Calibri" w:cs="Calibri"/>
                <w:b/>
                <w:sz w:val="16"/>
                <w:szCs w:val="16"/>
                <w:lang w:val="id-ID"/>
              </w:rPr>
              <w:t>D</w:t>
            </w:r>
            <w:r w:rsidRPr="00F42C75">
              <w:rPr>
                <w:rFonts w:ascii="Calibri" w:eastAsia="Calibri" w:hAnsi="Calibri" w:cs="Calibri"/>
                <w:b/>
                <w:spacing w:val="1"/>
                <w:sz w:val="16"/>
                <w:szCs w:val="16"/>
                <w:lang w:val="id-ID"/>
              </w:rPr>
              <w:t>O</w:t>
            </w:r>
            <w:r w:rsidRPr="00F42C75">
              <w:rPr>
                <w:rFonts w:ascii="Calibri" w:eastAsia="Calibri" w:hAnsi="Calibri" w:cs="Calibri"/>
                <w:b/>
                <w:sz w:val="16"/>
                <w:szCs w:val="16"/>
                <w:lang w:val="id-ID"/>
              </w:rPr>
              <w:t>SEN</w:t>
            </w:r>
          </w:p>
        </w:tc>
        <w:tc>
          <w:tcPr>
            <w:tcW w:w="3719" w:type="dxa"/>
            <w:tcBorders>
              <w:top w:val="single" w:sz="9" w:space="0" w:color="000000"/>
              <w:left w:val="nil"/>
              <w:bottom w:val="nil"/>
              <w:right w:val="nil"/>
            </w:tcBorders>
          </w:tcPr>
          <w:p w:rsidR="00CA1C2D" w:rsidRPr="00F42C75" w:rsidRDefault="00C76209" w:rsidP="00E67A9C">
            <w:pPr>
              <w:spacing w:before="6"/>
              <w:jc w:val="both"/>
              <w:rPr>
                <w:rFonts w:ascii="Calibri" w:eastAsia="Calibri" w:hAnsi="Calibri" w:cs="Calibri"/>
                <w:sz w:val="16"/>
                <w:szCs w:val="16"/>
                <w:lang w:val="id-ID"/>
              </w:rPr>
            </w:pPr>
            <w:r w:rsidRPr="00F42C75">
              <w:rPr>
                <w:rFonts w:ascii="Calibri" w:eastAsia="Calibri" w:hAnsi="Calibri" w:cs="Calibri"/>
                <w:b/>
                <w:sz w:val="16"/>
                <w:szCs w:val="16"/>
                <w:lang w:val="id-ID"/>
              </w:rPr>
              <w:t>:</w:t>
            </w:r>
            <w:r w:rsidRPr="00F42C75">
              <w:rPr>
                <w:rFonts w:ascii="Calibri" w:eastAsia="Calibri" w:hAnsi="Calibri" w:cs="Calibri"/>
                <w:b/>
                <w:spacing w:val="1"/>
                <w:sz w:val="16"/>
                <w:szCs w:val="16"/>
                <w:lang w:val="id-ID"/>
              </w:rPr>
              <w:t xml:space="preserve"> </w:t>
            </w:r>
            <w:r w:rsidR="00E67A9C" w:rsidRPr="00F42C75">
              <w:rPr>
                <w:rFonts w:ascii="Calibri" w:eastAsia="Calibri" w:hAnsi="Calibri" w:cs="Calibri"/>
                <w:b/>
                <w:spacing w:val="1"/>
                <w:sz w:val="16"/>
                <w:szCs w:val="16"/>
                <w:lang w:val="id-ID"/>
              </w:rPr>
              <w:t>Dr.Andi Despiandi/</w:t>
            </w:r>
            <w:r w:rsidRPr="00F42C75">
              <w:rPr>
                <w:rFonts w:ascii="Calibri" w:eastAsia="Calibri" w:hAnsi="Calibri" w:cs="Calibri"/>
                <w:b/>
                <w:spacing w:val="-2"/>
                <w:sz w:val="16"/>
                <w:szCs w:val="16"/>
                <w:lang w:val="id-ID"/>
              </w:rPr>
              <w:t>D</w:t>
            </w:r>
            <w:r w:rsidRPr="00F42C75">
              <w:rPr>
                <w:rFonts w:ascii="Calibri" w:eastAsia="Calibri" w:hAnsi="Calibri" w:cs="Calibri"/>
                <w:b/>
                <w:spacing w:val="1"/>
                <w:sz w:val="16"/>
                <w:szCs w:val="16"/>
                <w:lang w:val="id-ID"/>
              </w:rPr>
              <w:t>r</w:t>
            </w:r>
            <w:r w:rsidRPr="00F42C75">
              <w:rPr>
                <w:rFonts w:ascii="Calibri" w:eastAsia="Calibri" w:hAnsi="Calibri" w:cs="Calibri"/>
                <w:b/>
                <w:sz w:val="16"/>
                <w:szCs w:val="16"/>
                <w:lang w:val="id-ID"/>
              </w:rPr>
              <w:t>.</w:t>
            </w:r>
            <w:r w:rsidRPr="00F42C75">
              <w:rPr>
                <w:rFonts w:ascii="Calibri" w:eastAsia="Calibri" w:hAnsi="Calibri" w:cs="Calibri"/>
                <w:b/>
                <w:spacing w:val="-1"/>
                <w:sz w:val="16"/>
                <w:szCs w:val="16"/>
                <w:lang w:val="id-ID"/>
              </w:rPr>
              <w:t xml:space="preserve"> </w:t>
            </w:r>
            <w:r w:rsidRPr="00F42C75">
              <w:rPr>
                <w:rFonts w:ascii="Calibri" w:eastAsia="Calibri" w:hAnsi="Calibri" w:cs="Calibri"/>
                <w:b/>
                <w:sz w:val="16"/>
                <w:szCs w:val="16"/>
                <w:lang w:val="id-ID"/>
              </w:rPr>
              <w:t>L</w:t>
            </w:r>
            <w:r w:rsidRPr="00F42C75">
              <w:rPr>
                <w:rFonts w:ascii="Calibri" w:eastAsia="Calibri" w:hAnsi="Calibri" w:cs="Calibri"/>
                <w:b/>
                <w:spacing w:val="1"/>
                <w:sz w:val="16"/>
                <w:szCs w:val="16"/>
                <w:lang w:val="id-ID"/>
              </w:rPr>
              <w:t>u</w:t>
            </w:r>
            <w:r w:rsidRPr="00F42C75">
              <w:rPr>
                <w:rFonts w:ascii="Calibri" w:eastAsia="Calibri" w:hAnsi="Calibri" w:cs="Calibri"/>
                <w:b/>
                <w:sz w:val="16"/>
                <w:szCs w:val="16"/>
                <w:lang w:val="id-ID"/>
              </w:rPr>
              <w:t>km</w:t>
            </w:r>
            <w:r w:rsidRPr="00F42C75">
              <w:rPr>
                <w:rFonts w:ascii="Calibri" w:eastAsia="Calibri" w:hAnsi="Calibri" w:cs="Calibri"/>
                <w:b/>
                <w:spacing w:val="-1"/>
                <w:sz w:val="16"/>
                <w:szCs w:val="16"/>
                <w:lang w:val="id-ID"/>
              </w:rPr>
              <w:t>a</w:t>
            </w:r>
            <w:r w:rsidRPr="00F42C75">
              <w:rPr>
                <w:rFonts w:ascii="Calibri" w:eastAsia="Calibri" w:hAnsi="Calibri" w:cs="Calibri"/>
                <w:b/>
                <w:spacing w:val="1"/>
                <w:sz w:val="16"/>
                <w:szCs w:val="16"/>
                <w:lang w:val="id-ID"/>
              </w:rPr>
              <w:t>n</w:t>
            </w:r>
            <w:r w:rsidRPr="00F42C75">
              <w:rPr>
                <w:rFonts w:ascii="Calibri" w:eastAsia="Calibri" w:hAnsi="Calibri" w:cs="Calibri"/>
                <w:b/>
                <w:spacing w:val="-1"/>
                <w:sz w:val="16"/>
                <w:szCs w:val="16"/>
                <w:lang w:val="id-ID"/>
              </w:rPr>
              <w:t>u</w:t>
            </w:r>
            <w:r w:rsidRPr="00F42C75">
              <w:rPr>
                <w:rFonts w:ascii="Calibri" w:eastAsia="Calibri" w:hAnsi="Calibri" w:cs="Calibri"/>
                <w:b/>
                <w:sz w:val="16"/>
                <w:szCs w:val="16"/>
                <w:lang w:val="id-ID"/>
              </w:rPr>
              <w:t>l</w:t>
            </w:r>
            <w:r w:rsidRPr="00F42C75">
              <w:rPr>
                <w:rFonts w:ascii="Calibri" w:eastAsia="Calibri" w:hAnsi="Calibri" w:cs="Calibri"/>
                <w:b/>
                <w:spacing w:val="-8"/>
                <w:sz w:val="16"/>
                <w:szCs w:val="16"/>
                <w:lang w:val="id-ID"/>
              </w:rPr>
              <w:t xml:space="preserve"> </w:t>
            </w:r>
            <w:r w:rsidRPr="00F42C75">
              <w:rPr>
                <w:rFonts w:ascii="Calibri" w:eastAsia="Calibri" w:hAnsi="Calibri" w:cs="Calibri"/>
                <w:b/>
                <w:sz w:val="16"/>
                <w:szCs w:val="16"/>
                <w:lang w:val="id-ID"/>
              </w:rPr>
              <w:t>H</w:t>
            </w:r>
            <w:r w:rsidRPr="00F42C75">
              <w:rPr>
                <w:rFonts w:ascii="Calibri" w:eastAsia="Calibri" w:hAnsi="Calibri" w:cs="Calibri"/>
                <w:b/>
                <w:spacing w:val="-1"/>
                <w:sz w:val="16"/>
                <w:szCs w:val="16"/>
                <w:lang w:val="id-ID"/>
              </w:rPr>
              <w:t>a</w:t>
            </w:r>
            <w:r w:rsidRPr="00F42C75">
              <w:rPr>
                <w:rFonts w:ascii="Calibri" w:eastAsia="Calibri" w:hAnsi="Calibri" w:cs="Calibri"/>
                <w:b/>
                <w:sz w:val="16"/>
                <w:szCs w:val="16"/>
                <w:lang w:val="id-ID"/>
              </w:rPr>
              <w:t>k</w:t>
            </w:r>
            <w:r w:rsidRPr="00F42C75">
              <w:rPr>
                <w:rFonts w:ascii="Calibri" w:eastAsia="Calibri" w:hAnsi="Calibri" w:cs="Calibri"/>
                <w:b/>
                <w:spacing w:val="1"/>
                <w:sz w:val="16"/>
                <w:szCs w:val="16"/>
                <w:lang w:val="id-ID"/>
              </w:rPr>
              <w:t>i</w:t>
            </w:r>
            <w:r w:rsidRPr="00F42C75">
              <w:rPr>
                <w:rFonts w:ascii="Calibri" w:eastAsia="Calibri" w:hAnsi="Calibri" w:cs="Calibri"/>
                <w:b/>
                <w:sz w:val="16"/>
                <w:szCs w:val="16"/>
                <w:lang w:val="id-ID"/>
              </w:rPr>
              <w:t>m,</w:t>
            </w:r>
            <w:r w:rsidRPr="00F42C75">
              <w:rPr>
                <w:rFonts w:ascii="Calibri" w:eastAsia="Calibri" w:hAnsi="Calibri" w:cs="Calibri"/>
                <w:b/>
                <w:spacing w:val="-6"/>
                <w:sz w:val="16"/>
                <w:szCs w:val="16"/>
                <w:lang w:val="id-ID"/>
              </w:rPr>
              <w:t xml:space="preserve"> </w:t>
            </w:r>
            <w:r w:rsidRPr="00F42C75">
              <w:rPr>
                <w:rFonts w:ascii="Calibri" w:eastAsia="Calibri" w:hAnsi="Calibri" w:cs="Calibri"/>
                <w:b/>
                <w:spacing w:val="-3"/>
                <w:sz w:val="16"/>
                <w:szCs w:val="16"/>
                <w:lang w:val="id-ID"/>
              </w:rPr>
              <w:t>S</w:t>
            </w:r>
            <w:r w:rsidRPr="00F42C75">
              <w:rPr>
                <w:rFonts w:ascii="Calibri" w:eastAsia="Calibri" w:hAnsi="Calibri" w:cs="Calibri"/>
                <w:b/>
                <w:sz w:val="16"/>
                <w:szCs w:val="16"/>
                <w:lang w:val="id-ID"/>
              </w:rPr>
              <w:t>E</w:t>
            </w:r>
            <w:r w:rsidRPr="00F42C75">
              <w:rPr>
                <w:rFonts w:ascii="Calibri" w:eastAsia="Calibri" w:hAnsi="Calibri" w:cs="Calibri"/>
                <w:b/>
                <w:spacing w:val="1"/>
                <w:sz w:val="16"/>
                <w:szCs w:val="16"/>
                <w:lang w:val="id-ID"/>
              </w:rPr>
              <w:t>.</w:t>
            </w:r>
            <w:r w:rsidRPr="00F42C75">
              <w:rPr>
                <w:rFonts w:ascii="Calibri" w:eastAsia="Calibri" w:hAnsi="Calibri" w:cs="Calibri"/>
                <w:b/>
                <w:sz w:val="16"/>
                <w:szCs w:val="16"/>
                <w:lang w:val="id-ID"/>
              </w:rPr>
              <w:t>,</w:t>
            </w:r>
            <w:r w:rsidRPr="00F42C75">
              <w:rPr>
                <w:rFonts w:ascii="Calibri" w:eastAsia="Calibri" w:hAnsi="Calibri" w:cs="Calibri"/>
                <w:b/>
                <w:spacing w:val="-1"/>
                <w:sz w:val="16"/>
                <w:szCs w:val="16"/>
                <w:lang w:val="id-ID"/>
              </w:rPr>
              <w:t>M</w:t>
            </w:r>
            <w:r w:rsidRPr="00F42C75">
              <w:rPr>
                <w:rFonts w:ascii="Calibri" w:eastAsia="Calibri" w:hAnsi="Calibri" w:cs="Calibri"/>
                <w:b/>
                <w:spacing w:val="1"/>
                <w:sz w:val="16"/>
                <w:szCs w:val="16"/>
                <w:lang w:val="id-ID"/>
              </w:rPr>
              <w:t>.</w:t>
            </w:r>
            <w:r w:rsidRPr="00F42C75">
              <w:rPr>
                <w:rFonts w:ascii="Calibri" w:eastAsia="Calibri" w:hAnsi="Calibri" w:cs="Calibri"/>
                <w:b/>
                <w:sz w:val="16"/>
                <w:szCs w:val="16"/>
                <w:lang w:val="id-ID"/>
              </w:rPr>
              <w:t>Si</w:t>
            </w:r>
          </w:p>
        </w:tc>
      </w:tr>
      <w:tr w:rsidR="00CA1C2D" w:rsidRPr="00F42C75">
        <w:trPr>
          <w:trHeight w:hRule="exact" w:val="293"/>
        </w:trPr>
        <w:tc>
          <w:tcPr>
            <w:tcW w:w="1691" w:type="dxa"/>
            <w:tcBorders>
              <w:top w:val="nil"/>
              <w:left w:val="nil"/>
              <w:bottom w:val="nil"/>
              <w:right w:val="nil"/>
            </w:tcBorders>
          </w:tcPr>
          <w:p w:rsidR="00CA1C2D" w:rsidRPr="00F42C75" w:rsidRDefault="00C76209" w:rsidP="00AA294F">
            <w:pPr>
              <w:spacing w:line="260" w:lineRule="exact"/>
              <w:ind w:left="41"/>
              <w:jc w:val="both"/>
              <w:rPr>
                <w:rFonts w:ascii="Calibri" w:eastAsia="Calibri" w:hAnsi="Calibri" w:cs="Calibri"/>
                <w:sz w:val="16"/>
                <w:szCs w:val="16"/>
                <w:lang w:val="id-ID"/>
              </w:rPr>
            </w:pPr>
            <w:r w:rsidRPr="00F42C75">
              <w:rPr>
                <w:rFonts w:ascii="Calibri" w:eastAsia="Calibri" w:hAnsi="Calibri" w:cs="Calibri"/>
                <w:b/>
                <w:spacing w:val="-1"/>
                <w:position w:val="1"/>
                <w:sz w:val="16"/>
                <w:szCs w:val="16"/>
                <w:lang w:val="id-ID"/>
              </w:rPr>
              <w:t>M</w:t>
            </w:r>
            <w:r w:rsidRPr="00F42C75">
              <w:rPr>
                <w:rFonts w:ascii="Calibri" w:eastAsia="Calibri" w:hAnsi="Calibri" w:cs="Calibri"/>
                <w:b/>
                <w:spacing w:val="1"/>
                <w:position w:val="1"/>
                <w:sz w:val="16"/>
                <w:szCs w:val="16"/>
                <w:lang w:val="id-ID"/>
              </w:rPr>
              <w:t>AT</w:t>
            </w:r>
            <w:r w:rsidRPr="00F42C75">
              <w:rPr>
                <w:rFonts w:ascii="Calibri" w:eastAsia="Calibri" w:hAnsi="Calibri" w:cs="Calibri"/>
                <w:b/>
                <w:position w:val="1"/>
                <w:sz w:val="16"/>
                <w:szCs w:val="16"/>
                <w:lang w:val="id-ID"/>
              </w:rPr>
              <w:t>A</w:t>
            </w:r>
            <w:r w:rsidRPr="00F42C75">
              <w:rPr>
                <w:rFonts w:ascii="Calibri" w:eastAsia="Calibri" w:hAnsi="Calibri" w:cs="Calibri"/>
                <w:b/>
                <w:spacing w:val="-6"/>
                <w:position w:val="1"/>
                <w:sz w:val="16"/>
                <w:szCs w:val="16"/>
                <w:lang w:val="id-ID"/>
              </w:rPr>
              <w:t xml:space="preserve"> </w:t>
            </w:r>
            <w:r w:rsidRPr="00F42C75">
              <w:rPr>
                <w:rFonts w:ascii="Calibri" w:eastAsia="Calibri" w:hAnsi="Calibri" w:cs="Calibri"/>
                <w:b/>
                <w:spacing w:val="1"/>
                <w:position w:val="1"/>
                <w:sz w:val="16"/>
                <w:szCs w:val="16"/>
                <w:lang w:val="id-ID"/>
              </w:rPr>
              <w:t>K</w:t>
            </w:r>
            <w:r w:rsidRPr="00F42C75">
              <w:rPr>
                <w:rFonts w:ascii="Calibri" w:eastAsia="Calibri" w:hAnsi="Calibri" w:cs="Calibri"/>
                <w:b/>
                <w:position w:val="1"/>
                <w:sz w:val="16"/>
                <w:szCs w:val="16"/>
                <w:lang w:val="id-ID"/>
              </w:rPr>
              <w:t>UL</w:t>
            </w:r>
            <w:r w:rsidRPr="00F42C75">
              <w:rPr>
                <w:rFonts w:ascii="Calibri" w:eastAsia="Calibri" w:hAnsi="Calibri" w:cs="Calibri"/>
                <w:b/>
                <w:spacing w:val="1"/>
                <w:position w:val="1"/>
                <w:sz w:val="16"/>
                <w:szCs w:val="16"/>
                <w:lang w:val="id-ID"/>
              </w:rPr>
              <w:t>IA</w:t>
            </w:r>
            <w:r w:rsidRPr="00F42C75">
              <w:rPr>
                <w:rFonts w:ascii="Calibri" w:eastAsia="Calibri" w:hAnsi="Calibri" w:cs="Calibri"/>
                <w:b/>
                <w:position w:val="1"/>
                <w:sz w:val="16"/>
                <w:szCs w:val="16"/>
                <w:lang w:val="id-ID"/>
              </w:rPr>
              <w:t>H</w:t>
            </w:r>
          </w:p>
        </w:tc>
        <w:tc>
          <w:tcPr>
            <w:tcW w:w="3607" w:type="dxa"/>
            <w:tcBorders>
              <w:top w:val="nil"/>
              <w:left w:val="nil"/>
              <w:bottom w:val="nil"/>
              <w:right w:val="nil"/>
            </w:tcBorders>
          </w:tcPr>
          <w:p w:rsidR="00CA1C2D" w:rsidRPr="00F42C75" w:rsidRDefault="00C76209" w:rsidP="00AA294F">
            <w:pPr>
              <w:spacing w:line="260" w:lineRule="exact"/>
              <w:ind w:left="227"/>
              <w:jc w:val="both"/>
              <w:rPr>
                <w:rFonts w:ascii="Calibri" w:eastAsia="Calibri" w:hAnsi="Calibri" w:cs="Calibri"/>
                <w:sz w:val="16"/>
                <w:szCs w:val="16"/>
                <w:lang w:val="id-ID"/>
              </w:rPr>
            </w:pPr>
            <w:r w:rsidRPr="00F42C75">
              <w:rPr>
                <w:rFonts w:ascii="Calibri" w:eastAsia="Calibri" w:hAnsi="Calibri" w:cs="Calibri"/>
                <w:b/>
                <w:position w:val="1"/>
                <w:sz w:val="16"/>
                <w:szCs w:val="16"/>
                <w:lang w:val="id-ID"/>
              </w:rPr>
              <w:t>:</w:t>
            </w:r>
            <w:r w:rsidRPr="00F42C75">
              <w:rPr>
                <w:rFonts w:ascii="Calibri" w:eastAsia="Calibri" w:hAnsi="Calibri" w:cs="Calibri"/>
                <w:b/>
                <w:spacing w:val="1"/>
                <w:position w:val="1"/>
                <w:sz w:val="16"/>
                <w:szCs w:val="16"/>
                <w:lang w:val="id-ID"/>
              </w:rPr>
              <w:t xml:space="preserve"> G</w:t>
            </w:r>
            <w:r w:rsidRPr="00F42C75">
              <w:rPr>
                <w:rFonts w:ascii="Calibri" w:eastAsia="Calibri" w:hAnsi="Calibri" w:cs="Calibri"/>
                <w:b/>
                <w:position w:val="1"/>
                <w:sz w:val="16"/>
                <w:szCs w:val="16"/>
                <w:lang w:val="id-ID"/>
              </w:rPr>
              <w:t>e</w:t>
            </w:r>
            <w:r w:rsidRPr="00F42C75">
              <w:rPr>
                <w:rFonts w:ascii="Calibri" w:eastAsia="Calibri" w:hAnsi="Calibri" w:cs="Calibri"/>
                <w:b/>
                <w:spacing w:val="1"/>
                <w:position w:val="1"/>
                <w:sz w:val="16"/>
                <w:szCs w:val="16"/>
                <w:lang w:val="id-ID"/>
              </w:rPr>
              <w:t>n</w:t>
            </w:r>
            <w:r w:rsidRPr="00F42C75">
              <w:rPr>
                <w:rFonts w:ascii="Calibri" w:eastAsia="Calibri" w:hAnsi="Calibri" w:cs="Calibri"/>
                <w:b/>
                <w:position w:val="1"/>
                <w:sz w:val="16"/>
                <w:szCs w:val="16"/>
                <w:lang w:val="id-ID"/>
              </w:rPr>
              <w:t>e</w:t>
            </w:r>
            <w:r w:rsidRPr="00F42C75">
              <w:rPr>
                <w:rFonts w:ascii="Calibri" w:eastAsia="Calibri" w:hAnsi="Calibri" w:cs="Calibri"/>
                <w:b/>
                <w:spacing w:val="1"/>
                <w:position w:val="1"/>
                <w:sz w:val="16"/>
                <w:szCs w:val="16"/>
                <w:lang w:val="id-ID"/>
              </w:rPr>
              <w:t>r</w:t>
            </w:r>
            <w:r w:rsidRPr="00F42C75">
              <w:rPr>
                <w:rFonts w:ascii="Calibri" w:eastAsia="Calibri" w:hAnsi="Calibri" w:cs="Calibri"/>
                <w:b/>
                <w:spacing w:val="-1"/>
                <w:position w:val="1"/>
                <w:sz w:val="16"/>
                <w:szCs w:val="16"/>
                <w:lang w:val="id-ID"/>
              </w:rPr>
              <w:t>a</w:t>
            </w:r>
            <w:r w:rsidRPr="00F42C75">
              <w:rPr>
                <w:rFonts w:ascii="Calibri" w:eastAsia="Calibri" w:hAnsi="Calibri" w:cs="Calibri"/>
                <w:b/>
                <w:position w:val="1"/>
                <w:sz w:val="16"/>
                <w:szCs w:val="16"/>
                <w:lang w:val="id-ID"/>
              </w:rPr>
              <w:t>l</w:t>
            </w:r>
            <w:r w:rsidRPr="00F42C75">
              <w:rPr>
                <w:rFonts w:ascii="Calibri" w:eastAsia="Calibri" w:hAnsi="Calibri" w:cs="Calibri"/>
                <w:b/>
                <w:spacing w:val="-8"/>
                <w:position w:val="1"/>
                <w:sz w:val="16"/>
                <w:szCs w:val="16"/>
                <w:lang w:val="id-ID"/>
              </w:rPr>
              <w:t xml:space="preserve"> </w:t>
            </w:r>
            <w:r w:rsidRPr="00F42C75">
              <w:rPr>
                <w:rFonts w:ascii="Calibri" w:eastAsia="Calibri" w:hAnsi="Calibri" w:cs="Calibri"/>
                <w:b/>
                <w:position w:val="1"/>
                <w:sz w:val="16"/>
                <w:szCs w:val="16"/>
                <w:lang w:val="id-ID"/>
              </w:rPr>
              <w:t>B</w:t>
            </w:r>
            <w:r w:rsidRPr="00F42C75">
              <w:rPr>
                <w:rFonts w:ascii="Calibri" w:eastAsia="Calibri" w:hAnsi="Calibri" w:cs="Calibri"/>
                <w:b/>
                <w:spacing w:val="1"/>
                <w:position w:val="1"/>
                <w:sz w:val="16"/>
                <w:szCs w:val="16"/>
                <w:lang w:val="id-ID"/>
              </w:rPr>
              <w:t>u</w:t>
            </w:r>
            <w:r w:rsidRPr="00F42C75">
              <w:rPr>
                <w:rFonts w:ascii="Calibri" w:eastAsia="Calibri" w:hAnsi="Calibri" w:cs="Calibri"/>
                <w:b/>
                <w:position w:val="1"/>
                <w:sz w:val="16"/>
                <w:szCs w:val="16"/>
                <w:lang w:val="id-ID"/>
              </w:rPr>
              <w:t>s</w:t>
            </w:r>
            <w:r w:rsidRPr="00F42C75">
              <w:rPr>
                <w:rFonts w:ascii="Calibri" w:eastAsia="Calibri" w:hAnsi="Calibri" w:cs="Calibri"/>
                <w:b/>
                <w:spacing w:val="-1"/>
                <w:position w:val="1"/>
                <w:sz w:val="16"/>
                <w:szCs w:val="16"/>
                <w:lang w:val="id-ID"/>
              </w:rPr>
              <w:t>i</w:t>
            </w:r>
            <w:r w:rsidRPr="00F42C75">
              <w:rPr>
                <w:rFonts w:ascii="Calibri" w:eastAsia="Calibri" w:hAnsi="Calibri" w:cs="Calibri"/>
                <w:b/>
                <w:spacing w:val="1"/>
                <w:position w:val="1"/>
                <w:sz w:val="16"/>
                <w:szCs w:val="16"/>
                <w:lang w:val="id-ID"/>
              </w:rPr>
              <w:t>n</w:t>
            </w:r>
            <w:r w:rsidRPr="00F42C75">
              <w:rPr>
                <w:rFonts w:ascii="Calibri" w:eastAsia="Calibri" w:hAnsi="Calibri" w:cs="Calibri"/>
                <w:b/>
                <w:position w:val="1"/>
                <w:sz w:val="16"/>
                <w:szCs w:val="16"/>
                <w:lang w:val="id-ID"/>
              </w:rPr>
              <w:t>ess</w:t>
            </w:r>
            <w:r w:rsidRPr="00F42C75">
              <w:rPr>
                <w:rFonts w:ascii="Calibri" w:eastAsia="Calibri" w:hAnsi="Calibri" w:cs="Calibri"/>
                <w:b/>
                <w:spacing w:val="-8"/>
                <w:position w:val="1"/>
                <w:sz w:val="16"/>
                <w:szCs w:val="16"/>
                <w:lang w:val="id-ID"/>
              </w:rPr>
              <w:t xml:space="preserve"> </w:t>
            </w:r>
            <w:r w:rsidRPr="00F42C75">
              <w:rPr>
                <w:rFonts w:ascii="Calibri" w:eastAsia="Calibri" w:hAnsi="Calibri" w:cs="Calibri"/>
                <w:b/>
                <w:spacing w:val="-2"/>
                <w:position w:val="1"/>
                <w:sz w:val="16"/>
                <w:szCs w:val="16"/>
                <w:lang w:val="id-ID"/>
              </w:rPr>
              <w:t>E</w:t>
            </w:r>
            <w:r w:rsidRPr="00F42C75">
              <w:rPr>
                <w:rFonts w:ascii="Calibri" w:eastAsia="Calibri" w:hAnsi="Calibri" w:cs="Calibri"/>
                <w:b/>
                <w:spacing w:val="1"/>
                <w:position w:val="1"/>
                <w:sz w:val="16"/>
                <w:szCs w:val="16"/>
                <w:lang w:val="id-ID"/>
              </w:rPr>
              <w:t>n</w:t>
            </w:r>
            <w:r w:rsidRPr="00F42C75">
              <w:rPr>
                <w:rFonts w:ascii="Calibri" w:eastAsia="Calibri" w:hAnsi="Calibri" w:cs="Calibri"/>
                <w:b/>
                <w:position w:val="1"/>
                <w:sz w:val="16"/>
                <w:szCs w:val="16"/>
                <w:lang w:val="id-ID"/>
              </w:rPr>
              <w:t>v</w:t>
            </w:r>
            <w:r w:rsidRPr="00F42C75">
              <w:rPr>
                <w:rFonts w:ascii="Calibri" w:eastAsia="Calibri" w:hAnsi="Calibri" w:cs="Calibri"/>
                <w:b/>
                <w:spacing w:val="1"/>
                <w:position w:val="1"/>
                <w:sz w:val="16"/>
                <w:szCs w:val="16"/>
                <w:lang w:val="id-ID"/>
              </w:rPr>
              <w:t>i</w:t>
            </w:r>
            <w:r w:rsidRPr="00F42C75">
              <w:rPr>
                <w:rFonts w:ascii="Calibri" w:eastAsia="Calibri" w:hAnsi="Calibri" w:cs="Calibri"/>
                <w:b/>
                <w:spacing w:val="-1"/>
                <w:position w:val="1"/>
                <w:sz w:val="16"/>
                <w:szCs w:val="16"/>
                <w:lang w:val="id-ID"/>
              </w:rPr>
              <w:t>r</w:t>
            </w:r>
            <w:r w:rsidRPr="00F42C75">
              <w:rPr>
                <w:rFonts w:ascii="Calibri" w:eastAsia="Calibri" w:hAnsi="Calibri" w:cs="Calibri"/>
                <w:b/>
                <w:position w:val="1"/>
                <w:sz w:val="16"/>
                <w:szCs w:val="16"/>
                <w:lang w:val="id-ID"/>
              </w:rPr>
              <w:t>o</w:t>
            </w:r>
            <w:r w:rsidRPr="00F42C75">
              <w:rPr>
                <w:rFonts w:ascii="Calibri" w:eastAsia="Calibri" w:hAnsi="Calibri" w:cs="Calibri"/>
                <w:b/>
                <w:spacing w:val="1"/>
                <w:position w:val="1"/>
                <w:sz w:val="16"/>
                <w:szCs w:val="16"/>
                <w:lang w:val="id-ID"/>
              </w:rPr>
              <w:t>n</w:t>
            </w:r>
            <w:r w:rsidRPr="00F42C75">
              <w:rPr>
                <w:rFonts w:ascii="Calibri" w:eastAsia="Calibri" w:hAnsi="Calibri" w:cs="Calibri"/>
                <w:b/>
                <w:position w:val="1"/>
                <w:sz w:val="16"/>
                <w:szCs w:val="16"/>
                <w:lang w:val="id-ID"/>
              </w:rPr>
              <w:t>me</w:t>
            </w:r>
            <w:r w:rsidRPr="00F42C75">
              <w:rPr>
                <w:rFonts w:ascii="Calibri" w:eastAsia="Calibri" w:hAnsi="Calibri" w:cs="Calibri"/>
                <w:b/>
                <w:spacing w:val="1"/>
                <w:position w:val="1"/>
                <w:sz w:val="16"/>
                <w:szCs w:val="16"/>
                <w:lang w:val="id-ID"/>
              </w:rPr>
              <w:t>n</w:t>
            </w:r>
            <w:r w:rsidRPr="00F42C75">
              <w:rPr>
                <w:rFonts w:ascii="Calibri" w:eastAsia="Calibri" w:hAnsi="Calibri" w:cs="Calibri"/>
                <w:b/>
                <w:position w:val="1"/>
                <w:sz w:val="16"/>
                <w:szCs w:val="16"/>
                <w:lang w:val="id-ID"/>
              </w:rPr>
              <w:t>t</w:t>
            </w:r>
          </w:p>
        </w:tc>
        <w:tc>
          <w:tcPr>
            <w:tcW w:w="1816" w:type="dxa"/>
            <w:tcBorders>
              <w:top w:val="nil"/>
              <w:left w:val="nil"/>
              <w:bottom w:val="nil"/>
              <w:right w:val="nil"/>
            </w:tcBorders>
          </w:tcPr>
          <w:p w:rsidR="00CA1C2D" w:rsidRPr="00F42C75" w:rsidRDefault="00C76209" w:rsidP="00AA294F">
            <w:pPr>
              <w:spacing w:line="260" w:lineRule="exact"/>
              <w:ind w:left="220"/>
              <w:jc w:val="both"/>
              <w:rPr>
                <w:rFonts w:ascii="Calibri" w:eastAsia="Calibri" w:hAnsi="Calibri" w:cs="Calibri"/>
                <w:sz w:val="16"/>
                <w:szCs w:val="16"/>
                <w:lang w:val="id-ID"/>
              </w:rPr>
            </w:pPr>
            <w:r w:rsidRPr="00F42C75">
              <w:rPr>
                <w:rFonts w:ascii="Calibri" w:eastAsia="Calibri" w:hAnsi="Calibri" w:cs="Calibri"/>
                <w:b/>
                <w:spacing w:val="1"/>
                <w:position w:val="1"/>
                <w:sz w:val="16"/>
                <w:szCs w:val="16"/>
                <w:lang w:val="id-ID"/>
              </w:rPr>
              <w:t>WA</w:t>
            </w:r>
            <w:r w:rsidRPr="00F42C75">
              <w:rPr>
                <w:rFonts w:ascii="Calibri" w:eastAsia="Calibri" w:hAnsi="Calibri" w:cs="Calibri"/>
                <w:b/>
                <w:spacing w:val="-1"/>
                <w:position w:val="1"/>
                <w:sz w:val="16"/>
                <w:szCs w:val="16"/>
                <w:lang w:val="id-ID"/>
              </w:rPr>
              <w:t>K</w:t>
            </w:r>
            <w:r w:rsidRPr="00F42C75">
              <w:rPr>
                <w:rFonts w:ascii="Calibri" w:eastAsia="Calibri" w:hAnsi="Calibri" w:cs="Calibri"/>
                <w:b/>
                <w:spacing w:val="1"/>
                <w:position w:val="1"/>
                <w:sz w:val="16"/>
                <w:szCs w:val="16"/>
                <w:lang w:val="id-ID"/>
              </w:rPr>
              <w:t>T</w:t>
            </w:r>
            <w:r w:rsidRPr="00F42C75">
              <w:rPr>
                <w:rFonts w:ascii="Calibri" w:eastAsia="Calibri" w:hAnsi="Calibri" w:cs="Calibri"/>
                <w:b/>
                <w:position w:val="1"/>
                <w:sz w:val="16"/>
                <w:szCs w:val="16"/>
                <w:lang w:val="id-ID"/>
              </w:rPr>
              <w:t>U</w:t>
            </w:r>
          </w:p>
        </w:tc>
        <w:tc>
          <w:tcPr>
            <w:tcW w:w="3719" w:type="dxa"/>
            <w:tcBorders>
              <w:top w:val="nil"/>
              <w:left w:val="nil"/>
              <w:bottom w:val="nil"/>
              <w:right w:val="nil"/>
            </w:tcBorders>
          </w:tcPr>
          <w:p w:rsidR="00CA1C2D" w:rsidRPr="00F42C75" w:rsidRDefault="00C76209" w:rsidP="00E67A9C">
            <w:pPr>
              <w:spacing w:line="260" w:lineRule="exact"/>
              <w:jc w:val="both"/>
              <w:rPr>
                <w:rFonts w:ascii="Calibri" w:eastAsia="Calibri" w:hAnsi="Calibri" w:cs="Calibri"/>
                <w:sz w:val="16"/>
                <w:szCs w:val="16"/>
                <w:lang w:val="id-ID"/>
              </w:rPr>
            </w:pPr>
            <w:r w:rsidRPr="00F42C75">
              <w:rPr>
                <w:rFonts w:ascii="Calibri" w:eastAsia="Calibri" w:hAnsi="Calibri" w:cs="Calibri"/>
                <w:b/>
                <w:position w:val="1"/>
                <w:sz w:val="16"/>
                <w:szCs w:val="16"/>
                <w:lang w:val="id-ID"/>
              </w:rPr>
              <w:t>:</w:t>
            </w:r>
            <w:r w:rsidRPr="00F42C75">
              <w:rPr>
                <w:rFonts w:ascii="Calibri" w:eastAsia="Calibri" w:hAnsi="Calibri" w:cs="Calibri"/>
                <w:b/>
                <w:spacing w:val="-1"/>
                <w:position w:val="1"/>
                <w:sz w:val="16"/>
                <w:szCs w:val="16"/>
                <w:lang w:val="id-ID"/>
              </w:rPr>
              <w:t xml:space="preserve"> </w:t>
            </w:r>
            <w:r w:rsidR="00D8192C" w:rsidRPr="00F42C75">
              <w:rPr>
                <w:rFonts w:ascii="Calibri" w:eastAsia="Calibri" w:hAnsi="Calibri" w:cs="Calibri"/>
                <w:b/>
                <w:spacing w:val="1"/>
                <w:position w:val="1"/>
                <w:sz w:val="16"/>
                <w:szCs w:val="16"/>
                <w:lang w:val="id-ID"/>
              </w:rPr>
              <w:t>1</w:t>
            </w:r>
            <w:r w:rsidR="00E67A9C" w:rsidRPr="00F42C75">
              <w:rPr>
                <w:rFonts w:ascii="Calibri" w:eastAsia="Calibri" w:hAnsi="Calibri" w:cs="Calibri"/>
                <w:b/>
                <w:spacing w:val="1"/>
                <w:position w:val="1"/>
                <w:sz w:val="16"/>
                <w:szCs w:val="16"/>
                <w:lang w:val="id-ID"/>
              </w:rPr>
              <w:t>8</w:t>
            </w:r>
            <w:r w:rsidR="00D8192C" w:rsidRPr="00F42C75">
              <w:rPr>
                <w:rFonts w:ascii="Calibri" w:eastAsia="Calibri" w:hAnsi="Calibri" w:cs="Calibri"/>
                <w:b/>
                <w:spacing w:val="1"/>
                <w:position w:val="1"/>
                <w:sz w:val="16"/>
                <w:szCs w:val="16"/>
                <w:lang w:val="id-ID"/>
              </w:rPr>
              <w:t>:30 -</w:t>
            </w:r>
            <w:r w:rsidR="00E67A9C" w:rsidRPr="00F42C75">
              <w:rPr>
                <w:rFonts w:ascii="Calibri" w:eastAsia="Calibri" w:hAnsi="Calibri" w:cs="Calibri"/>
                <w:b/>
                <w:spacing w:val="1"/>
                <w:position w:val="1"/>
                <w:sz w:val="16"/>
                <w:szCs w:val="16"/>
                <w:lang w:val="id-ID"/>
              </w:rPr>
              <w:t>20</w:t>
            </w:r>
            <w:r w:rsidR="00D8192C" w:rsidRPr="00F42C75">
              <w:rPr>
                <w:rFonts w:ascii="Calibri" w:eastAsia="Calibri" w:hAnsi="Calibri" w:cs="Calibri"/>
                <w:b/>
                <w:spacing w:val="1"/>
                <w:position w:val="1"/>
                <w:sz w:val="16"/>
                <w:szCs w:val="16"/>
                <w:lang w:val="id-ID"/>
              </w:rPr>
              <w:t>:45</w:t>
            </w:r>
          </w:p>
        </w:tc>
      </w:tr>
      <w:tr w:rsidR="00CA1C2D" w:rsidRPr="00F42C75">
        <w:trPr>
          <w:trHeight w:hRule="exact" w:val="293"/>
        </w:trPr>
        <w:tc>
          <w:tcPr>
            <w:tcW w:w="1691" w:type="dxa"/>
            <w:tcBorders>
              <w:top w:val="nil"/>
              <w:left w:val="nil"/>
              <w:bottom w:val="nil"/>
              <w:right w:val="nil"/>
            </w:tcBorders>
          </w:tcPr>
          <w:p w:rsidR="00CA1C2D" w:rsidRPr="00F42C75" w:rsidRDefault="00C76209" w:rsidP="00AA294F">
            <w:pPr>
              <w:spacing w:line="260" w:lineRule="exact"/>
              <w:ind w:left="41"/>
              <w:jc w:val="both"/>
              <w:rPr>
                <w:rFonts w:ascii="Calibri" w:eastAsia="Calibri" w:hAnsi="Calibri" w:cs="Calibri"/>
                <w:sz w:val="16"/>
                <w:szCs w:val="16"/>
                <w:lang w:val="id-ID"/>
              </w:rPr>
            </w:pPr>
            <w:r w:rsidRPr="00F42C75">
              <w:rPr>
                <w:rFonts w:ascii="Calibri" w:eastAsia="Calibri" w:hAnsi="Calibri" w:cs="Calibri"/>
                <w:b/>
                <w:position w:val="1"/>
                <w:sz w:val="16"/>
                <w:szCs w:val="16"/>
                <w:lang w:val="id-ID"/>
              </w:rPr>
              <w:t>JURUS</w:t>
            </w:r>
            <w:r w:rsidRPr="00F42C75">
              <w:rPr>
                <w:rFonts w:ascii="Calibri" w:eastAsia="Calibri" w:hAnsi="Calibri" w:cs="Calibri"/>
                <w:b/>
                <w:spacing w:val="1"/>
                <w:position w:val="1"/>
                <w:sz w:val="16"/>
                <w:szCs w:val="16"/>
                <w:lang w:val="id-ID"/>
              </w:rPr>
              <w:t>A</w:t>
            </w:r>
            <w:r w:rsidRPr="00F42C75">
              <w:rPr>
                <w:rFonts w:ascii="Calibri" w:eastAsia="Calibri" w:hAnsi="Calibri" w:cs="Calibri"/>
                <w:b/>
                <w:position w:val="1"/>
                <w:sz w:val="16"/>
                <w:szCs w:val="16"/>
                <w:lang w:val="id-ID"/>
              </w:rPr>
              <w:t>N</w:t>
            </w:r>
          </w:p>
        </w:tc>
        <w:tc>
          <w:tcPr>
            <w:tcW w:w="3607" w:type="dxa"/>
            <w:tcBorders>
              <w:top w:val="nil"/>
              <w:left w:val="nil"/>
              <w:bottom w:val="nil"/>
              <w:right w:val="nil"/>
            </w:tcBorders>
          </w:tcPr>
          <w:p w:rsidR="00CA1C2D" w:rsidRPr="00F42C75" w:rsidRDefault="00C76209" w:rsidP="00AA294F">
            <w:pPr>
              <w:spacing w:line="260" w:lineRule="exact"/>
              <w:ind w:left="227"/>
              <w:jc w:val="both"/>
              <w:rPr>
                <w:rFonts w:ascii="Calibri" w:eastAsia="Calibri" w:hAnsi="Calibri" w:cs="Calibri"/>
                <w:sz w:val="16"/>
                <w:szCs w:val="16"/>
                <w:lang w:val="id-ID"/>
              </w:rPr>
            </w:pPr>
            <w:r w:rsidRPr="00F42C75">
              <w:rPr>
                <w:rFonts w:ascii="Calibri" w:eastAsia="Calibri" w:hAnsi="Calibri" w:cs="Calibri"/>
                <w:b/>
                <w:position w:val="1"/>
                <w:sz w:val="16"/>
                <w:szCs w:val="16"/>
                <w:lang w:val="id-ID"/>
              </w:rPr>
              <w:t>:</w:t>
            </w:r>
            <w:r w:rsidRPr="00F42C75">
              <w:rPr>
                <w:rFonts w:ascii="Calibri" w:eastAsia="Calibri" w:hAnsi="Calibri" w:cs="Calibri"/>
                <w:b/>
                <w:spacing w:val="1"/>
                <w:position w:val="1"/>
                <w:sz w:val="16"/>
                <w:szCs w:val="16"/>
                <w:lang w:val="id-ID"/>
              </w:rPr>
              <w:t xml:space="preserve"> </w:t>
            </w:r>
            <w:r w:rsidRPr="00F42C75">
              <w:rPr>
                <w:rFonts w:ascii="Calibri" w:eastAsia="Calibri" w:hAnsi="Calibri" w:cs="Calibri"/>
                <w:b/>
                <w:position w:val="1"/>
                <w:sz w:val="16"/>
                <w:szCs w:val="16"/>
                <w:lang w:val="id-ID"/>
              </w:rPr>
              <w:t>S2</w:t>
            </w:r>
            <w:r w:rsidRPr="00F42C75">
              <w:rPr>
                <w:rFonts w:ascii="Calibri" w:eastAsia="Calibri" w:hAnsi="Calibri" w:cs="Calibri"/>
                <w:b/>
                <w:spacing w:val="53"/>
                <w:position w:val="1"/>
                <w:sz w:val="16"/>
                <w:szCs w:val="16"/>
                <w:lang w:val="id-ID"/>
              </w:rPr>
              <w:t xml:space="preserve"> </w:t>
            </w:r>
            <w:r w:rsidRPr="00F42C75">
              <w:rPr>
                <w:rFonts w:ascii="Calibri" w:eastAsia="Calibri" w:hAnsi="Calibri" w:cs="Calibri"/>
                <w:b/>
                <w:position w:val="1"/>
                <w:sz w:val="16"/>
                <w:szCs w:val="16"/>
                <w:lang w:val="id-ID"/>
              </w:rPr>
              <w:t>-</w:t>
            </w:r>
            <w:r w:rsidRPr="00F42C75">
              <w:rPr>
                <w:rFonts w:ascii="Calibri" w:eastAsia="Calibri" w:hAnsi="Calibri" w:cs="Calibri"/>
                <w:b/>
                <w:spacing w:val="1"/>
                <w:position w:val="1"/>
                <w:sz w:val="16"/>
                <w:szCs w:val="16"/>
                <w:lang w:val="id-ID"/>
              </w:rPr>
              <w:t xml:space="preserve"> </w:t>
            </w:r>
            <w:r w:rsidRPr="00F42C75">
              <w:rPr>
                <w:rFonts w:ascii="Calibri" w:eastAsia="Calibri" w:hAnsi="Calibri" w:cs="Calibri"/>
                <w:b/>
                <w:spacing w:val="-1"/>
                <w:position w:val="1"/>
                <w:sz w:val="16"/>
                <w:szCs w:val="16"/>
                <w:lang w:val="id-ID"/>
              </w:rPr>
              <w:t>Ma</w:t>
            </w:r>
            <w:r w:rsidRPr="00F42C75">
              <w:rPr>
                <w:rFonts w:ascii="Calibri" w:eastAsia="Calibri" w:hAnsi="Calibri" w:cs="Calibri"/>
                <w:b/>
                <w:position w:val="1"/>
                <w:sz w:val="16"/>
                <w:szCs w:val="16"/>
                <w:lang w:val="id-ID"/>
              </w:rPr>
              <w:t>s</w:t>
            </w:r>
            <w:r w:rsidRPr="00F42C75">
              <w:rPr>
                <w:rFonts w:ascii="Calibri" w:eastAsia="Calibri" w:hAnsi="Calibri" w:cs="Calibri"/>
                <w:b/>
                <w:spacing w:val="1"/>
                <w:position w:val="1"/>
                <w:sz w:val="16"/>
                <w:szCs w:val="16"/>
                <w:lang w:val="id-ID"/>
              </w:rPr>
              <w:t>t</w:t>
            </w:r>
            <w:r w:rsidRPr="00F42C75">
              <w:rPr>
                <w:rFonts w:ascii="Calibri" w:eastAsia="Calibri" w:hAnsi="Calibri" w:cs="Calibri"/>
                <w:b/>
                <w:position w:val="1"/>
                <w:sz w:val="16"/>
                <w:szCs w:val="16"/>
                <w:lang w:val="id-ID"/>
              </w:rPr>
              <w:t>er</w:t>
            </w:r>
            <w:r w:rsidRPr="00F42C75">
              <w:rPr>
                <w:rFonts w:ascii="Calibri" w:eastAsia="Calibri" w:hAnsi="Calibri" w:cs="Calibri"/>
                <w:b/>
                <w:spacing w:val="-7"/>
                <w:position w:val="1"/>
                <w:sz w:val="16"/>
                <w:szCs w:val="16"/>
                <w:lang w:val="id-ID"/>
              </w:rPr>
              <w:t xml:space="preserve"> </w:t>
            </w:r>
            <w:r w:rsidRPr="00F42C75">
              <w:rPr>
                <w:rFonts w:ascii="Calibri" w:eastAsia="Calibri" w:hAnsi="Calibri" w:cs="Calibri"/>
                <w:b/>
                <w:spacing w:val="-1"/>
                <w:position w:val="1"/>
                <w:sz w:val="16"/>
                <w:szCs w:val="16"/>
                <w:lang w:val="id-ID"/>
              </w:rPr>
              <w:t>Ma</w:t>
            </w:r>
            <w:r w:rsidRPr="00F42C75">
              <w:rPr>
                <w:rFonts w:ascii="Calibri" w:eastAsia="Calibri" w:hAnsi="Calibri" w:cs="Calibri"/>
                <w:b/>
                <w:spacing w:val="1"/>
                <w:position w:val="1"/>
                <w:sz w:val="16"/>
                <w:szCs w:val="16"/>
                <w:lang w:val="id-ID"/>
              </w:rPr>
              <w:t>n</w:t>
            </w:r>
            <w:r w:rsidRPr="00F42C75">
              <w:rPr>
                <w:rFonts w:ascii="Calibri" w:eastAsia="Calibri" w:hAnsi="Calibri" w:cs="Calibri"/>
                <w:b/>
                <w:spacing w:val="-1"/>
                <w:position w:val="1"/>
                <w:sz w:val="16"/>
                <w:szCs w:val="16"/>
                <w:lang w:val="id-ID"/>
              </w:rPr>
              <w:t>a</w:t>
            </w:r>
            <w:r w:rsidRPr="00F42C75">
              <w:rPr>
                <w:rFonts w:ascii="Calibri" w:eastAsia="Calibri" w:hAnsi="Calibri" w:cs="Calibri"/>
                <w:b/>
                <w:spacing w:val="1"/>
                <w:position w:val="1"/>
                <w:sz w:val="16"/>
                <w:szCs w:val="16"/>
                <w:lang w:val="id-ID"/>
              </w:rPr>
              <w:t>j</w:t>
            </w:r>
            <w:r w:rsidRPr="00F42C75">
              <w:rPr>
                <w:rFonts w:ascii="Calibri" w:eastAsia="Calibri" w:hAnsi="Calibri" w:cs="Calibri"/>
                <w:b/>
                <w:position w:val="1"/>
                <w:sz w:val="16"/>
                <w:szCs w:val="16"/>
                <w:lang w:val="id-ID"/>
              </w:rPr>
              <w:t>em</w:t>
            </w:r>
            <w:r w:rsidRPr="00F42C75">
              <w:rPr>
                <w:rFonts w:ascii="Calibri" w:eastAsia="Calibri" w:hAnsi="Calibri" w:cs="Calibri"/>
                <w:b/>
                <w:spacing w:val="2"/>
                <w:position w:val="1"/>
                <w:sz w:val="16"/>
                <w:szCs w:val="16"/>
                <w:lang w:val="id-ID"/>
              </w:rPr>
              <w:t>en</w:t>
            </w:r>
            <w:r w:rsidRPr="00F42C75">
              <w:rPr>
                <w:rFonts w:ascii="Calibri" w:eastAsia="Calibri" w:hAnsi="Calibri" w:cs="Calibri"/>
                <w:b/>
                <w:position w:val="1"/>
                <w:sz w:val="16"/>
                <w:szCs w:val="16"/>
                <w:lang w:val="id-ID"/>
              </w:rPr>
              <w:t>(</w:t>
            </w:r>
            <w:r w:rsidRPr="00F42C75">
              <w:rPr>
                <w:rFonts w:ascii="Calibri" w:eastAsia="Calibri" w:hAnsi="Calibri" w:cs="Calibri"/>
                <w:b/>
                <w:spacing w:val="-1"/>
                <w:position w:val="1"/>
                <w:sz w:val="16"/>
                <w:szCs w:val="16"/>
                <w:lang w:val="id-ID"/>
              </w:rPr>
              <w:t>MM</w:t>
            </w:r>
            <w:r w:rsidRPr="00F42C75">
              <w:rPr>
                <w:rFonts w:ascii="Calibri" w:eastAsia="Calibri" w:hAnsi="Calibri" w:cs="Calibri"/>
                <w:b/>
                <w:position w:val="1"/>
                <w:sz w:val="16"/>
                <w:szCs w:val="16"/>
                <w:lang w:val="id-ID"/>
              </w:rPr>
              <w:t>)</w:t>
            </w:r>
          </w:p>
        </w:tc>
        <w:tc>
          <w:tcPr>
            <w:tcW w:w="1816" w:type="dxa"/>
            <w:tcBorders>
              <w:top w:val="nil"/>
              <w:left w:val="nil"/>
              <w:bottom w:val="nil"/>
              <w:right w:val="nil"/>
            </w:tcBorders>
          </w:tcPr>
          <w:p w:rsidR="00CA1C2D" w:rsidRPr="00F42C75" w:rsidRDefault="00C76209" w:rsidP="00AA294F">
            <w:pPr>
              <w:spacing w:line="260" w:lineRule="exact"/>
              <w:ind w:left="220"/>
              <w:jc w:val="both"/>
              <w:rPr>
                <w:rFonts w:ascii="Calibri" w:eastAsia="Calibri" w:hAnsi="Calibri" w:cs="Calibri"/>
                <w:sz w:val="16"/>
                <w:szCs w:val="16"/>
                <w:lang w:val="id-ID"/>
              </w:rPr>
            </w:pPr>
            <w:r w:rsidRPr="00F42C75">
              <w:rPr>
                <w:rFonts w:ascii="Calibri" w:eastAsia="Calibri" w:hAnsi="Calibri" w:cs="Calibri"/>
                <w:b/>
                <w:spacing w:val="1"/>
                <w:position w:val="1"/>
                <w:sz w:val="16"/>
                <w:szCs w:val="16"/>
                <w:lang w:val="id-ID"/>
              </w:rPr>
              <w:t>K</w:t>
            </w:r>
            <w:r w:rsidRPr="00F42C75">
              <w:rPr>
                <w:rFonts w:ascii="Calibri" w:eastAsia="Calibri" w:hAnsi="Calibri" w:cs="Calibri"/>
                <w:b/>
                <w:position w:val="1"/>
                <w:sz w:val="16"/>
                <w:szCs w:val="16"/>
                <w:lang w:val="id-ID"/>
              </w:rPr>
              <w:t>EL</w:t>
            </w:r>
            <w:r w:rsidRPr="00F42C75">
              <w:rPr>
                <w:rFonts w:ascii="Calibri" w:eastAsia="Calibri" w:hAnsi="Calibri" w:cs="Calibri"/>
                <w:b/>
                <w:spacing w:val="1"/>
                <w:position w:val="1"/>
                <w:sz w:val="16"/>
                <w:szCs w:val="16"/>
                <w:lang w:val="id-ID"/>
              </w:rPr>
              <w:t>A</w:t>
            </w:r>
            <w:r w:rsidRPr="00F42C75">
              <w:rPr>
                <w:rFonts w:ascii="Calibri" w:eastAsia="Calibri" w:hAnsi="Calibri" w:cs="Calibri"/>
                <w:b/>
                <w:position w:val="1"/>
                <w:sz w:val="16"/>
                <w:szCs w:val="16"/>
                <w:lang w:val="id-ID"/>
              </w:rPr>
              <w:t>S</w:t>
            </w:r>
          </w:p>
        </w:tc>
        <w:tc>
          <w:tcPr>
            <w:tcW w:w="3719" w:type="dxa"/>
            <w:tcBorders>
              <w:top w:val="nil"/>
              <w:left w:val="nil"/>
              <w:bottom w:val="nil"/>
              <w:right w:val="nil"/>
            </w:tcBorders>
          </w:tcPr>
          <w:p w:rsidR="00CA1C2D" w:rsidRPr="00F42C75" w:rsidRDefault="00C76209" w:rsidP="00E67A9C">
            <w:pPr>
              <w:spacing w:line="260" w:lineRule="exact"/>
              <w:jc w:val="both"/>
              <w:rPr>
                <w:rFonts w:ascii="Calibri" w:eastAsia="Calibri" w:hAnsi="Calibri" w:cs="Calibri"/>
                <w:sz w:val="16"/>
                <w:szCs w:val="16"/>
                <w:lang w:val="id-ID"/>
              </w:rPr>
            </w:pPr>
            <w:r w:rsidRPr="00F42C75">
              <w:rPr>
                <w:rFonts w:ascii="Calibri" w:eastAsia="Calibri" w:hAnsi="Calibri" w:cs="Calibri"/>
                <w:b/>
                <w:position w:val="1"/>
                <w:sz w:val="16"/>
                <w:szCs w:val="16"/>
                <w:lang w:val="id-ID"/>
              </w:rPr>
              <w:t>:</w:t>
            </w:r>
            <w:r w:rsidRPr="00F42C75">
              <w:rPr>
                <w:rFonts w:ascii="Calibri" w:eastAsia="Calibri" w:hAnsi="Calibri" w:cs="Calibri"/>
                <w:b/>
                <w:spacing w:val="-1"/>
                <w:position w:val="1"/>
                <w:sz w:val="16"/>
                <w:szCs w:val="16"/>
                <w:lang w:val="id-ID"/>
              </w:rPr>
              <w:t xml:space="preserve"> </w:t>
            </w:r>
            <w:r w:rsidRPr="00F42C75">
              <w:rPr>
                <w:rFonts w:ascii="Calibri" w:eastAsia="Calibri" w:hAnsi="Calibri" w:cs="Calibri"/>
                <w:b/>
                <w:spacing w:val="1"/>
                <w:position w:val="1"/>
                <w:sz w:val="16"/>
                <w:szCs w:val="16"/>
                <w:lang w:val="id-ID"/>
              </w:rPr>
              <w:t>2</w:t>
            </w:r>
            <w:r w:rsidRPr="00F42C75">
              <w:rPr>
                <w:rFonts w:ascii="Calibri" w:eastAsia="Calibri" w:hAnsi="Calibri" w:cs="Calibri"/>
                <w:b/>
                <w:spacing w:val="-1"/>
                <w:position w:val="1"/>
                <w:sz w:val="16"/>
                <w:szCs w:val="16"/>
                <w:lang w:val="id-ID"/>
              </w:rPr>
              <w:t>M</w:t>
            </w:r>
            <w:r w:rsidRPr="00F42C75">
              <w:rPr>
                <w:rFonts w:ascii="Calibri" w:eastAsia="Calibri" w:hAnsi="Calibri" w:cs="Calibri"/>
                <w:b/>
                <w:position w:val="1"/>
                <w:sz w:val="16"/>
                <w:szCs w:val="16"/>
                <w:lang w:val="id-ID"/>
              </w:rPr>
              <w:t>M</w:t>
            </w:r>
          </w:p>
        </w:tc>
      </w:tr>
      <w:tr w:rsidR="00CA1C2D" w:rsidRPr="00F42C75">
        <w:trPr>
          <w:trHeight w:hRule="exact" w:val="293"/>
        </w:trPr>
        <w:tc>
          <w:tcPr>
            <w:tcW w:w="1691" w:type="dxa"/>
            <w:tcBorders>
              <w:top w:val="nil"/>
              <w:left w:val="nil"/>
              <w:bottom w:val="nil"/>
              <w:right w:val="nil"/>
            </w:tcBorders>
          </w:tcPr>
          <w:p w:rsidR="00CA1C2D" w:rsidRPr="00F42C75" w:rsidRDefault="00C76209" w:rsidP="00AA294F">
            <w:pPr>
              <w:spacing w:line="260" w:lineRule="exact"/>
              <w:ind w:left="41"/>
              <w:jc w:val="both"/>
              <w:rPr>
                <w:rFonts w:ascii="Calibri" w:eastAsia="Calibri" w:hAnsi="Calibri" w:cs="Calibri"/>
                <w:sz w:val="16"/>
                <w:szCs w:val="16"/>
                <w:lang w:val="id-ID"/>
              </w:rPr>
            </w:pPr>
            <w:r w:rsidRPr="00F42C75">
              <w:rPr>
                <w:rFonts w:ascii="Calibri" w:eastAsia="Calibri" w:hAnsi="Calibri" w:cs="Calibri"/>
                <w:b/>
                <w:position w:val="1"/>
                <w:sz w:val="16"/>
                <w:szCs w:val="16"/>
                <w:lang w:val="id-ID"/>
              </w:rPr>
              <w:t>S</w:t>
            </w:r>
            <w:r w:rsidRPr="00F42C75">
              <w:rPr>
                <w:rFonts w:ascii="Calibri" w:eastAsia="Calibri" w:hAnsi="Calibri" w:cs="Calibri"/>
                <w:b/>
                <w:spacing w:val="1"/>
                <w:position w:val="1"/>
                <w:sz w:val="16"/>
                <w:szCs w:val="16"/>
                <w:lang w:val="id-ID"/>
              </w:rPr>
              <w:t>I</w:t>
            </w:r>
            <w:r w:rsidRPr="00F42C75">
              <w:rPr>
                <w:rFonts w:ascii="Calibri" w:eastAsia="Calibri" w:hAnsi="Calibri" w:cs="Calibri"/>
                <w:b/>
                <w:position w:val="1"/>
                <w:sz w:val="16"/>
                <w:szCs w:val="16"/>
                <w:lang w:val="id-ID"/>
              </w:rPr>
              <w:t>F</w:t>
            </w:r>
            <w:r w:rsidRPr="00F42C75">
              <w:rPr>
                <w:rFonts w:ascii="Calibri" w:eastAsia="Calibri" w:hAnsi="Calibri" w:cs="Calibri"/>
                <w:b/>
                <w:spacing w:val="1"/>
                <w:position w:val="1"/>
                <w:sz w:val="16"/>
                <w:szCs w:val="16"/>
                <w:lang w:val="id-ID"/>
              </w:rPr>
              <w:t>A</w:t>
            </w:r>
            <w:r w:rsidRPr="00F42C75">
              <w:rPr>
                <w:rFonts w:ascii="Calibri" w:eastAsia="Calibri" w:hAnsi="Calibri" w:cs="Calibri"/>
                <w:b/>
                <w:position w:val="1"/>
                <w:sz w:val="16"/>
                <w:szCs w:val="16"/>
                <w:lang w:val="id-ID"/>
              </w:rPr>
              <w:t>T</w:t>
            </w:r>
          </w:p>
        </w:tc>
        <w:tc>
          <w:tcPr>
            <w:tcW w:w="3607" w:type="dxa"/>
            <w:tcBorders>
              <w:top w:val="nil"/>
              <w:left w:val="nil"/>
              <w:bottom w:val="nil"/>
              <w:right w:val="nil"/>
            </w:tcBorders>
          </w:tcPr>
          <w:p w:rsidR="00CA1C2D" w:rsidRPr="00F42C75" w:rsidRDefault="00C76209" w:rsidP="00AA294F">
            <w:pPr>
              <w:spacing w:line="260" w:lineRule="exact"/>
              <w:ind w:left="227"/>
              <w:jc w:val="both"/>
              <w:rPr>
                <w:rFonts w:ascii="Calibri" w:eastAsia="Calibri" w:hAnsi="Calibri" w:cs="Calibri"/>
                <w:sz w:val="16"/>
                <w:szCs w:val="16"/>
                <w:lang w:val="id-ID"/>
              </w:rPr>
            </w:pPr>
            <w:r w:rsidRPr="00F42C75">
              <w:rPr>
                <w:rFonts w:ascii="Calibri" w:eastAsia="Calibri" w:hAnsi="Calibri" w:cs="Calibri"/>
                <w:b/>
                <w:position w:val="1"/>
                <w:sz w:val="16"/>
                <w:szCs w:val="16"/>
                <w:lang w:val="id-ID"/>
              </w:rPr>
              <w:t>:</w:t>
            </w:r>
            <w:r w:rsidRPr="00F42C75">
              <w:rPr>
                <w:rFonts w:ascii="Calibri" w:eastAsia="Calibri" w:hAnsi="Calibri" w:cs="Calibri"/>
                <w:b/>
                <w:spacing w:val="1"/>
                <w:position w:val="1"/>
                <w:sz w:val="16"/>
                <w:szCs w:val="16"/>
                <w:lang w:val="id-ID"/>
              </w:rPr>
              <w:t xml:space="preserve"> O</w:t>
            </w:r>
            <w:r w:rsidRPr="00F42C75">
              <w:rPr>
                <w:rFonts w:ascii="Calibri" w:eastAsia="Calibri" w:hAnsi="Calibri" w:cs="Calibri"/>
                <w:b/>
                <w:position w:val="1"/>
                <w:sz w:val="16"/>
                <w:szCs w:val="16"/>
                <w:lang w:val="id-ID"/>
              </w:rPr>
              <w:t>PEN</w:t>
            </w:r>
          </w:p>
        </w:tc>
        <w:tc>
          <w:tcPr>
            <w:tcW w:w="1816" w:type="dxa"/>
            <w:tcBorders>
              <w:top w:val="nil"/>
              <w:left w:val="nil"/>
              <w:bottom w:val="nil"/>
              <w:right w:val="nil"/>
            </w:tcBorders>
          </w:tcPr>
          <w:p w:rsidR="00CA1C2D" w:rsidRPr="00F42C75" w:rsidRDefault="00C76209" w:rsidP="00AA294F">
            <w:pPr>
              <w:spacing w:line="260" w:lineRule="exact"/>
              <w:ind w:left="220"/>
              <w:jc w:val="both"/>
              <w:rPr>
                <w:rFonts w:ascii="Calibri" w:eastAsia="Calibri" w:hAnsi="Calibri" w:cs="Calibri"/>
                <w:sz w:val="16"/>
                <w:szCs w:val="16"/>
                <w:lang w:val="id-ID"/>
              </w:rPr>
            </w:pPr>
            <w:r w:rsidRPr="00F42C75">
              <w:rPr>
                <w:rFonts w:ascii="Calibri" w:eastAsia="Calibri" w:hAnsi="Calibri" w:cs="Calibri"/>
                <w:b/>
                <w:position w:val="1"/>
                <w:sz w:val="16"/>
                <w:szCs w:val="16"/>
                <w:lang w:val="id-ID"/>
              </w:rPr>
              <w:t>H</w:t>
            </w:r>
            <w:r w:rsidRPr="00F42C75">
              <w:rPr>
                <w:rFonts w:ascii="Calibri" w:eastAsia="Calibri" w:hAnsi="Calibri" w:cs="Calibri"/>
                <w:b/>
                <w:spacing w:val="1"/>
                <w:position w:val="1"/>
                <w:sz w:val="16"/>
                <w:szCs w:val="16"/>
                <w:lang w:val="id-ID"/>
              </w:rPr>
              <w:t>A</w:t>
            </w:r>
            <w:r w:rsidRPr="00F42C75">
              <w:rPr>
                <w:rFonts w:ascii="Calibri" w:eastAsia="Calibri" w:hAnsi="Calibri" w:cs="Calibri"/>
                <w:b/>
                <w:position w:val="1"/>
                <w:sz w:val="16"/>
                <w:szCs w:val="16"/>
                <w:lang w:val="id-ID"/>
              </w:rPr>
              <w:t>RI</w:t>
            </w:r>
          </w:p>
        </w:tc>
        <w:tc>
          <w:tcPr>
            <w:tcW w:w="3719" w:type="dxa"/>
            <w:tcBorders>
              <w:top w:val="nil"/>
              <w:left w:val="nil"/>
              <w:bottom w:val="nil"/>
              <w:right w:val="nil"/>
            </w:tcBorders>
          </w:tcPr>
          <w:p w:rsidR="00CA1C2D" w:rsidRPr="00F42C75" w:rsidRDefault="00C76209" w:rsidP="00E67A9C">
            <w:pPr>
              <w:spacing w:line="260" w:lineRule="exact"/>
              <w:jc w:val="both"/>
              <w:rPr>
                <w:rFonts w:ascii="Calibri" w:eastAsia="Calibri" w:hAnsi="Calibri" w:cs="Calibri"/>
                <w:sz w:val="16"/>
                <w:szCs w:val="16"/>
                <w:lang w:val="id-ID"/>
              </w:rPr>
            </w:pPr>
            <w:r w:rsidRPr="00F42C75">
              <w:rPr>
                <w:rFonts w:ascii="Calibri" w:eastAsia="Calibri" w:hAnsi="Calibri" w:cs="Calibri"/>
                <w:b/>
                <w:position w:val="1"/>
                <w:sz w:val="16"/>
                <w:szCs w:val="16"/>
                <w:lang w:val="id-ID"/>
              </w:rPr>
              <w:t>:</w:t>
            </w:r>
            <w:r w:rsidRPr="00F42C75">
              <w:rPr>
                <w:rFonts w:ascii="Calibri" w:eastAsia="Calibri" w:hAnsi="Calibri" w:cs="Calibri"/>
                <w:b/>
                <w:spacing w:val="1"/>
                <w:position w:val="1"/>
                <w:sz w:val="16"/>
                <w:szCs w:val="16"/>
                <w:lang w:val="id-ID"/>
              </w:rPr>
              <w:t xml:space="preserve"> </w:t>
            </w:r>
            <w:r w:rsidR="00E67A9C" w:rsidRPr="00F42C75">
              <w:rPr>
                <w:rFonts w:ascii="Calibri" w:eastAsia="Calibri" w:hAnsi="Calibri" w:cs="Calibri"/>
                <w:b/>
                <w:position w:val="1"/>
                <w:sz w:val="16"/>
                <w:szCs w:val="16"/>
                <w:lang w:val="id-ID"/>
              </w:rPr>
              <w:t>Jum’at</w:t>
            </w:r>
          </w:p>
        </w:tc>
      </w:tr>
      <w:tr w:rsidR="00CA1C2D" w:rsidRPr="00F42C75">
        <w:trPr>
          <w:trHeight w:hRule="exact" w:val="400"/>
        </w:trPr>
        <w:tc>
          <w:tcPr>
            <w:tcW w:w="1691" w:type="dxa"/>
            <w:tcBorders>
              <w:top w:val="nil"/>
              <w:left w:val="nil"/>
              <w:bottom w:val="single" w:sz="17" w:space="0" w:color="000000"/>
              <w:right w:val="nil"/>
            </w:tcBorders>
          </w:tcPr>
          <w:p w:rsidR="00CA1C2D" w:rsidRPr="00F42C75" w:rsidRDefault="00C76209" w:rsidP="00AA294F">
            <w:pPr>
              <w:spacing w:line="260" w:lineRule="exact"/>
              <w:ind w:left="41"/>
              <w:jc w:val="both"/>
              <w:rPr>
                <w:rFonts w:ascii="Calibri" w:eastAsia="Calibri" w:hAnsi="Calibri" w:cs="Calibri"/>
                <w:sz w:val="16"/>
                <w:szCs w:val="16"/>
                <w:lang w:val="id-ID"/>
              </w:rPr>
            </w:pPr>
            <w:r w:rsidRPr="00F42C75">
              <w:rPr>
                <w:rFonts w:ascii="Calibri" w:eastAsia="Calibri" w:hAnsi="Calibri" w:cs="Calibri"/>
                <w:b/>
                <w:spacing w:val="1"/>
                <w:position w:val="1"/>
                <w:sz w:val="16"/>
                <w:szCs w:val="16"/>
                <w:lang w:val="id-ID"/>
              </w:rPr>
              <w:t>K</w:t>
            </w:r>
            <w:r w:rsidRPr="00F42C75">
              <w:rPr>
                <w:rFonts w:ascii="Calibri" w:eastAsia="Calibri" w:hAnsi="Calibri" w:cs="Calibri"/>
                <w:b/>
                <w:position w:val="1"/>
                <w:sz w:val="16"/>
                <w:szCs w:val="16"/>
                <w:lang w:val="id-ID"/>
              </w:rPr>
              <w:t>ET</w:t>
            </w:r>
          </w:p>
        </w:tc>
        <w:tc>
          <w:tcPr>
            <w:tcW w:w="3607" w:type="dxa"/>
            <w:tcBorders>
              <w:top w:val="nil"/>
              <w:left w:val="nil"/>
              <w:bottom w:val="single" w:sz="17" w:space="0" w:color="000000"/>
              <w:right w:val="nil"/>
            </w:tcBorders>
          </w:tcPr>
          <w:p w:rsidR="00CA1C2D" w:rsidRPr="00F42C75" w:rsidRDefault="00C76209" w:rsidP="00AA294F">
            <w:pPr>
              <w:spacing w:line="260" w:lineRule="exact"/>
              <w:ind w:left="227"/>
              <w:jc w:val="both"/>
              <w:rPr>
                <w:rFonts w:ascii="Calibri" w:eastAsia="Calibri" w:hAnsi="Calibri" w:cs="Calibri"/>
                <w:sz w:val="16"/>
                <w:szCs w:val="16"/>
                <w:lang w:val="id-ID"/>
              </w:rPr>
            </w:pPr>
            <w:r w:rsidRPr="00F42C75">
              <w:rPr>
                <w:rFonts w:ascii="Calibri" w:eastAsia="Calibri" w:hAnsi="Calibri" w:cs="Calibri"/>
                <w:b/>
                <w:position w:val="1"/>
                <w:sz w:val="16"/>
                <w:szCs w:val="16"/>
                <w:lang w:val="id-ID"/>
              </w:rPr>
              <w:t>:</w:t>
            </w:r>
            <w:r w:rsidRPr="00F42C75">
              <w:rPr>
                <w:rFonts w:ascii="Calibri" w:eastAsia="Calibri" w:hAnsi="Calibri" w:cs="Calibri"/>
                <w:b/>
                <w:spacing w:val="1"/>
                <w:position w:val="1"/>
                <w:sz w:val="16"/>
                <w:szCs w:val="16"/>
                <w:lang w:val="id-ID"/>
              </w:rPr>
              <w:t xml:space="preserve"> </w:t>
            </w:r>
            <w:r w:rsidRPr="00F42C75">
              <w:rPr>
                <w:rFonts w:ascii="Calibri" w:eastAsia="Calibri" w:hAnsi="Calibri" w:cs="Calibri"/>
                <w:b/>
                <w:spacing w:val="-1"/>
                <w:position w:val="1"/>
                <w:sz w:val="16"/>
                <w:szCs w:val="16"/>
                <w:lang w:val="id-ID"/>
              </w:rPr>
              <w:t>T</w:t>
            </w:r>
            <w:r w:rsidRPr="00F42C75">
              <w:rPr>
                <w:rFonts w:ascii="Calibri" w:eastAsia="Calibri" w:hAnsi="Calibri" w:cs="Calibri"/>
                <w:b/>
                <w:position w:val="1"/>
                <w:sz w:val="16"/>
                <w:szCs w:val="16"/>
                <w:lang w:val="id-ID"/>
              </w:rPr>
              <w:t>E</w:t>
            </w:r>
            <w:r w:rsidRPr="00F42C75">
              <w:rPr>
                <w:rFonts w:ascii="Calibri" w:eastAsia="Calibri" w:hAnsi="Calibri" w:cs="Calibri"/>
                <w:b/>
                <w:spacing w:val="1"/>
                <w:position w:val="1"/>
                <w:sz w:val="16"/>
                <w:szCs w:val="16"/>
                <w:lang w:val="id-ID"/>
              </w:rPr>
              <w:t>O</w:t>
            </w:r>
            <w:r w:rsidRPr="00F42C75">
              <w:rPr>
                <w:rFonts w:ascii="Calibri" w:eastAsia="Calibri" w:hAnsi="Calibri" w:cs="Calibri"/>
                <w:b/>
                <w:position w:val="1"/>
                <w:sz w:val="16"/>
                <w:szCs w:val="16"/>
                <w:lang w:val="id-ID"/>
              </w:rPr>
              <w:t>RI</w:t>
            </w:r>
          </w:p>
        </w:tc>
        <w:tc>
          <w:tcPr>
            <w:tcW w:w="1816" w:type="dxa"/>
            <w:tcBorders>
              <w:top w:val="nil"/>
              <w:left w:val="nil"/>
              <w:bottom w:val="single" w:sz="17" w:space="0" w:color="000000"/>
              <w:right w:val="nil"/>
            </w:tcBorders>
          </w:tcPr>
          <w:p w:rsidR="00CA1C2D" w:rsidRPr="00F42C75" w:rsidRDefault="00C76209" w:rsidP="00AA294F">
            <w:pPr>
              <w:spacing w:line="260" w:lineRule="exact"/>
              <w:ind w:left="220"/>
              <w:jc w:val="both"/>
              <w:rPr>
                <w:rFonts w:ascii="Calibri" w:eastAsia="Calibri" w:hAnsi="Calibri" w:cs="Calibri"/>
                <w:sz w:val="16"/>
                <w:szCs w:val="16"/>
                <w:lang w:val="id-ID"/>
              </w:rPr>
            </w:pPr>
            <w:r w:rsidRPr="00F42C75">
              <w:rPr>
                <w:rFonts w:ascii="Calibri" w:eastAsia="Calibri" w:hAnsi="Calibri" w:cs="Calibri"/>
                <w:b/>
                <w:spacing w:val="1"/>
                <w:position w:val="1"/>
                <w:sz w:val="16"/>
                <w:szCs w:val="16"/>
                <w:lang w:val="id-ID"/>
              </w:rPr>
              <w:t>TA</w:t>
            </w:r>
            <w:r w:rsidRPr="00F42C75">
              <w:rPr>
                <w:rFonts w:ascii="Calibri" w:eastAsia="Calibri" w:hAnsi="Calibri" w:cs="Calibri"/>
                <w:b/>
                <w:position w:val="1"/>
                <w:sz w:val="16"/>
                <w:szCs w:val="16"/>
                <w:lang w:val="id-ID"/>
              </w:rPr>
              <w:t>N</w:t>
            </w:r>
            <w:r w:rsidRPr="00F42C75">
              <w:rPr>
                <w:rFonts w:ascii="Calibri" w:eastAsia="Calibri" w:hAnsi="Calibri" w:cs="Calibri"/>
                <w:b/>
                <w:spacing w:val="-1"/>
                <w:position w:val="1"/>
                <w:sz w:val="16"/>
                <w:szCs w:val="16"/>
                <w:lang w:val="id-ID"/>
              </w:rPr>
              <w:t>G</w:t>
            </w:r>
            <w:r w:rsidRPr="00F42C75">
              <w:rPr>
                <w:rFonts w:ascii="Calibri" w:eastAsia="Calibri" w:hAnsi="Calibri" w:cs="Calibri"/>
                <w:b/>
                <w:spacing w:val="1"/>
                <w:position w:val="1"/>
                <w:sz w:val="16"/>
                <w:szCs w:val="16"/>
                <w:lang w:val="id-ID"/>
              </w:rPr>
              <w:t>GA</w:t>
            </w:r>
            <w:r w:rsidRPr="00F42C75">
              <w:rPr>
                <w:rFonts w:ascii="Calibri" w:eastAsia="Calibri" w:hAnsi="Calibri" w:cs="Calibri"/>
                <w:b/>
                <w:position w:val="1"/>
                <w:sz w:val="16"/>
                <w:szCs w:val="16"/>
                <w:lang w:val="id-ID"/>
              </w:rPr>
              <w:t>L</w:t>
            </w:r>
          </w:p>
        </w:tc>
        <w:tc>
          <w:tcPr>
            <w:tcW w:w="3719" w:type="dxa"/>
            <w:tcBorders>
              <w:top w:val="nil"/>
              <w:left w:val="nil"/>
              <w:bottom w:val="single" w:sz="17" w:space="0" w:color="000000"/>
              <w:right w:val="nil"/>
            </w:tcBorders>
          </w:tcPr>
          <w:p w:rsidR="00CA1C2D" w:rsidRPr="00F42C75" w:rsidRDefault="00C76209" w:rsidP="00E67A9C">
            <w:pPr>
              <w:spacing w:line="260" w:lineRule="exact"/>
              <w:jc w:val="both"/>
              <w:rPr>
                <w:rFonts w:ascii="Calibri" w:eastAsia="Calibri" w:hAnsi="Calibri" w:cs="Calibri"/>
                <w:sz w:val="16"/>
                <w:szCs w:val="16"/>
                <w:lang w:val="id-ID"/>
              </w:rPr>
            </w:pPr>
            <w:r w:rsidRPr="00F42C75">
              <w:rPr>
                <w:rFonts w:ascii="Calibri" w:eastAsia="Calibri" w:hAnsi="Calibri" w:cs="Calibri"/>
                <w:b/>
                <w:position w:val="1"/>
                <w:sz w:val="16"/>
                <w:szCs w:val="16"/>
                <w:lang w:val="id-ID"/>
              </w:rPr>
              <w:t>:</w:t>
            </w:r>
            <w:r w:rsidRPr="00F42C75">
              <w:rPr>
                <w:rFonts w:ascii="Calibri" w:eastAsia="Calibri" w:hAnsi="Calibri" w:cs="Calibri"/>
                <w:b/>
                <w:spacing w:val="-1"/>
                <w:position w:val="1"/>
                <w:sz w:val="16"/>
                <w:szCs w:val="16"/>
                <w:lang w:val="id-ID"/>
              </w:rPr>
              <w:t xml:space="preserve"> </w:t>
            </w:r>
            <w:r w:rsidR="00D8192C" w:rsidRPr="00F42C75">
              <w:rPr>
                <w:rFonts w:ascii="Calibri" w:eastAsia="Calibri" w:hAnsi="Calibri" w:cs="Calibri"/>
                <w:b/>
                <w:spacing w:val="1"/>
                <w:position w:val="1"/>
                <w:sz w:val="16"/>
                <w:szCs w:val="16"/>
                <w:lang w:val="id-ID"/>
              </w:rPr>
              <w:t>0</w:t>
            </w:r>
            <w:r w:rsidR="00E67A9C" w:rsidRPr="00F42C75">
              <w:rPr>
                <w:rFonts w:ascii="Calibri" w:eastAsia="Calibri" w:hAnsi="Calibri" w:cs="Calibri"/>
                <w:b/>
                <w:spacing w:val="1"/>
                <w:position w:val="1"/>
                <w:sz w:val="16"/>
                <w:szCs w:val="16"/>
                <w:lang w:val="id-ID"/>
              </w:rPr>
              <w:t>4 Juni 2021</w:t>
            </w:r>
          </w:p>
        </w:tc>
      </w:tr>
    </w:tbl>
    <w:p w:rsidR="00D8192C" w:rsidRPr="00F42C75" w:rsidRDefault="00D8192C" w:rsidP="00AA294F">
      <w:pPr>
        <w:ind w:left="296" w:right="378"/>
        <w:jc w:val="both"/>
        <w:rPr>
          <w:rFonts w:asciiTheme="minorHAnsi" w:eastAsia="Calibri" w:hAnsiTheme="minorHAnsi" w:cstheme="minorHAnsi"/>
          <w:lang w:val="id-ID"/>
        </w:rPr>
      </w:pPr>
      <w:r w:rsidRPr="00F42C75">
        <w:rPr>
          <w:rFonts w:asciiTheme="minorHAnsi" w:eastAsia="Calibri" w:hAnsiTheme="minorHAnsi" w:cstheme="minorHAnsi"/>
          <w:lang w:val="id-ID"/>
        </w:rPr>
        <w:t xml:space="preserve">Petunjuk mengerjakan: </w:t>
      </w:r>
    </w:p>
    <w:p w:rsidR="00D8192C" w:rsidRPr="00F42C75" w:rsidRDefault="00D8192C" w:rsidP="00AA294F">
      <w:pPr>
        <w:ind w:left="296" w:right="378"/>
        <w:jc w:val="both"/>
        <w:rPr>
          <w:rFonts w:asciiTheme="minorHAnsi" w:eastAsia="Calibri" w:hAnsiTheme="minorHAnsi" w:cstheme="minorHAnsi"/>
          <w:lang w:val="id-ID"/>
        </w:rPr>
      </w:pPr>
      <w:r w:rsidRPr="00F42C75">
        <w:rPr>
          <w:rFonts w:asciiTheme="minorHAnsi" w:eastAsia="Calibri" w:hAnsiTheme="minorHAnsi" w:cstheme="minorHAnsi"/>
          <w:lang w:val="id-ID"/>
        </w:rPr>
        <w:t xml:space="preserve">1. Berdo’alah; </w:t>
      </w:r>
    </w:p>
    <w:p w:rsidR="00D8192C" w:rsidRPr="00F42C75" w:rsidRDefault="00D8192C" w:rsidP="00AA294F">
      <w:pPr>
        <w:ind w:left="296" w:right="378"/>
        <w:jc w:val="both"/>
        <w:rPr>
          <w:rFonts w:asciiTheme="minorHAnsi" w:eastAsia="Calibri" w:hAnsiTheme="minorHAnsi" w:cstheme="minorHAnsi"/>
          <w:lang w:val="id-ID"/>
        </w:rPr>
      </w:pPr>
      <w:r w:rsidRPr="00F42C75">
        <w:rPr>
          <w:rFonts w:asciiTheme="minorHAnsi" w:eastAsia="Calibri" w:hAnsiTheme="minorHAnsi" w:cstheme="minorHAnsi"/>
          <w:lang w:val="id-ID"/>
        </w:rPr>
        <w:t xml:space="preserve">2. Kerjakan sendiri, tidak diperkenankan mengirim/mencontoh dan menerima/menyalin jawaban </w:t>
      </w:r>
    </w:p>
    <w:p w:rsidR="00D8192C" w:rsidRPr="00F42C75" w:rsidRDefault="00D8192C" w:rsidP="00AA294F">
      <w:pPr>
        <w:ind w:left="296" w:right="378"/>
        <w:jc w:val="both"/>
        <w:rPr>
          <w:rFonts w:asciiTheme="minorHAnsi" w:eastAsia="Calibri" w:hAnsiTheme="minorHAnsi" w:cstheme="minorHAnsi"/>
          <w:lang w:val="id-ID"/>
        </w:rPr>
      </w:pPr>
      <w:r w:rsidRPr="00F42C75">
        <w:rPr>
          <w:rFonts w:asciiTheme="minorHAnsi" w:eastAsia="Calibri" w:hAnsiTheme="minorHAnsi" w:cstheme="minorHAnsi"/>
          <w:lang w:val="id-ID"/>
        </w:rPr>
        <w:t xml:space="preserve">    (ke atau dari temannya). </w:t>
      </w:r>
    </w:p>
    <w:p w:rsidR="00D8192C" w:rsidRPr="00F42C75" w:rsidRDefault="00D8192C" w:rsidP="00AA294F">
      <w:pPr>
        <w:ind w:left="296" w:right="378"/>
        <w:jc w:val="both"/>
        <w:rPr>
          <w:rFonts w:asciiTheme="minorHAnsi" w:eastAsia="Calibri" w:hAnsiTheme="minorHAnsi" w:cstheme="minorHAnsi"/>
          <w:lang w:val="id-ID"/>
        </w:rPr>
      </w:pPr>
      <w:r w:rsidRPr="00F42C75">
        <w:rPr>
          <w:rFonts w:asciiTheme="minorHAnsi" w:eastAsia="Calibri" w:hAnsiTheme="minorHAnsi" w:cstheme="minorHAnsi"/>
          <w:lang w:val="id-ID"/>
        </w:rPr>
        <w:t>3. Menyebutkan sumber refrensi pada jawaban.</w:t>
      </w:r>
    </w:p>
    <w:p w:rsidR="00D8192C" w:rsidRPr="00F42C75" w:rsidRDefault="00D8192C" w:rsidP="00A82366">
      <w:pPr>
        <w:ind w:right="378"/>
        <w:jc w:val="both"/>
        <w:rPr>
          <w:rFonts w:eastAsia="Calibri"/>
          <w:lang w:val="id-ID"/>
        </w:rPr>
      </w:pPr>
      <w:r w:rsidRPr="00F42C75">
        <w:rPr>
          <w:rFonts w:eastAsia="Calibri"/>
          <w:noProof/>
          <w:lang w:val="id-ID"/>
        </w:rPr>
        <mc:AlternateContent>
          <mc:Choice Requires="wps">
            <w:drawing>
              <wp:anchor distT="0" distB="0" distL="114300" distR="114300" simplePos="0" relativeHeight="251659264" behindDoc="0" locked="0" layoutInCell="1" allowOverlap="1" wp14:anchorId="1F110D00" wp14:editId="6C2C71F1">
                <wp:simplePos x="0" y="0"/>
                <wp:positionH relativeFrom="column">
                  <wp:posOffset>241300</wp:posOffset>
                </wp:positionH>
                <wp:positionV relativeFrom="paragraph">
                  <wp:posOffset>66675</wp:posOffset>
                </wp:positionV>
                <wp:extent cx="6682105" cy="0"/>
                <wp:effectExtent l="0" t="0" r="23495" b="19050"/>
                <wp:wrapNone/>
                <wp:docPr id="1" name="Straight Connector 1"/>
                <wp:cNvGraphicFramePr/>
                <a:graphic xmlns:a="http://schemas.openxmlformats.org/drawingml/2006/main">
                  <a:graphicData uri="http://schemas.microsoft.com/office/word/2010/wordprocessingShape">
                    <wps:wsp>
                      <wps:cNvCnPr/>
                      <wps:spPr>
                        <a:xfrm>
                          <a:off x="0" y="0"/>
                          <a:ext cx="66821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5.25pt" to="545.1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" strokecolor="#4579b8 [3044]"/>
            </w:pict>
          </mc:Fallback>
        </mc:AlternateConten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Manusia dan Lingkungan Sosial Budaya</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hubungan timbal balik manusia dengan lingkungannya ini, unsur manusia mempengaruhi interaksi manusia dengan lingkungannya, begitu pula sebaliknya lingkungan dapat mem- pengaruhi unsur manusia. Jumlah dan komposisi manusia merupakan unsur selain budaya, teknologi, dan struktur sosial, sedangkan untuk unsur lingkungan hidup unsur abiotik, biota (manusia dan biota lain), dan proses ekologi dapat mempengaruhi hubungan timbal balik ini, seperti yang digambarkan dalam bagan berikut.</w:t>
      </w:r>
    </w:p>
    <w:p w:rsidR="00D8192C" w:rsidRPr="00F42C75" w:rsidRDefault="00307AF6" w:rsidP="00AA294F">
      <w:pPr>
        <w:spacing w:before="8" w:line="240" w:lineRule="exact"/>
        <w:jc w:val="both"/>
        <w:rPr>
          <w:rFonts w:ascii="Calibri" w:eastAsia="Calibri" w:hAnsi="Calibri" w:cs="Calibri"/>
          <w:lang w:val="id-ID"/>
        </w:rPr>
      </w:pPr>
      <w:r w:rsidRPr="00F42C75">
        <w:rPr>
          <w:rFonts w:ascii="Calibri" w:eastAsia="Calibri" w:hAnsi="Calibri" w:cs="Calibri"/>
          <w:noProof/>
          <w:lang w:val="id-ID"/>
        </w:rPr>
        <w:drawing>
          <wp:anchor distT="0" distB="0" distL="114300" distR="114300" simplePos="0" relativeHeight="251660288" behindDoc="0" locked="0" layoutInCell="1" allowOverlap="1" wp14:anchorId="001C2C8E" wp14:editId="53E5FCC1">
            <wp:simplePos x="0" y="0"/>
            <wp:positionH relativeFrom="column">
              <wp:posOffset>91831</wp:posOffset>
            </wp:positionH>
            <wp:positionV relativeFrom="paragraph">
              <wp:posOffset>81768</wp:posOffset>
            </wp:positionV>
            <wp:extent cx="6339254" cy="1327639"/>
            <wp:effectExtent l="0" t="0" r="4445"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7365" cy="1327243"/>
                    </a:xfrm>
                    <a:prstGeom prst="rect">
                      <a:avLst/>
                    </a:prstGeom>
                    <a:noFill/>
                  </pic:spPr>
                </pic:pic>
              </a:graphicData>
            </a:graphic>
            <wp14:sizeRelH relativeFrom="page">
              <wp14:pctWidth>0</wp14:pctWidth>
            </wp14:sizeRelH>
            <wp14:sizeRelV relativeFrom="page">
              <wp14:pctHeight>0</wp14:pctHeight>
            </wp14:sizeRelV>
          </wp:anchor>
        </w:drawing>
      </w:r>
    </w:p>
    <w:p w:rsidR="00307AF6" w:rsidRPr="00F42C75" w:rsidRDefault="00307AF6" w:rsidP="00AA294F">
      <w:pPr>
        <w:spacing w:before="8" w:line="240" w:lineRule="exact"/>
        <w:jc w:val="both"/>
        <w:rPr>
          <w:rFonts w:ascii="Calibri" w:eastAsia="Calibri" w:hAnsi="Calibri" w:cs="Calibri"/>
          <w:lang w:val="id-ID"/>
        </w:rPr>
      </w:pPr>
    </w:p>
    <w:p w:rsidR="00307AF6" w:rsidRPr="00F42C75" w:rsidRDefault="00307AF6" w:rsidP="00AA294F">
      <w:pPr>
        <w:spacing w:before="8" w:line="240" w:lineRule="exact"/>
        <w:jc w:val="both"/>
        <w:rPr>
          <w:rFonts w:ascii="Calibri" w:eastAsia="Calibri" w:hAnsi="Calibri" w:cs="Calibri"/>
          <w:lang w:val="id-ID"/>
        </w:rPr>
      </w:pPr>
    </w:p>
    <w:p w:rsidR="00307AF6" w:rsidRPr="00F42C75" w:rsidRDefault="00307AF6" w:rsidP="00AA294F">
      <w:pPr>
        <w:spacing w:before="8" w:line="240" w:lineRule="exact"/>
        <w:jc w:val="both"/>
        <w:rPr>
          <w:rFonts w:ascii="Calibri" w:eastAsia="Calibri" w:hAnsi="Calibri" w:cs="Calibri"/>
          <w:lang w:val="id-ID"/>
        </w:rPr>
      </w:pPr>
    </w:p>
    <w:p w:rsidR="00307AF6" w:rsidRPr="00F42C75" w:rsidRDefault="00307AF6" w:rsidP="00AA294F">
      <w:pPr>
        <w:spacing w:before="8" w:line="240" w:lineRule="exact"/>
        <w:jc w:val="both"/>
        <w:rPr>
          <w:rFonts w:ascii="Calibri" w:eastAsia="Calibri" w:hAnsi="Calibri" w:cs="Calibri"/>
          <w:lang w:val="id-ID"/>
        </w:rPr>
      </w:pPr>
    </w:p>
    <w:p w:rsidR="00307AF6" w:rsidRPr="00F42C75" w:rsidRDefault="00307AF6" w:rsidP="00AA294F">
      <w:pPr>
        <w:spacing w:before="8" w:line="240" w:lineRule="exact"/>
        <w:jc w:val="both"/>
        <w:rPr>
          <w:rFonts w:ascii="Calibri" w:eastAsia="Calibri" w:hAnsi="Calibri" w:cs="Calibri"/>
          <w:lang w:val="id-ID"/>
        </w:rPr>
      </w:pPr>
    </w:p>
    <w:p w:rsidR="00307AF6" w:rsidRPr="00F42C75" w:rsidRDefault="00307AF6" w:rsidP="00AA294F">
      <w:pPr>
        <w:spacing w:before="8" w:line="240" w:lineRule="exact"/>
        <w:jc w:val="both"/>
        <w:rPr>
          <w:rFonts w:ascii="Calibri" w:eastAsia="Calibri" w:hAnsi="Calibri" w:cs="Calibri"/>
          <w:lang w:val="id-ID"/>
        </w:rPr>
      </w:pPr>
    </w:p>
    <w:p w:rsidR="00307AF6" w:rsidRPr="00F42C75" w:rsidRDefault="00307AF6" w:rsidP="00AA294F">
      <w:pPr>
        <w:spacing w:before="8" w:line="240" w:lineRule="exact"/>
        <w:jc w:val="both"/>
        <w:rPr>
          <w:rFonts w:ascii="Calibri" w:eastAsia="Calibri" w:hAnsi="Calibri" w:cs="Calibri"/>
          <w:lang w:val="id-ID"/>
        </w:rPr>
      </w:pPr>
    </w:p>
    <w:p w:rsidR="00307AF6" w:rsidRPr="00F42C75" w:rsidRDefault="00307AF6" w:rsidP="00AA294F">
      <w:pPr>
        <w:spacing w:before="8" w:line="240" w:lineRule="exact"/>
        <w:jc w:val="both"/>
        <w:rPr>
          <w:rFonts w:ascii="Calibri" w:eastAsia="Calibri" w:hAnsi="Calibri" w:cs="Calibri"/>
          <w:lang w:val="id-ID"/>
        </w:rPr>
      </w:pP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 xml:space="preserve">Dari uraian dan contoh-contoh yang membahas definisi lingkungan sosial budaya tersebut di atas terlihat bahwa manusia merupakan sentral yang menggeser keseimbangan interaksi antara sosiosistem dan ekosistem melalui teknologi organisasi sosial dan budaya. Interaksi ini berlangsung dalam lingkungan sosial budaya setelah manusia mengintervensi lingkungan alami dan mengubahnya menjadi lingkungan buatan. Oleh karena itu, untuk sementara dapat  ditarik  kesimpulan bahwa  lingkungan sosial  budaya  terdiri  dari  pola interaksi antara budaya, teknologi dan organisasi sosial, termasuk di dalamnya jumlah penduduk dan perilakunya dalam lingkungan sosial budaya, lingkungan buatan, dan lingkungan alami, seperti yang digambarkan pada bagan berikut. </w:t>
      </w:r>
    </w:p>
    <w:p w:rsidR="00D8192C" w:rsidRPr="00F42C75" w:rsidRDefault="00307AF6" w:rsidP="00AA294F">
      <w:pPr>
        <w:spacing w:before="8" w:line="240" w:lineRule="exact"/>
        <w:jc w:val="both"/>
        <w:rPr>
          <w:rFonts w:ascii="Calibri" w:eastAsia="Calibri" w:hAnsi="Calibri" w:cs="Calibri"/>
          <w:lang w:val="id-ID"/>
        </w:rPr>
      </w:pPr>
      <w:r w:rsidRPr="00F42C75">
        <w:rPr>
          <w:rFonts w:ascii="Calibri" w:eastAsia="Calibri" w:hAnsi="Calibri"/>
          <w:noProof/>
          <w:sz w:val="22"/>
          <w:szCs w:val="22"/>
          <w:lang w:val="id-ID"/>
        </w:rPr>
        <w:drawing>
          <wp:anchor distT="0" distB="0" distL="114300" distR="114300" simplePos="0" relativeHeight="251662336" behindDoc="0" locked="0" layoutInCell="1" allowOverlap="1" wp14:anchorId="391E68A8" wp14:editId="5EA1D683">
            <wp:simplePos x="0" y="0"/>
            <wp:positionH relativeFrom="column">
              <wp:posOffset>355600</wp:posOffset>
            </wp:positionH>
            <wp:positionV relativeFrom="paragraph">
              <wp:posOffset>83721</wp:posOffset>
            </wp:positionV>
            <wp:extent cx="5934808" cy="2998177"/>
            <wp:effectExtent l="0" t="0" r="889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34323" t="32368" r="34609" b="16053"/>
                    <a:stretch/>
                  </pic:blipFill>
                  <pic:spPr bwMode="auto">
                    <a:xfrm>
                      <a:off x="0" y="0"/>
                      <a:ext cx="5934710" cy="29981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07AF6" w:rsidRPr="00F42C75" w:rsidRDefault="00307AF6" w:rsidP="00AA294F">
      <w:pPr>
        <w:spacing w:before="8" w:line="240" w:lineRule="exact"/>
        <w:jc w:val="both"/>
        <w:rPr>
          <w:rFonts w:ascii="Calibri" w:eastAsia="Calibri" w:hAnsi="Calibri" w:cs="Calibri"/>
          <w:lang w:val="id-ID"/>
        </w:rPr>
      </w:pPr>
    </w:p>
    <w:p w:rsidR="00307AF6" w:rsidRPr="00F42C75" w:rsidRDefault="00307AF6" w:rsidP="00AA294F">
      <w:pPr>
        <w:spacing w:before="8" w:line="240" w:lineRule="exact"/>
        <w:jc w:val="both"/>
        <w:rPr>
          <w:rFonts w:ascii="Calibri" w:eastAsia="Calibri" w:hAnsi="Calibri" w:cs="Calibri"/>
          <w:lang w:val="id-ID"/>
        </w:rPr>
      </w:pPr>
    </w:p>
    <w:p w:rsidR="00D8192C" w:rsidRPr="00F42C75" w:rsidRDefault="00D8192C" w:rsidP="00AA294F">
      <w:pPr>
        <w:spacing w:before="8" w:line="240" w:lineRule="exact"/>
        <w:jc w:val="both"/>
        <w:rPr>
          <w:rFonts w:ascii="Calibri" w:eastAsia="Calibri" w:hAnsi="Calibri" w:cs="Calibri"/>
          <w:lang w:val="id-ID"/>
        </w:rPr>
      </w:pPr>
    </w:p>
    <w:p w:rsidR="00307AF6" w:rsidRPr="00F42C75" w:rsidRDefault="00307AF6" w:rsidP="00AA294F">
      <w:pPr>
        <w:spacing w:before="8" w:line="240" w:lineRule="exact"/>
        <w:jc w:val="both"/>
        <w:rPr>
          <w:rFonts w:ascii="Calibri" w:eastAsia="Calibri" w:hAnsi="Calibri" w:cs="Calibri"/>
          <w:lang w:val="id-ID"/>
        </w:rPr>
      </w:pPr>
    </w:p>
    <w:p w:rsidR="00307AF6" w:rsidRPr="00F42C75" w:rsidRDefault="00307AF6" w:rsidP="00AA294F">
      <w:pPr>
        <w:spacing w:before="8" w:line="240" w:lineRule="exact"/>
        <w:jc w:val="both"/>
        <w:rPr>
          <w:rFonts w:ascii="Calibri" w:eastAsia="Calibri" w:hAnsi="Calibri" w:cs="Calibri"/>
          <w:lang w:val="id-ID"/>
        </w:rPr>
      </w:pPr>
    </w:p>
    <w:p w:rsidR="00307AF6" w:rsidRPr="00F42C75" w:rsidRDefault="00307AF6" w:rsidP="00AA294F">
      <w:pPr>
        <w:spacing w:before="8" w:line="240" w:lineRule="exact"/>
        <w:jc w:val="both"/>
        <w:rPr>
          <w:rFonts w:ascii="Calibri" w:eastAsia="Calibri" w:hAnsi="Calibri" w:cs="Calibri"/>
          <w:lang w:val="id-ID"/>
        </w:rPr>
      </w:pPr>
    </w:p>
    <w:p w:rsidR="00307AF6" w:rsidRPr="00F42C75" w:rsidRDefault="00307AF6" w:rsidP="00AA294F">
      <w:pPr>
        <w:spacing w:before="8" w:line="240" w:lineRule="exact"/>
        <w:jc w:val="both"/>
        <w:rPr>
          <w:rFonts w:ascii="Calibri" w:eastAsia="Calibri" w:hAnsi="Calibri" w:cs="Calibri"/>
          <w:lang w:val="id-ID"/>
        </w:rPr>
      </w:pPr>
    </w:p>
    <w:p w:rsidR="00307AF6" w:rsidRPr="00F42C75" w:rsidRDefault="00307AF6" w:rsidP="00AA294F">
      <w:pPr>
        <w:spacing w:before="8" w:line="240" w:lineRule="exact"/>
        <w:jc w:val="both"/>
        <w:rPr>
          <w:rFonts w:ascii="Calibri" w:eastAsia="Calibri" w:hAnsi="Calibri" w:cs="Calibri"/>
          <w:lang w:val="id-ID"/>
        </w:rPr>
      </w:pPr>
    </w:p>
    <w:p w:rsidR="00307AF6" w:rsidRPr="00F42C75" w:rsidRDefault="00307AF6" w:rsidP="00AA294F">
      <w:pPr>
        <w:spacing w:before="8" w:line="240" w:lineRule="exact"/>
        <w:jc w:val="both"/>
        <w:rPr>
          <w:rFonts w:ascii="Calibri" w:eastAsia="Calibri" w:hAnsi="Calibri" w:cs="Calibri"/>
          <w:lang w:val="id-ID"/>
        </w:rPr>
      </w:pPr>
    </w:p>
    <w:p w:rsidR="00307AF6" w:rsidRPr="00F42C75" w:rsidRDefault="00307AF6" w:rsidP="00AA294F">
      <w:pPr>
        <w:spacing w:before="8" w:line="240" w:lineRule="exact"/>
        <w:jc w:val="both"/>
        <w:rPr>
          <w:rFonts w:ascii="Calibri" w:eastAsia="Calibri" w:hAnsi="Calibri" w:cs="Calibri"/>
          <w:lang w:val="id-ID"/>
        </w:rPr>
      </w:pPr>
    </w:p>
    <w:p w:rsidR="00307AF6" w:rsidRPr="00F42C75" w:rsidRDefault="00307AF6" w:rsidP="00AA294F">
      <w:pPr>
        <w:spacing w:before="8" w:line="240" w:lineRule="exact"/>
        <w:jc w:val="both"/>
        <w:rPr>
          <w:rFonts w:ascii="Calibri" w:eastAsia="Calibri" w:hAnsi="Calibri" w:cs="Calibri"/>
          <w:lang w:val="id-ID"/>
        </w:rPr>
      </w:pPr>
    </w:p>
    <w:p w:rsidR="00A82366" w:rsidRPr="00F42C75" w:rsidRDefault="00A82366" w:rsidP="00AA294F">
      <w:pPr>
        <w:spacing w:before="8" w:line="240" w:lineRule="exact"/>
        <w:jc w:val="both"/>
        <w:rPr>
          <w:rFonts w:ascii="Calibri" w:eastAsia="Calibri" w:hAnsi="Calibri" w:cs="Calibri"/>
          <w:lang w:val="id-ID"/>
        </w:rPr>
      </w:pPr>
    </w:p>
    <w:p w:rsidR="00A82366" w:rsidRPr="00F42C75" w:rsidRDefault="00A82366" w:rsidP="00AA294F">
      <w:pPr>
        <w:spacing w:before="8" w:line="240" w:lineRule="exact"/>
        <w:jc w:val="both"/>
        <w:rPr>
          <w:rFonts w:ascii="Calibri" w:eastAsia="Calibri" w:hAnsi="Calibri" w:cs="Calibri"/>
          <w:lang w:val="id-ID"/>
        </w:rPr>
      </w:pPr>
    </w:p>
    <w:p w:rsidR="00A82366" w:rsidRPr="00F42C75" w:rsidRDefault="00A82366" w:rsidP="00AA294F">
      <w:pPr>
        <w:spacing w:before="8" w:line="240" w:lineRule="exact"/>
        <w:jc w:val="both"/>
        <w:rPr>
          <w:rFonts w:ascii="Calibri" w:eastAsia="Calibri" w:hAnsi="Calibri" w:cs="Calibri"/>
          <w:lang w:val="id-ID"/>
        </w:rPr>
      </w:pPr>
    </w:p>
    <w:p w:rsidR="00A82366" w:rsidRPr="00F42C75" w:rsidRDefault="00A82366" w:rsidP="00AA294F">
      <w:pPr>
        <w:spacing w:before="8" w:line="240" w:lineRule="exact"/>
        <w:jc w:val="both"/>
        <w:rPr>
          <w:rFonts w:ascii="Calibri" w:eastAsia="Calibri" w:hAnsi="Calibri" w:cs="Calibri"/>
          <w:lang w:val="id-ID"/>
        </w:rPr>
      </w:pPr>
    </w:p>
    <w:p w:rsidR="00A82366" w:rsidRPr="00F42C75" w:rsidRDefault="00A82366" w:rsidP="00AA294F">
      <w:pPr>
        <w:spacing w:before="8" w:line="240" w:lineRule="exact"/>
        <w:jc w:val="both"/>
        <w:rPr>
          <w:rFonts w:ascii="Calibri" w:eastAsia="Calibri" w:hAnsi="Calibri" w:cs="Calibri"/>
          <w:lang w:val="id-ID"/>
        </w:rPr>
      </w:pPr>
    </w:p>
    <w:p w:rsidR="00A82366" w:rsidRPr="00F42C75" w:rsidRDefault="00A82366" w:rsidP="00AA294F">
      <w:pPr>
        <w:spacing w:before="8" w:line="240" w:lineRule="exact"/>
        <w:jc w:val="both"/>
        <w:rPr>
          <w:rFonts w:ascii="Calibri" w:eastAsia="Calibri" w:hAnsi="Calibri" w:cs="Calibri"/>
          <w:lang w:val="id-ID"/>
        </w:rPr>
      </w:pPr>
    </w:p>
    <w:p w:rsidR="00A82366" w:rsidRPr="00F42C75" w:rsidRDefault="00A82366" w:rsidP="00AA294F">
      <w:pPr>
        <w:spacing w:before="8" w:line="240" w:lineRule="exact"/>
        <w:jc w:val="both"/>
        <w:rPr>
          <w:rFonts w:ascii="Calibri" w:eastAsia="Calibri" w:hAnsi="Calibri" w:cs="Calibri"/>
          <w:lang w:val="id-ID"/>
        </w:rPr>
      </w:pPr>
    </w:p>
    <w:p w:rsidR="00A82366" w:rsidRPr="00F42C75" w:rsidRDefault="00A82366" w:rsidP="00AA294F">
      <w:pPr>
        <w:spacing w:before="8" w:line="240" w:lineRule="exact"/>
        <w:jc w:val="both"/>
        <w:rPr>
          <w:rFonts w:ascii="Calibri" w:eastAsia="Calibri" w:hAnsi="Calibri" w:cs="Calibri"/>
          <w:lang w:val="id-ID"/>
        </w:rPr>
      </w:pPr>
    </w:p>
    <w:p w:rsidR="00307AF6" w:rsidRPr="00F42C75" w:rsidRDefault="00307AF6" w:rsidP="00AA294F">
      <w:pPr>
        <w:spacing w:before="8" w:line="240" w:lineRule="exact"/>
        <w:jc w:val="both"/>
        <w:rPr>
          <w:rFonts w:ascii="Calibri" w:eastAsia="Calibri" w:hAnsi="Calibri" w:cs="Calibri"/>
          <w:lang w:val="id-ID"/>
        </w:rPr>
      </w:pP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Pertanyaannya : Diskripsikan ide Saudara, bagaimana Cara agar dapat diperoleh keuntungan dari  interaksi antara manusia dengan lingkungannya melalui pendekatan etika lingkungan maupun ekonomi lingkungan dan sosial dalam lingkungan sosial budaya, yaitu lingkungan sosial budaya pada masyarakat modern dan lingkungan sosial budaya pada masyarakat tradisional: sebelumnya</w:t>
      </w:r>
      <w:r w:rsidR="00A82366" w:rsidRPr="00F42C75">
        <w:rPr>
          <w:rFonts w:ascii="Calibri" w:eastAsia="Calibri" w:hAnsi="Calibri" w:cs="Calibri"/>
          <w:lang w:val="id-ID"/>
        </w:rPr>
        <w:t xml:space="preserve"> jelaskan terlebih dahulu apa yang</w:t>
      </w:r>
      <w:r w:rsidRPr="00F42C75">
        <w:rPr>
          <w:rFonts w:ascii="Calibri" w:eastAsia="Calibri" w:hAnsi="Calibri" w:cs="Calibri"/>
          <w:lang w:val="id-ID"/>
        </w:rPr>
        <w:t xml:space="preserve">  dimaksud dengan,</w:t>
      </w:r>
      <w:r w:rsidR="00A82366" w:rsidRPr="00F42C75">
        <w:rPr>
          <w:rFonts w:ascii="Calibri" w:eastAsia="Calibri" w:hAnsi="Calibri" w:cs="Calibri"/>
          <w:lang w:val="id-ID"/>
        </w:rPr>
        <w:t xml:space="preserve"> : </w:t>
      </w:r>
      <w:r w:rsidRPr="00F42C75">
        <w:rPr>
          <w:rFonts w:ascii="Calibri" w:eastAsia="Calibri" w:hAnsi="Calibri" w:cs="Calibri"/>
          <w:lang w:val="id-ID"/>
        </w:rPr>
        <w:t>1)   Ruang lingkup lingkungan sosial budaya; 2)Dominasi intervensi manusia pada lingkungan sosial dan buatan; 3)Adaptasi kultural dan keseimbangan lingkungan hidup.</w:t>
      </w:r>
      <w:r w:rsidR="00E67A9C" w:rsidRPr="00F42C75">
        <w:rPr>
          <w:rFonts w:ascii="Calibri" w:eastAsia="Calibri" w:hAnsi="Calibri" w:cs="Calibri"/>
          <w:lang w:val="id-ID"/>
        </w:rPr>
        <w:t>3) apa yang anda bisa Pahami mengenai statement diatas</w:t>
      </w:r>
    </w:p>
    <w:p w:rsidR="00D8192C" w:rsidRPr="00F42C75" w:rsidRDefault="00D8192C" w:rsidP="00AA294F">
      <w:pPr>
        <w:spacing w:before="8" w:line="240" w:lineRule="exact"/>
        <w:jc w:val="both"/>
        <w:rPr>
          <w:rFonts w:ascii="Calibri" w:eastAsia="Calibri" w:hAnsi="Calibri" w:cs="Calibri"/>
          <w:lang w:val="id-ID"/>
        </w:rPr>
      </w:pPr>
    </w:p>
    <w:p w:rsidR="00D8192C" w:rsidRPr="00F42C75" w:rsidRDefault="00D8192C" w:rsidP="00AA294F">
      <w:pPr>
        <w:spacing w:before="8" w:line="240" w:lineRule="exact"/>
        <w:jc w:val="both"/>
        <w:rPr>
          <w:rFonts w:ascii="Calibri" w:eastAsia="Calibri" w:hAnsi="Calibri" w:cs="Calibri"/>
          <w:lang w:val="id-ID"/>
        </w:rPr>
      </w:pPr>
    </w:p>
    <w:p w:rsidR="00D8192C" w:rsidRPr="00F42C75" w:rsidRDefault="00D8192C" w:rsidP="00AA294F">
      <w:pPr>
        <w:spacing w:before="8" w:line="240" w:lineRule="exact"/>
        <w:jc w:val="both"/>
        <w:rPr>
          <w:rFonts w:ascii="Calibri" w:eastAsia="Calibri" w:hAnsi="Calibri" w:cs="Calibri"/>
          <w:lang w:val="id-ID"/>
        </w:rPr>
      </w:pPr>
      <w:bookmarkStart w:id="0" w:name="_GoBack"/>
      <w:bookmarkEnd w:id="0"/>
    </w:p>
    <w:p w:rsidR="005F06F0" w:rsidRPr="00F42C75" w:rsidRDefault="005F06F0" w:rsidP="00AA294F">
      <w:pPr>
        <w:spacing w:before="8" w:line="240" w:lineRule="exact"/>
        <w:jc w:val="both"/>
        <w:rPr>
          <w:rFonts w:ascii="Calibri" w:eastAsia="Calibri" w:hAnsi="Calibri" w:cs="Calibri"/>
          <w:lang w:val="id-ID"/>
        </w:rPr>
      </w:pP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Petunjuk Jawaban Latihan</w:t>
      </w:r>
      <w:r w:rsidR="00307AF6" w:rsidRPr="00F42C75">
        <w:rPr>
          <w:rFonts w:ascii="Calibri" w:eastAsia="Calibri" w:hAnsi="Calibri" w:cs="Calibri"/>
          <w:lang w:val="id-ID"/>
        </w:rPr>
        <w:t xml:space="preserve"> : </w:t>
      </w:r>
      <w:r w:rsidRPr="00F42C75">
        <w:rPr>
          <w:rFonts w:ascii="Calibri" w:eastAsia="Calibri" w:hAnsi="Calibri" w:cs="Calibri"/>
          <w:lang w:val="id-ID"/>
        </w:rPr>
        <w:t>T E S F O R M A T I F  2</w:t>
      </w:r>
      <w:r w:rsidR="00307AF6" w:rsidRPr="00F42C75">
        <w:rPr>
          <w:rFonts w:ascii="Calibri" w:eastAsia="Calibri" w:hAnsi="Calibri" w:cs="Calibri"/>
          <w:lang w:val="id-ID"/>
        </w:rPr>
        <w:t xml:space="preserve"> : </w:t>
      </w:r>
      <w:r w:rsidRPr="00F42C75">
        <w:rPr>
          <w:rFonts w:ascii="Calibri" w:eastAsia="Calibri" w:hAnsi="Calibri" w:cs="Calibri"/>
          <w:lang w:val="id-ID"/>
        </w:rPr>
        <w:t>Pilihlah:</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A.   Jika (1) dan (2) benar.</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B.   Jika (1) dan (3) benar. C.   Jika (2) dan (3) benar.</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D.   Jika (1), (2) dan (3) benar.</w:t>
      </w:r>
    </w:p>
    <w:p w:rsidR="00D8192C" w:rsidRPr="00F42C75" w:rsidRDefault="00D8192C" w:rsidP="00AA294F">
      <w:pPr>
        <w:spacing w:before="8" w:line="240" w:lineRule="exact"/>
        <w:jc w:val="both"/>
        <w:rPr>
          <w:rFonts w:ascii="Calibri" w:eastAsia="Calibri" w:hAnsi="Calibri" w:cs="Calibri"/>
          <w:lang w:val="id-ID"/>
        </w:rPr>
      </w:pP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1)   Dekade terakhir ini ilmu-ilmu sosial mulai memusatkan kajiannya pada bidang ilmu alam, begitu pula sebaliknya sehingga menghasilkan ilmu disiplin baru yang memperkaya pendalaman tentang lingkungan sosial budaya, yaitu ….</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(1)  ekologi budaya</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(2)  ekologi manusia</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(3)  psikologi lingkungan</w:t>
      </w:r>
    </w:p>
    <w:p w:rsidR="00D8192C" w:rsidRPr="00F42C75" w:rsidRDefault="00D8192C" w:rsidP="00AA294F">
      <w:pPr>
        <w:spacing w:before="8" w:line="240" w:lineRule="exact"/>
        <w:jc w:val="both"/>
        <w:rPr>
          <w:rFonts w:ascii="Calibri" w:eastAsia="Calibri" w:hAnsi="Calibri" w:cs="Calibri"/>
          <w:lang w:val="id-ID"/>
        </w:rPr>
      </w:pP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2)   Lingkungan   sosial   budaya   adalah   lingkungan   antarmanusia   yang</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meliputi ….</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(1)  pola hubungan sosial</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(2)  tingkat rasa integritas</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(3)  biota dan lingkungan fisik manusia</w:t>
      </w:r>
    </w:p>
    <w:p w:rsidR="00D8192C" w:rsidRPr="00F42C75" w:rsidRDefault="00D8192C" w:rsidP="00AA294F">
      <w:pPr>
        <w:spacing w:before="8" w:line="240" w:lineRule="exact"/>
        <w:jc w:val="both"/>
        <w:rPr>
          <w:rFonts w:ascii="Calibri" w:eastAsia="Calibri" w:hAnsi="Calibri" w:cs="Calibri"/>
          <w:lang w:val="id-ID"/>
        </w:rPr>
      </w:pP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3)   Periodisasi  kebudayaan dan  peradaban  manusia  diantaranya  meliputi</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periode ….</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(1)  liar</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(2)  keteraturan</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(3)  barbarism</w:t>
      </w:r>
    </w:p>
    <w:p w:rsidR="00D8192C" w:rsidRPr="00F42C75" w:rsidRDefault="00D8192C" w:rsidP="00AA294F">
      <w:pPr>
        <w:spacing w:before="8" w:line="240" w:lineRule="exact"/>
        <w:jc w:val="both"/>
        <w:rPr>
          <w:rFonts w:ascii="Calibri" w:eastAsia="Calibri" w:hAnsi="Calibri" w:cs="Calibri"/>
          <w:lang w:val="id-ID"/>
        </w:rPr>
      </w:pP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4)  Pemahaman atas lingkungan sosial budaya perlu dilengkapi dengan pemahaman interaksi antara sistem sosial dan ekosistem, seperti yang diungkapkan Rambo, yaitu meliputi ….</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(1)  seleksi dan adaptasi</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(2)  aliran energi dan materi</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(3)  aliran informasi</w:t>
      </w:r>
    </w:p>
    <w:p w:rsidR="00D8192C" w:rsidRPr="00F42C75" w:rsidRDefault="00D8192C" w:rsidP="00AA294F">
      <w:pPr>
        <w:spacing w:before="8" w:line="240" w:lineRule="exact"/>
        <w:jc w:val="both"/>
        <w:rPr>
          <w:rFonts w:ascii="Calibri" w:eastAsia="Calibri" w:hAnsi="Calibri" w:cs="Calibri"/>
          <w:lang w:val="id-ID"/>
        </w:rPr>
      </w:pP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5)   Lingkungan sosial  budaya  yang  menempatkan manusia  sebagai  titik sentral merupakan wujud dari interaksi kegiatan manusia yang menghasilkan ….</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(1)  teknologi</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(2)  budaya</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(3)  organisasi sosial</w:t>
      </w:r>
    </w:p>
    <w:p w:rsidR="00D8192C" w:rsidRPr="00F42C75" w:rsidRDefault="00D8192C" w:rsidP="00AA294F">
      <w:pPr>
        <w:spacing w:before="8" w:line="240" w:lineRule="exact"/>
        <w:jc w:val="both"/>
        <w:rPr>
          <w:rFonts w:ascii="Calibri" w:eastAsia="Calibri" w:hAnsi="Calibri" w:cs="Calibri"/>
          <w:lang w:val="id-ID"/>
        </w:rPr>
      </w:pP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6)   Melalui adaptasi manusia mampu bertahan hidup di bumi ini. Menurut</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Soemarwoto adaptasi meliputi adaptasi ….</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(1)  biologis (2)  geografis (3)  kultural</w:t>
      </w:r>
    </w:p>
    <w:p w:rsidR="00D8192C" w:rsidRPr="00F42C75" w:rsidRDefault="00D8192C" w:rsidP="00AA294F">
      <w:pPr>
        <w:spacing w:before="8" w:line="240" w:lineRule="exact"/>
        <w:jc w:val="both"/>
        <w:rPr>
          <w:rFonts w:ascii="Calibri" w:eastAsia="Calibri" w:hAnsi="Calibri" w:cs="Calibri"/>
          <w:lang w:val="id-ID"/>
        </w:rPr>
      </w:pP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7)   Unsur manusia yang terpengaruh dan mempengaruhi lingkungan hidup</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adalah ….</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 xml:space="preserve">(1)  jenis kelamin manusia (2)  Jumlah dan komposisi (3)  budaya dan teknologi </w:t>
      </w:r>
    </w:p>
    <w:p w:rsidR="00D8192C" w:rsidRPr="00F42C75" w:rsidRDefault="00D8192C" w:rsidP="00AA294F">
      <w:pPr>
        <w:spacing w:before="8" w:line="240" w:lineRule="exact"/>
        <w:jc w:val="both"/>
        <w:rPr>
          <w:rFonts w:ascii="Calibri" w:eastAsia="Calibri" w:hAnsi="Calibri" w:cs="Calibri"/>
          <w:lang w:val="id-ID"/>
        </w:rPr>
      </w:pP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8)   Contoh adaptasi secara biologis pada manusia, yaitu ….</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(1)  kekebalan terhadap infeksi muntah berak bagi manusia yang hidup di daerah tercemar limbah industri</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(2)  Ketahanan terhadap kadar oksigen rendah dalam darah bagi manusia yang hidup di dataran tinggi</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(3)  Bentuk rumah suku Dani maupun orang Eskimo yang unik mampu melindungi penghuninya dari kondisi alam</w:t>
      </w:r>
    </w:p>
    <w:p w:rsidR="00D8192C" w:rsidRPr="00F42C75" w:rsidRDefault="00D8192C" w:rsidP="00AA294F">
      <w:pPr>
        <w:spacing w:before="8" w:line="240" w:lineRule="exact"/>
        <w:jc w:val="both"/>
        <w:rPr>
          <w:rFonts w:ascii="Calibri" w:eastAsia="Calibri" w:hAnsi="Calibri" w:cs="Calibri"/>
          <w:lang w:val="id-ID"/>
        </w:rPr>
      </w:pP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9)   Unsur lingkungan hidup yang dapat mempengaruhi dan dipengaruhi oleh</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unsur manusia adalah ….</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(1)  manusia dan biota lain</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(2)  unsur abiotik</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(3)  proses ekologi</w:t>
      </w:r>
    </w:p>
    <w:p w:rsidR="00D8192C" w:rsidRPr="00F42C75" w:rsidRDefault="00D8192C" w:rsidP="00AA294F">
      <w:pPr>
        <w:spacing w:before="8" w:line="240" w:lineRule="exact"/>
        <w:jc w:val="both"/>
        <w:rPr>
          <w:rFonts w:ascii="Calibri" w:eastAsia="Calibri" w:hAnsi="Calibri" w:cs="Calibri"/>
          <w:lang w:val="id-ID"/>
        </w:rPr>
      </w:pP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10) Lingkungan  Sosial   Budaya   adalah  lingkungan  antarmanusia  yang meliputi ....</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(1)  lingkungan spasial dan daur materi serta energi kehidupan manusia</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(2)  pola-pola hubungan sosial serta kaidah Pendukungnya yang berlaku dalam suatu lingkungan spasial</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(3)  ruang lingkupnya ditentukan oleh keperluan pola hubungan sosial termasuk di dalam perilaku manusia dan tingkat integrasi mereka.</w:t>
      </w:r>
    </w:p>
    <w:p w:rsidR="00D8192C" w:rsidRPr="00F42C75" w:rsidRDefault="00D8192C" w:rsidP="00AA294F">
      <w:pPr>
        <w:spacing w:before="8" w:line="240" w:lineRule="exact"/>
        <w:jc w:val="both"/>
        <w:rPr>
          <w:rFonts w:ascii="Calibri" w:eastAsia="Calibri" w:hAnsi="Calibri" w:cs="Calibri"/>
          <w:lang w:val="id-ID"/>
        </w:rPr>
      </w:pP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11) Sistem sosial tidak bisa berdiri sendiri tanpa lingkungan hidupnya dalam ekosistem. Hubungan antara sistem sosial dengan ekosistem melalui .... (1)  aliran energi</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(2)  aliran materi</w:t>
      </w:r>
    </w:p>
    <w:p w:rsidR="00D8192C" w:rsidRPr="00F42C75" w:rsidRDefault="00D8192C" w:rsidP="00AA294F">
      <w:pPr>
        <w:spacing w:before="8" w:line="240" w:lineRule="exact"/>
        <w:jc w:val="both"/>
        <w:rPr>
          <w:rFonts w:ascii="Calibri" w:eastAsia="Calibri" w:hAnsi="Calibri" w:cs="Calibri"/>
          <w:lang w:val="id-ID"/>
        </w:rPr>
      </w:pPr>
      <w:r w:rsidRPr="00F42C75">
        <w:rPr>
          <w:rFonts w:ascii="Calibri" w:eastAsia="Calibri" w:hAnsi="Calibri" w:cs="Calibri"/>
          <w:lang w:val="id-ID"/>
        </w:rPr>
        <w:t>(3)  aliran informasi</w:t>
      </w:r>
    </w:p>
    <w:p w:rsidR="00CA1C2D" w:rsidRPr="00F42C75" w:rsidRDefault="00C76209" w:rsidP="00AA294F">
      <w:pPr>
        <w:ind w:left="3639" w:right="3576"/>
        <w:jc w:val="both"/>
        <w:rPr>
          <w:rFonts w:ascii="Calibri" w:eastAsia="Calibri" w:hAnsi="Calibri" w:cs="Calibri"/>
          <w:sz w:val="28"/>
          <w:szCs w:val="28"/>
          <w:lang w:val="id-ID"/>
        </w:rPr>
        <w:sectPr w:rsidR="00CA1C2D" w:rsidRPr="00F42C75">
          <w:pgSz w:w="12240" w:h="18720"/>
          <w:pgMar w:top="1780" w:right="480" w:bottom="280" w:left="700" w:header="720" w:footer="720" w:gutter="0"/>
          <w:cols w:space="720"/>
        </w:sectPr>
      </w:pPr>
      <w:r w:rsidRPr="00F42C75">
        <w:rPr>
          <w:rFonts w:ascii="Calibri" w:eastAsia="Calibri" w:hAnsi="Calibri" w:cs="Calibri"/>
          <w:b/>
          <w:spacing w:val="-1"/>
          <w:sz w:val="28"/>
          <w:szCs w:val="28"/>
          <w:lang w:val="id-ID"/>
        </w:rPr>
        <w:t>S</w:t>
      </w:r>
      <w:r w:rsidRPr="00F42C75">
        <w:rPr>
          <w:rFonts w:ascii="Calibri" w:eastAsia="Calibri" w:hAnsi="Calibri" w:cs="Calibri"/>
          <w:b/>
          <w:sz w:val="28"/>
          <w:szCs w:val="28"/>
          <w:lang w:val="id-ID"/>
        </w:rPr>
        <w:t>emo</w:t>
      </w:r>
      <w:r w:rsidRPr="00F42C75">
        <w:rPr>
          <w:rFonts w:ascii="Calibri" w:eastAsia="Calibri" w:hAnsi="Calibri" w:cs="Calibri"/>
          <w:b/>
          <w:spacing w:val="-1"/>
          <w:sz w:val="28"/>
          <w:szCs w:val="28"/>
          <w:lang w:val="id-ID"/>
        </w:rPr>
        <w:t>g</w:t>
      </w:r>
      <w:r w:rsidRPr="00F42C75">
        <w:rPr>
          <w:rFonts w:ascii="Calibri" w:eastAsia="Calibri" w:hAnsi="Calibri" w:cs="Calibri"/>
          <w:b/>
          <w:sz w:val="28"/>
          <w:szCs w:val="28"/>
          <w:lang w:val="id-ID"/>
        </w:rPr>
        <w:t xml:space="preserve">a </w:t>
      </w:r>
      <w:r w:rsidRPr="00F42C75">
        <w:rPr>
          <w:rFonts w:ascii="Calibri" w:eastAsia="Calibri" w:hAnsi="Calibri" w:cs="Calibri"/>
          <w:b/>
          <w:spacing w:val="-1"/>
          <w:sz w:val="28"/>
          <w:szCs w:val="28"/>
          <w:lang w:val="id-ID"/>
        </w:rPr>
        <w:t>S</w:t>
      </w:r>
      <w:r w:rsidRPr="00F42C75">
        <w:rPr>
          <w:rFonts w:ascii="Calibri" w:eastAsia="Calibri" w:hAnsi="Calibri" w:cs="Calibri"/>
          <w:b/>
          <w:spacing w:val="1"/>
          <w:sz w:val="28"/>
          <w:szCs w:val="28"/>
          <w:lang w:val="id-ID"/>
        </w:rPr>
        <w:t>u</w:t>
      </w:r>
      <w:r w:rsidRPr="00F42C75">
        <w:rPr>
          <w:rFonts w:ascii="Calibri" w:eastAsia="Calibri" w:hAnsi="Calibri" w:cs="Calibri"/>
          <w:b/>
          <w:sz w:val="28"/>
          <w:szCs w:val="28"/>
          <w:lang w:val="id-ID"/>
        </w:rPr>
        <w:t>k</w:t>
      </w:r>
      <w:r w:rsidRPr="00F42C75">
        <w:rPr>
          <w:rFonts w:ascii="Calibri" w:eastAsia="Calibri" w:hAnsi="Calibri" w:cs="Calibri"/>
          <w:b/>
          <w:spacing w:val="1"/>
          <w:sz w:val="28"/>
          <w:szCs w:val="28"/>
          <w:lang w:val="id-ID"/>
        </w:rPr>
        <w:t>s</w:t>
      </w:r>
      <w:r w:rsidRPr="00F42C75">
        <w:rPr>
          <w:rFonts w:ascii="Calibri" w:eastAsia="Calibri" w:hAnsi="Calibri" w:cs="Calibri"/>
          <w:b/>
          <w:spacing w:val="-2"/>
          <w:sz w:val="28"/>
          <w:szCs w:val="28"/>
          <w:lang w:val="id-ID"/>
        </w:rPr>
        <w:t>e</w:t>
      </w:r>
      <w:r w:rsidRPr="00F42C75">
        <w:rPr>
          <w:rFonts w:ascii="Calibri" w:eastAsia="Calibri" w:hAnsi="Calibri" w:cs="Calibri"/>
          <w:b/>
          <w:sz w:val="28"/>
          <w:szCs w:val="28"/>
          <w:lang w:val="id-ID"/>
        </w:rPr>
        <w:t xml:space="preserve">s </w:t>
      </w:r>
      <w:r w:rsidRPr="00F42C75">
        <w:rPr>
          <w:rFonts w:ascii="Calibri" w:eastAsia="Calibri" w:hAnsi="Calibri" w:cs="Calibri"/>
          <w:b/>
          <w:spacing w:val="1"/>
          <w:sz w:val="28"/>
          <w:szCs w:val="28"/>
          <w:lang w:val="id-ID"/>
        </w:rPr>
        <w:t>u</w:t>
      </w:r>
      <w:r w:rsidRPr="00F42C75">
        <w:rPr>
          <w:rFonts w:ascii="Calibri" w:eastAsia="Calibri" w:hAnsi="Calibri" w:cs="Calibri"/>
          <w:b/>
          <w:spacing w:val="-2"/>
          <w:sz w:val="28"/>
          <w:szCs w:val="28"/>
          <w:lang w:val="id-ID"/>
        </w:rPr>
        <w:t>n</w:t>
      </w:r>
      <w:r w:rsidRPr="00F42C75">
        <w:rPr>
          <w:rFonts w:ascii="Calibri" w:eastAsia="Calibri" w:hAnsi="Calibri" w:cs="Calibri"/>
          <w:b/>
          <w:spacing w:val="1"/>
          <w:sz w:val="28"/>
          <w:szCs w:val="28"/>
          <w:lang w:val="id-ID"/>
        </w:rPr>
        <w:t>t</w:t>
      </w:r>
      <w:r w:rsidRPr="00F42C75">
        <w:rPr>
          <w:rFonts w:ascii="Calibri" w:eastAsia="Calibri" w:hAnsi="Calibri" w:cs="Calibri"/>
          <w:b/>
          <w:spacing w:val="-2"/>
          <w:sz w:val="28"/>
          <w:szCs w:val="28"/>
          <w:lang w:val="id-ID"/>
        </w:rPr>
        <w:t>u</w:t>
      </w:r>
      <w:r w:rsidRPr="00F42C75">
        <w:rPr>
          <w:rFonts w:ascii="Calibri" w:eastAsia="Calibri" w:hAnsi="Calibri" w:cs="Calibri"/>
          <w:b/>
          <w:sz w:val="28"/>
          <w:szCs w:val="28"/>
          <w:lang w:val="id-ID"/>
        </w:rPr>
        <w:t>k</w:t>
      </w:r>
      <w:r w:rsidRPr="00F42C75">
        <w:rPr>
          <w:rFonts w:ascii="Calibri" w:eastAsia="Calibri" w:hAnsi="Calibri" w:cs="Calibri"/>
          <w:b/>
          <w:spacing w:val="-1"/>
          <w:sz w:val="28"/>
          <w:szCs w:val="28"/>
          <w:lang w:val="id-ID"/>
        </w:rPr>
        <w:t xml:space="preserve"> </w:t>
      </w:r>
      <w:r w:rsidRPr="00F42C75">
        <w:rPr>
          <w:rFonts w:ascii="Calibri" w:eastAsia="Calibri" w:hAnsi="Calibri" w:cs="Calibri"/>
          <w:b/>
          <w:spacing w:val="1"/>
          <w:sz w:val="28"/>
          <w:szCs w:val="28"/>
          <w:lang w:val="id-ID"/>
        </w:rPr>
        <w:t>s</w:t>
      </w:r>
      <w:r w:rsidRPr="00F42C75">
        <w:rPr>
          <w:rFonts w:ascii="Calibri" w:eastAsia="Calibri" w:hAnsi="Calibri" w:cs="Calibri"/>
          <w:b/>
          <w:sz w:val="28"/>
          <w:szCs w:val="28"/>
          <w:lang w:val="id-ID"/>
        </w:rPr>
        <w:t>em</w:t>
      </w:r>
      <w:r w:rsidRPr="00F42C75">
        <w:rPr>
          <w:rFonts w:ascii="Calibri" w:eastAsia="Calibri" w:hAnsi="Calibri" w:cs="Calibri"/>
          <w:b/>
          <w:spacing w:val="1"/>
          <w:sz w:val="28"/>
          <w:szCs w:val="28"/>
          <w:lang w:val="id-ID"/>
        </w:rPr>
        <w:t>u</w:t>
      </w:r>
      <w:r w:rsidRPr="00F42C75">
        <w:rPr>
          <w:rFonts w:ascii="Calibri" w:eastAsia="Calibri" w:hAnsi="Calibri" w:cs="Calibri"/>
          <w:b/>
          <w:spacing w:val="-1"/>
          <w:sz w:val="28"/>
          <w:szCs w:val="28"/>
          <w:lang w:val="id-ID"/>
        </w:rPr>
        <w:t>a</w:t>
      </w:r>
      <w:r w:rsidRPr="00F42C75">
        <w:rPr>
          <w:rFonts w:ascii="Calibri" w:eastAsia="Calibri" w:hAnsi="Calibri" w:cs="Calibri"/>
          <w:b/>
          <w:spacing w:val="1"/>
          <w:sz w:val="28"/>
          <w:szCs w:val="28"/>
          <w:lang w:val="id-ID"/>
        </w:rPr>
        <w:t>n</w:t>
      </w:r>
      <w:r w:rsidRPr="00F42C75">
        <w:rPr>
          <w:rFonts w:ascii="Calibri" w:eastAsia="Calibri" w:hAnsi="Calibri" w:cs="Calibri"/>
          <w:b/>
          <w:spacing w:val="-1"/>
          <w:sz w:val="28"/>
          <w:szCs w:val="28"/>
          <w:lang w:val="id-ID"/>
        </w:rPr>
        <w:t>y</w:t>
      </w:r>
      <w:r w:rsidRPr="00F42C75">
        <w:rPr>
          <w:rFonts w:ascii="Calibri" w:eastAsia="Calibri" w:hAnsi="Calibri" w:cs="Calibri"/>
          <w:b/>
          <w:sz w:val="28"/>
          <w:szCs w:val="28"/>
          <w:lang w:val="id-ID"/>
        </w:rPr>
        <w:t>a</w:t>
      </w:r>
    </w:p>
    <w:p w:rsidR="00CA1C2D" w:rsidRPr="00F42C75" w:rsidRDefault="00CA1C2D" w:rsidP="00AA294F">
      <w:pPr>
        <w:spacing w:line="200" w:lineRule="exact"/>
        <w:jc w:val="both"/>
        <w:rPr>
          <w:lang w:val="id-ID"/>
        </w:rPr>
      </w:pPr>
    </w:p>
    <w:p w:rsidR="00D8192C" w:rsidRPr="00F42C75" w:rsidRDefault="00D8192C" w:rsidP="00AA294F">
      <w:pPr>
        <w:spacing w:line="200" w:lineRule="exact"/>
        <w:jc w:val="both"/>
        <w:rPr>
          <w:lang w:val="id-ID"/>
        </w:rPr>
      </w:pPr>
    </w:p>
    <w:sectPr w:rsidR="00D8192C" w:rsidRPr="00F42C75">
      <w:pgSz w:w="12280" w:h="187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B0730E"/>
    <w:multiLevelType w:val="multilevel"/>
    <w:tmpl w:val="6AAE01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
  <w:rsids>
    <w:rsidRoot w:val="00CA1C2D"/>
    <w:rsid w:val="00124579"/>
    <w:rsid w:val="0028541F"/>
    <w:rsid w:val="00307AF6"/>
    <w:rsid w:val="003506FA"/>
    <w:rsid w:val="003E3E66"/>
    <w:rsid w:val="005F06F0"/>
    <w:rsid w:val="007C7B6C"/>
    <w:rsid w:val="00A82366"/>
    <w:rsid w:val="00AA294F"/>
    <w:rsid w:val="00B13C3D"/>
    <w:rsid w:val="00C76209"/>
    <w:rsid w:val="00C9540D"/>
    <w:rsid w:val="00CA1C2D"/>
    <w:rsid w:val="00D8192C"/>
    <w:rsid w:val="00DA45DC"/>
    <w:rsid w:val="00E67A9C"/>
    <w:rsid w:val="00F42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C9540D"/>
    <w:rPr>
      <w:rFonts w:ascii="Tahoma" w:hAnsi="Tahoma" w:cs="Tahoma"/>
      <w:sz w:val="16"/>
      <w:szCs w:val="16"/>
    </w:rPr>
  </w:style>
  <w:style w:type="character" w:customStyle="1" w:styleId="BalloonTextChar">
    <w:name w:val="Balloon Text Char"/>
    <w:basedOn w:val="DefaultParagraphFont"/>
    <w:link w:val="BalloonText"/>
    <w:uiPriority w:val="99"/>
    <w:semiHidden/>
    <w:rsid w:val="00C954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C9540D"/>
    <w:rPr>
      <w:rFonts w:ascii="Tahoma" w:hAnsi="Tahoma" w:cs="Tahoma"/>
      <w:sz w:val="16"/>
      <w:szCs w:val="16"/>
    </w:rPr>
  </w:style>
  <w:style w:type="character" w:customStyle="1" w:styleId="BalloonTextChar">
    <w:name w:val="Balloon Text Char"/>
    <w:basedOn w:val="DefaultParagraphFont"/>
    <w:link w:val="BalloonText"/>
    <w:uiPriority w:val="99"/>
    <w:semiHidden/>
    <w:rsid w:val="00C954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2021-05-28T07:47:00Z</dcterms:created>
  <dcterms:modified xsi:type="dcterms:W3CDTF">2021-05-28T07:47:00Z</dcterms:modified>
</cp:coreProperties>
</file>