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DF" w:rsidRDefault="009768DF">
      <w:pPr>
        <w:spacing w:before="4" w:line="160" w:lineRule="exact"/>
        <w:rPr>
          <w:sz w:val="16"/>
          <w:szCs w:val="16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720" w:lineRule="exact"/>
        <w:ind w:left="8684"/>
        <w:rPr>
          <w:rFonts w:ascii="Cambria" w:eastAsia="Cambria" w:hAnsi="Cambria" w:cs="Cambria"/>
          <w:sz w:val="64"/>
          <w:szCs w:val="64"/>
        </w:rPr>
      </w:pPr>
      <w:proofErr w:type="spellStart"/>
      <w:r>
        <w:rPr>
          <w:rFonts w:ascii="Cambria" w:eastAsia="Cambria" w:hAnsi="Cambria" w:cs="Cambria"/>
          <w:b/>
          <w:color w:val="BF0000"/>
          <w:spacing w:val="-16"/>
          <w:sz w:val="64"/>
          <w:szCs w:val="64"/>
        </w:rPr>
        <w:t>P</w:t>
      </w:r>
      <w:r>
        <w:rPr>
          <w:rFonts w:ascii="Cambria" w:eastAsia="Cambria" w:hAnsi="Cambria" w:cs="Cambria"/>
          <w:b/>
          <w:color w:val="BF0000"/>
          <w:spacing w:val="1"/>
          <w:sz w:val="64"/>
          <w:szCs w:val="64"/>
        </w:rPr>
        <w:t>e</w:t>
      </w:r>
      <w:r>
        <w:rPr>
          <w:rFonts w:ascii="Cambria" w:eastAsia="Cambria" w:hAnsi="Cambria" w:cs="Cambria"/>
          <w:b/>
          <w:color w:val="BF0000"/>
          <w:sz w:val="64"/>
          <w:szCs w:val="64"/>
        </w:rPr>
        <w:t>r</w:t>
      </w:r>
      <w:r>
        <w:rPr>
          <w:rFonts w:ascii="Cambria" w:eastAsia="Cambria" w:hAnsi="Cambria" w:cs="Cambria"/>
          <w:b/>
          <w:color w:val="BF0000"/>
          <w:spacing w:val="-8"/>
          <w:sz w:val="64"/>
          <w:szCs w:val="64"/>
        </w:rPr>
        <w:t>t</w:t>
      </w:r>
      <w:r>
        <w:rPr>
          <w:rFonts w:ascii="Cambria" w:eastAsia="Cambria" w:hAnsi="Cambria" w:cs="Cambria"/>
          <w:b/>
          <w:color w:val="BF0000"/>
          <w:spacing w:val="1"/>
          <w:sz w:val="64"/>
          <w:szCs w:val="64"/>
        </w:rPr>
        <w:t>em</w:t>
      </w:r>
      <w:r>
        <w:rPr>
          <w:rFonts w:ascii="Cambria" w:eastAsia="Cambria" w:hAnsi="Cambria" w:cs="Cambria"/>
          <w:b/>
          <w:color w:val="BF0000"/>
          <w:spacing w:val="-1"/>
          <w:sz w:val="64"/>
          <w:szCs w:val="64"/>
        </w:rPr>
        <w:t>u</w:t>
      </w:r>
      <w:r>
        <w:rPr>
          <w:rFonts w:ascii="Cambria" w:eastAsia="Cambria" w:hAnsi="Cambria" w:cs="Cambria"/>
          <w:b/>
          <w:color w:val="BF0000"/>
          <w:sz w:val="64"/>
          <w:szCs w:val="64"/>
        </w:rPr>
        <w:t>an</w:t>
      </w:r>
      <w:proofErr w:type="spellEnd"/>
      <w:r>
        <w:rPr>
          <w:rFonts w:ascii="Cambria" w:eastAsia="Cambria" w:hAnsi="Cambria" w:cs="Cambria"/>
          <w:b/>
          <w:color w:val="BF0000"/>
          <w:spacing w:val="-3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color w:val="BF0000"/>
          <w:spacing w:val="-12"/>
          <w:sz w:val="64"/>
          <w:szCs w:val="64"/>
        </w:rPr>
        <w:t>k</w:t>
      </w:r>
      <w:r>
        <w:rPr>
          <w:rFonts w:ascii="Cambria" w:eastAsia="Cambria" w:hAnsi="Cambria" w:cs="Cambria"/>
          <w:b/>
          <w:color w:val="BF0000"/>
          <w:spacing w:val="1"/>
          <w:sz w:val="64"/>
          <w:szCs w:val="64"/>
        </w:rPr>
        <w:t>e-</w:t>
      </w:r>
      <w:r w:rsidR="00211760">
        <w:rPr>
          <w:rFonts w:ascii="Cambria" w:eastAsia="Cambria" w:hAnsi="Cambria" w:cs="Cambria"/>
          <w:b/>
          <w:color w:val="BF0000"/>
          <w:sz w:val="64"/>
          <w:szCs w:val="64"/>
        </w:rPr>
        <w:t>15</w:t>
      </w:r>
    </w:p>
    <w:p w:rsidR="009768DF" w:rsidRDefault="009768DF">
      <w:pPr>
        <w:spacing w:before="4" w:line="180" w:lineRule="exact"/>
        <w:rPr>
          <w:sz w:val="19"/>
          <w:szCs w:val="19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245" w:lineRule="auto"/>
        <w:ind w:left="4098" w:right="-46" w:firstLine="689"/>
        <w:rPr>
          <w:rFonts w:ascii="Cambria" w:eastAsia="Cambria" w:hAnsi="Cambria" w:cs="Cambria"/>
          <w:sz w:val="96"/>
          <w:szCs w:val="96"/>
        </w:rPr>
      </w:pPr>
      <w:r>
        <w:rPr>
          <w:rFonts w:ascii="Cambria" w:eastAsia="Cambria" w:hAnsi="Cambria" w:cs="Cambria"/>
          <w:b/>
          <w:color w:val="BF0000"/>
          <w:spacing w:val="-87"/>
          <w:sz w:val="96"/>
          <w:szCs w:val="96"/>
        </w:rPr>
        <w:t>P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ANC</w:t>
      </w:r>
      <w:r>
        <w:rPr>
          <w:rFonts w:ascii="Cambria" w:eastAsia="Cambria" w:hAnsi="Cambria" w:cs="Cambria"/>
          <w:b/>
          <w:color w:val="BF0000"/>
          <w:spacing w:val="-9"/>
          <w:sz w:val="96"/>
          <w:szCs w:val="96"/>
        </w:rPr>
        <w:t>A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SILA</w:t>
      </w:r>
      <w:r>
        <w:rPr>
          <w:rFonts w:ascii="Cambria" w:eastAsia="Cambria" w:hAnsi="Cambria" w:cs="Cambria"/>
          <w:b/>
          <w:color w:val="BF0000"/>
          <w:spacing w:val="-5"/>
          <w:sz w:val="96"/>
          <w:szCs w:val="96"/>
        </w:rPr>
        <w:t xml:space="preserve"> 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SE</w:t>
      </w:r>
      <w:r>
        <w:rPr>
          <w:rFonts w:ascii="Cambria" w:eastAsia="Cambria" w:hAnsi="Cambria" w:cs="Cambria"/>
          <w:b/>
          <w:color w:val="BF0000"/>
          <w:spacing w:val="-11"/>
          <w:sz w:val="96"/>
          <w:szCs w:val="96"/>
        </w:rPr>
        <w:t>B</w:t>
      </w:r>
      <w:r>
        <w:rPr>
          <w:rFonts w:ascii="Cambria" w:eastAsia="Cambria" w:hAnsi="Cambria" w:cs="Cambria"/>
          <w:b/>
          <w:color w:val="BF0000"/>
          <w:spacing w:val="-18"/>
          <w:sz w:val="96"/>
          <w:szCs w:val="96"/>
        </w:rPr>
        <w:t>A</w:t>
      </w:r>
      <w:r>
        <w:rPr>
          <w:rFonts w:ascii="Cambria" w:eastAsia="Cambria" w:hAnsi="Cambria" w:cs="Cambria"/>
          <w:b/>
          <w:color w:val="BF0000"/>
          <w:spacing w:val="-8"/>
          <w:sz w:val="96"/>
          <w:szCs w:val="96"/>
        </w:rPr>
        <w:t>G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 xml:space="preserve">AI </w:t>
      </w:r>
      <w:r>
        <w:rPr>
          <w:rFonts w:ascii="Cambria" w:eastAsia="Cambria" w:hAnsi="Cambria" w:cs="Cambria"/>
          <w:b/>
          <w:color w:val="BF0000"/>
          <w:spacing w:val="1"/>
          <w:sz w:val="96"/>
          <w:szCs w:val="96"/>
        </w:rPr>
        <w:t>P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E</w:t>
      </w:r>
      <w:r>
        <w:rPr>
          <w:rFonts w:ascii="Cambria" w:eastAsia="Cambria" w:hAnsi="Cambria" w:cs="Cambria"/>
          <w:b/>
          <w:color w:val="BF0000"/>
          <w:spacing w:val="-18"/>
          <w:sz w:val="96"/>
          <w:szCs w:val="96"/>
        </w:rPr>
        <w:t>N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AN</w:t>
      </w:r>
      <w:r>
        <w:rPr>
          <w:rFonts w:ascii="Cambria" w:eastAsia="Cambria" w:hAnsi="Cambria" w:cs="Cambria"/>
          <w:b/>
          <w:color w:val="BF0000"/>
          <w:spacing w:val="1"/>
          <w:sz w:val="96"/>
          <w:szCs w:val="96"/>
        </w:rPr>
        <w:t>G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 xml:space="preserve">KAL </w:t>
      </w:r>
      <w:r>
        <w:rPr>
          <w:rFonts w:ascii="Cambria" w:eastAsia="Cambria" w:hAnsi="Cambria" w:cs="Cambria"/>
          <w:b/>
          <w:color w:val="BF0000"/>
          <w:spacing w:val="-28"/>
          <w:sz w:val="96"/>
          <w:szCs w:val="96"/>
        </w:rPr>
        <w:t>K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O</w:t>
      </w:r>
      <w:r>
        <w:rPr>
          <w:rFonts w:ascii="Cambria" w:eastAsia="Cambria" w:hAnsi="Cambria" w:cs="Cambria"/>
          <w:b/>
          <w:color w:val="BF0000"/>
          <w:spacing w:val="-28"/>
          <w:sz w:val="96"/>
          <w:szCs w:val="96"/>
        </w:rPr>
        <w:t>R</w:t>
      </w:r>
      <w:r>
        <w:rPr>
          <w:rFonts w:ascii="Cambria" w:eastAsia="Cambria" w:hAnsi="Cambria" w:cs="Cambria"/>
          <w:b/>
          <w:color w:val="BF0000"/>
          <w:spacing w:val="1"/>
          <w:sz w:val="96"/>
          <w:szCs w:val="96"/>
        </w:rPr>
        <w:t>UP</w:t>
      </w:r>
      <w:r>
        <w:rPr>
          <w:rFonts w:ascii="Cambria" w:eastAsia="Cambria" w:hAnsi="Cambria" w:cs="Cambria"/>
          <w:b/>
          <w:color w:val="BF0000"/>
          <w:sz w:val="96"/>
          <w:szCs w:val="96"/>
        </w:rPr>
        <w:t>SI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0" w:line="280" w:lineRule="exact"/>
        <w:rPr>
          <w:sz w:val="28"/>
          <w:szCs w:val="28"/>
        </w:rPr>
      </w:pPr>
    </w:p>
    <w:p w:rsidR="009768DF" w:rsidRDefault="00724FC0">
      <w:pPr>
        <w:spacing w:line="400" w:lineRule="exact"/>
        <w:ind w:left="104"/>
        <w:rPr>
          <w:rFonts w:ascii="Cambria" w:eastAsia="Cambria" w:hAnsi="Cambria" w:cs="Cambria"/>
          <w:sz w:val="36"/>
          <w:szCs w:val="36"/>
        </w:rPr>
      </w:pPr>
      <w:proofErr w:type="spellStart"/>
      <w:proofErr w:type="gramStart"/>
      <w:r>
        <w:rPr>
          <w:rFonts w:ascii="Cambria" w:eastAsia="Cambria" w:hAnsi="Cambria" w:cs="Cambria"/>
          <w:b/>
          <w:spacing w:val="1"/>
          <w:position w:val="-1"/>
          <w:sz w:val="36"/>
          <w:szCs w:val="36"/>
        </w:rPr>
        <w:t>D</w:t>
      </w:r>
      <w:r>
        <w:rPr>
          <w:rFonts w:ascii="Cambria" w:eastAsia="Cambria" w:hAnsi="Cambria" w:cs="Cambria"/>
          <w:b/>
          <w:spacing w:val="-1"/>
          <w:position w:val="-1"/>
          <w:sz w:val="36"/>
          <w:szCs w:val="36"/>
        </w:rPr>
        <w:t>o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s</w:t>
      </w:r>
      <w:r>
        <w:rPr>
          <w:rFonts w:ascii="Cambria" w:eastAsia="Cambria" w:hAnsi="Cambria" w:cs="Cambria"/>
          <w:b/>
          <w:spacing w:val="1"/>
          <w:position w:val="-1"/>
          <w:sz w:val="36"/>
          <w:szCs w:val="36"/>
        </w:rPr>
        <w:t>e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n</w:t>
      </w:r>
      <w:proofErr w:type="spellEnd"/>
      <w:r>
        <w:rPr>
          <w:rFonts w:ascii="Cambria" w:eastAsia="Cambria" w:hAnsi="Cambria" w:cs="Cambria"/>
          <w:b/>
          <w:spacing w:val="-5"/>
          <w:position w:val="-1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:</w:t>
      </w:r>
      <w:proofErr w:type="gramEnd"/>
      <w:r>
        <w:rPr>
          <w:rFonts w:ascii="Cambria" w:eastAsia="Cambria" w:hAnsi="Cambria" w:cs="Cambria"/>
          <w:b/>
          <w:position w:val="-1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b/>
          <w:position w:val="-1"/>
          <w:sz w:val="36"/>
          <w:szCs w:val="36"/>
        </w:rPr>
        <w:t>R</w:t>
      </w:r>
      <w:r>
        <w:rPr>
          <w:rFonts w:ascii="Cambria" w:eastAsia="Cambria" w:hAnsi="Cambria" w:cs="Cambria"/>
          <w:b/>
          <w:spacing w:val="-10"/>
          <w:position w:val="-1"/>
          <w:sz w:val="36"/>
          <w:szCs w:val="36"/>
        </w:rPr>
        <w:t>i</w:t>
      </w:r>
      <w:r>
        <w:rPr>
          <w:rFonts w:ascii="Cambria" w:eastAsia="Cambria" w:hAnsi="Cambria" w:cs="Cambria"/>
          <w:b/>
          <w:spacing w:val="-6"/>
          <w:position w:val="-1"/>
          <w:sz w:val="36"/>
          <w:szCs w:val="36"/>
        </w:rPr>
        <w:t>y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a</w:t>
      </w:r>
      <w:r>
        <w:rPr>
          <w:rFonts w:ascii="Cambria" w:eastAsia="Cambria" w:hAnsi="Cambria" w:cs="Cambria"/>
          <w:b/>
          <w:spacing w:val="1"/>
          <w:position w:val="-1"/>
          <w:sz w:val="36"/>
          <w:szCs w:val="36"/>
        </w:rPr>
        <w:t>d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i</w:t>
      </w:r>
      <w:r>
        <w:rPr>
          <w:rFonts w:ascii="Cambria" w:eastAsia="Cambria" w:hAnsi="Cambria" w:cs="Cambria"/>
          <w:b/>
          <w:spacing w:val="1"/>
          <w:position w:val="-1"/>
          <w:sz w:val="36"/>
          <w:szCs w:val="36"/>
        </w:rPr>
        <w:t>n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i</w:t>
      </w:r>
      <w:proofErr w:type="spellEnd"/>
      <w:r>
        <w:rPr>
          <w:rFonts w:ascii="Cambria" w:eastAsia="Cambria" w:hAnsi="Cambria" w:cs="Cambria"/>
          <w:b/>
          <w:spacing w:val="-2"/>
          <w:position w:val="-1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b/>
          <w:position w:val="-1"/>
          <w:sz w:val="36"/>
          <w:szCs w:val="36"/>
        </w:rPr>
        <w:t>R</w:t>
      </w:r>
      <w:r>
        <w:rPr>
          <w:rFonts w:ascii="Cambria" w:eastAsia="Cambria" w:hAnsi="Cambria" w:cs="Cambria"/>
          <w:b/>
          <w:spacing w:val="-10"/>
          <w:position w:val="-1"/>
          <w:sz w:val="36"/>
          <w:szCs w:val="36"/>
        </w:rPr>
        <w:t>i</w:t>
      </w:r>
      <w:r>
        <w:rPr>
          <w:rFonts w:ascii="Cambria" w:eastAsia="Cambria" w:hAnsi="Cambria" w:cs="Cambria"/>
          <w:b/>
          <w:spacing w:val="-6"/>
          <w:position w:val="-1"/>
          <w:sz w:val="36"/>
          <w:szCs w:val="36"/>
        </w:rPr>
        <w:t>y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an</w:t>
      </w:r>
      <w:proofErr w:type="spellEnd"/>
      <w:r>
        <w:rPr>
          <w:rFonts w:ascii="Cambria" w:eastAsia="Cambria" w:hAnsi="Cambria" w:cs="Cambria"/>
          <w:b/>
          <w:spacing w:val="-1"/>
          <w:position w:val="-1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b/>
          <w:spacing w:val="-1"/>
          <w:position w:val="-1"/>
          <w:sz w:val="36"/>
          <w:szCs w:val="36"/>
        </w:rPr>
        <w:t>U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ta</w:t>
      </w:r>
      <w:r>
        <w:rPr>
          <w:rFonts w:ascii="Cambria" w:eastAsia="Cambria" w:hAnsi="Cambria" w:cs="Cambria"/>
          <w:b/>
          <w:spacing w:val="1"/>
          <w:position w:val="-1"/>
          <w:sz w:val="36"/>
          <w:szCs w:val="36"/>
        </w:rPr>
        <w:t>m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i</w:t>
      </w:r>
      <w:proofErr w:type="spellEnd"/>
      <w:r>
        <w:rPr>
          <w:rFonts w:ascii="Cambria" w:eastAsia="Cambria" w:hAnsi="Cambria" w:cs="Cambria"/>
          <w:b/>
          <w:position w:val="-1"/>
          <w:sz w:val="36"/>
          <w:szCs w:val="36"/>
        </w:rPr>
        <w:t>,</w:t>
      </w:r>
      <w:r>
        <w:rPr>
          <w:rFonts w:ascii="Cambria" w:eastAsia="Cambria" w:hAnsi="Cambria" w:cs="Cambria"/>
          <w:b/>
          <w:spacing w:val="-2"/>
          <w:position w:val="-1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S.</w:t>
      </w:r>
      <w:r>
        <w:rPr>
          <w:rFonts w:ascii="Cambria" w:eastAsia="Cambria" w:hAnsi="Cambria" w:cs="Cambria"/>
          <w:b/>
          <w:spacing w:val="-1"/>
          <w:position w:val="-1"/>
          <w:sz w:val="36"/>
          <w:szCs w:val="36"/>
        </w:rPr>
        <w:t>I</w:t>
      </w:r>
      <w:r>
        <w:rPr>
          <w:rFonts w:ascii="Cambria" w:eastAsia="Cambria" w:hAnsi="Cambria" w:cs="Cambria"/>
          <w:b/>
          <w:spacing w:val="-48"/>
          <w:position w:val="-1"/>
          <w:sz w:val="36"/>
          <w:szCs w:val="36"/>
        </w:rPr>
        <w:t>P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.,</w:t>
      </w:r>
      <w:r>
        <w:rPr>
          <w:rFonts w:ascii="Cambria" w:eastAsia="Cambria" w:hAnsi="Cambria" w:cs="Cambria"/>
          <w:b/>
          <w:spacing w:val="-4"/>
          <w:position w:val="-1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position w:val="-1"/>
          <w:sz w:val="36"/>
          <w:szCs w:val="36"/>
        </w:rPr>
        <w:t>M.M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5" w:line="240" w:lineRule="exact"/>
        <w:rPr>
          <w:sz w:val="24"/>
          <w:szCs w:val="24"/>
        </w:rPr>
        <w:sectPr w:rsidR="009768DF">
          <w:pgSz w:w="15840" w:h="12240" w:orient="landscape"/>
          <w:pgMar w:top="1120" w:right="1200" w:bottom="280" w:left="760" w:header="720" w:footer="720" w:gutter="0"/>
          <w:cols w:space="720"/>
        </w:sectPr>
      </w:pPr>
    </w:p>
    <w:p w:rsidR="009768DF" w:rsidRDefault="00023D2F">
      <w:pPr>
        <w:spacing w:before="11"/>
        <w:ind w:left="824" w:right="-56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1208" style="position:absolute;left:0;text-align:left;margin-left:36pt;margin-top:36pt;width:10in;height:540pt;z-index:-251674112;mso-position-horizontal-relative:page;mso-position-vertical-relative:page" coordorigin="720,720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0" type="#_x0000_t75" style="position:absolute;left:12996;top:1029;width:1750;height:1750">
              <v:imagedata r:id="rId6" o:title=""/>
            </v:shape>
            <v:shape id="_x0000_s1209" type="#_x0000_t75" style="position:absolute;left:720;top:720;width:14400;height:10800">
              <v:imagedata r:id="rId7" o:title=""/>
            </v:shape>
            <w10:wrap anchorx="page" anchory="page"/>
          </v:group>
        </w:pict>
      </w:r>
      <w:r w:rsidR="00724FC0"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0</w:t>
      </w:r>
    </w:p>
    <w:p w:rsidR="009768DF" w:rsidRDefault="00724FC0">
      <w:pPr>
        <w:spacing w:before="11"/>
        <w:rPr>
          <w:rFonts w:ascii="Calibri" w:eastAsia="Calibri" w:hAnsi="Calibri" w:cs="Calibri"/>
          <w:sz w:val="24"/>
          <w:szCs w:val="24"/>
        </w:rPr>
        <w:sectPr w:rsidR="009768DF">
          <w:type w:val="continuous"/>
          <w:pgSz w:w="15840" w:h="12240" w:orient="landscape"/>
          <w:pgMar w:top="1120" w:right="1200" w:bottom="280" w:left="760" w:header="720" w:footer="720" w:gutter="0"/>
          <w:cols w:num="2" w:space="720" w:equalWidth="0">
            <w:col w:w="1866" w:space="4285"/>
            <w:col w:w="7729"/>
          </w:cols>
        </w:sectPr>
      </w:pPr>
      <w:r>
        <w:br w:type="column"/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lastRenderedPageBreak/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z w:val="24"/>
          <w:szCs w:val="24"/>
        </w:rPr>
        <w:t>1</w:t>
      </w:r>
    </w:p>
    <w:p w:rsidR="009768DF" w:rsidRDefault="00023D2F">
      <w:pPr>
        <w:spacing w:before="7" w:line="140" w:lineRule="exact"/>
        <w:rPr>
          <w:sz w:val="15"/>
          <w:szCs w:val="15"/>
        </w:rPr>
      </w:pPr>
      <w:r>
        <w:lastRenderedPageBreak/>
        <w:pict>
          <v:group id="_x0000_s1196" style="position:absolute;margin-left:36pt;margin-top:37.5pt;width:720.65pt;height:540pt;z-index:-251671040;mso-position-horizontal-relative:page;mso-position-vertical-relative:page" coordorigin="720,720" coordsize="14413,10800">
            <v:shape id="_x0000_s1207" type="#_x0000_t75" style="position:absolute;left:720;top:720;width:14400;height:5410">
              <v:imagedata r:id="rId8" o:title=""/>
            </v:shape>
            <v:shape id="_x0000_s1206" type="#_x0000_t75" style="position:absolute;left:720;top:720;width:14415;height:5405">
              <v:imagedata r:id="rId9" o:title=""/>
            </v:shape>
            <v:shape id="_x0000_s1205" style="position:absolute;left:1440;top:3480;width:3120;height:120" coordorigin="1440,3480" coordsize="3120,120" path="m1440,3502r,91l1450,3600r3103,l4560,3593r,-103l4553,3480r-3103,l1440,3490r,12xe" fillcolor="yellow" stroked="f">
              <v:path arrowok="t"/>
            </v:shape>
            <v:shape id="_x0000_s1204" type="#_x0000_t75" style="position:absolute;left:720;top:6113;width:14400;height:5407">
              <v:imagedata r:id="rId10" o:title=""/>
            </v:shape>
            <v:shape id="_x0000_s1203" type="#_x0000_t75" style="position:absolute;left:720;top:6118;width:14415;height:5402">
              <v:imagedata r:id="rId11" o:title=""/>
            </v:shape>
            <v:shape id="_x0000_s1202" type="#_x0000_t75" style="position:absolute;left:4680;top:1425;width:10453;height:9373">
              <v:imagedata r:id="rId12" o:title=""/>
            </v:shape>
            <v:shape id="_x0000_s1201" type="#_x0000_t75" style="position:absolute;left:4680;top:1425;width:10453;height:9373">
              <v:imagedata r:id="rId13" o:title=""/>
            </v:shape>
            <v:shape id="_x0000_s1200" type="#_x0000_t75" style="position:absolute;left:4680;top:1425;width:10453;height:9373">
              <v:imagedata r:id="rId14" o:title=""/>
            </v:shape>
            <v:shape id="_x0000_s1199" type="#_x0000_t75" style="position:absolute;left:1627;top:7301;width:12838;height:3002">
              <v:imagedata r:id="rId15" o:title=""/>
            </v:shape>
            <v:shape id="_x0000_s1198" style="position:absolute;left:2520;top:7800;width:480;height:480" coordorigin="2520,7800" coordsize="480,480" path="m2760,8040r-240,240l2760,8280r240,-240l2760,7800r-240,l2760,8040xe" fillcolor="yellow" stroked="f">
              <v:path arrowok="t"/>
            </v:shape>
            <v:shape id="_x0000_s1197" style="position:absolute;left:2160;top:7800;width:480;height:480" coordorigin="2160,7800" coordsize="480,480" path="m2400,8040r-240,240l2400,8280r240,-240l2400,7800r-240,l2400,8040xe" fillcolor="yellow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position:absolute;margin-left:234pt;margin-top:71.25pt;width:522.65pt;height:468.65pt;z-index:-251672064;mso-position-horizontal-relative:page;mso-position-vertical-relative:page" filled="f" stroked="f">
            <v:textbox inset="0,0,0,0">
              <w:txbxContent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before="8" w:line="220" w:lineRule="exact"/>
                    <w:rPr>
                      <w:sz w:val="22"/>
                      <w:szCs w:val="22"/>
                    </w:rPr>
                  </w:pPr>
                </w:p>
                <w:p w:rsidR="009768DF" w:rsidRDefault="00724FC0">
                  <w:pPr>
                    <w:spacing w:line="269" w:lineRule="auto"/>
                    <w:ind w:left="866" w:right="151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52"/>
                      <w:szCs w:val="52"/>
                    </w:rPr>
                    <w:t>“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1"/>
                      <w:sz w:val="52"/>
                      <w:szCs w:val="52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52"/>
                      <w:szCs w:val="5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1"/>
                      <w:sz w:val="52"/>
                      <w:szCs w:val="52"/>
                    </w:rPr>
                    <w:t>RUPS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3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color w:val="FFFFFF"/>
                      <w:spacing w:val="-8"/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bahas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a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-4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 xml:space="preserve">in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w w:val="88"/>
                      <w:sz w:val="52"/>
                      <w:szCs w:val="52"/>
                    </w:rPr>
                    <w:t>“</w:t>
                  </w:r>
                  <w:proofErr w:type="spellStart"/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88"/>
                      <w:sz w:val="52"/>
                      <w:szCs w:val="52"/>
                    </w:rPr>
                    <w:t>co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-1"/>
                      <w:w w:val="88"/>
                      <w:sz w:val="52"/>
                      <w:szCs w:val="52"/>
                    </w:rPr>
                    <w:t>rr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88"/>
                      <w:sz w:val="52"/>
                      <w:szCs w:val="52"/>
                    </w:rPr>
                    <w:t>up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-1"/>
                      <w:w w:val="88"/>
                      <w:sz w:val="52"/>
                      <w:szCs w:val="52"/>
                    </w:rPr>
                    <w:t>ti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88"/>
                      <w:sz w:val="52"/>
                      <w:szCs w:val="52"/>
                    </w:rPr>
                    <w:t>o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w w:val="88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34"/>
                      <w:w w:val="88"/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u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2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“</w:t>
                  </w:r>
                  <w:proofErr w:type="spellStart"/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83"/>
                      <w:sz w:val="52"/>
                      <w:szCs w:val="52"/>
                    </w:rPr>
                    <w:t>c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91"/>
                      <w:sz w:val="52"/>
                      <w:szCs w:val="52"/>
                    </w:rPr>
                    <w:t>o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-1"/>
                      <w:w w:val="87"/>
                      <w:sz w:val="52"/>
                      <w:szCs w:val="52"/>
                    </w:rPr>
                    <w:t>rr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91"/>
                      <w:sz w:val="52"/>
                      <w:szCs w:val="52"/>
                    </w:rPr>
                    <w:t>up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-1"/>
                      <w:w w:val="75"/>
                      <w:sz w:val="52"/>
                      <w:szCs w:val="52"/>
                    </w:rPr>
                    <w:t>t</w:t>
                  </w:r>
                  <w:r>
                    <w:rPr>
                      <w:rFonts w:ascii="Arial Black" w:eastAsia="Arial Black" w:hAnsi="Arial Black" w:cs="Arial Black"/>
                      <w:b/>
                      <w:i/>
                      <w:color w:val="FFFFFF"/>
                      <w:spacing w:val="1"/>
                      <w:w w:val="91"/>
                      <w:sz w:val="52"/>
                      <w:szCs w:val="52"/>
                    </w:rPr>
                    <w:t>us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 xml:space="preserve">”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“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co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up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2"/>
                      <w:sz w:val="52"/>
                      <w:szCs w:val="52"/>
                    </w:rPr>
                    <w:t>o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5"/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136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ka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FFFFFF"/>
                      <w:spacing w:val="2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“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co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u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4"/>
                      <w:sz w:val="52"/>
                      <w:szCs w:val="52"/>
                    </w:rPr>
                    <w:t>m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pe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e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pacing w:val="6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,</w:t>
                  </w:r>
                </w:p>
                <w:p w:rsidR="009768DF" w:rsidRDefault="00724FC0">
                  <w:pPr>
                    <w:spacing w:line="540" w:lineRule="exact"/>
                    <w:ind w:left="1406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Wingdings" w:eastAsia="Wingdings" w:hAnsi="Wingdings" w:cs="Wingdings"/>
                      <w:i/>
                      <w:color w:val="FFFF00"/>
                      <w:sz w:val="55"/>
                      <w:szCs w:val="55"/>
                    </w:rPr>
                    <w:t></w:t>
                  </w:r>
                  <w:r>
                    <w:rPr>
                      <w:i/>
                      <w:color w:val="FFFF00"/>
                      <w:spacing w:val="-30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“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co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up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on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,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3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co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up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3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(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ngg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s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),</w:t>
                  </w:r>
                </w:p>
                <w:p w:rsidR="009768DF" w:rsidRDefault="00724FC0">
                  <w:pPr>
                    <w:spacing w:before="20"/>
                    <w:ind w:left="1406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“</w:t>
                  </w:r>
                  <w:proofErr w:type="gramStart"/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co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up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o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2"/>
                      <w:sz w:val="52"/>
                      <w:szCs w:val="52"/>
                    </w:rPr>
                    <w:t>n</w:t>
                  </w:r>
                  <w:proofErr w:type="gram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”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4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(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Pe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"/>
                      <w:sz w:val="52"/>
                      <w:szCs w:val="52"/>
                    </w:rPr>
                    <w:t>an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c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-1"/>
                      <w:sz w:val="52"/>
                      <w:szCs w:val="52"/>
                    </w:rPr>
                    <w:t>s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FFFFFF"/>
                      <w:sz w:val="52"/>
                      <w:szCs w:val="52"/>
                    </w:rPr>
                    <w:t>)</w:t>
                  </w:r>
                  <w:r>
                    <w:rPr>
                      <w:rFonts w:ascii="Arial" w:eastAsia="Arial" w:hAnsi="Arial" w:cs="Arial"/>
                      <w:i/>
                      <w:color w:val="FFFFFF"/>
                      <w:spacing w:val="137"/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52"/>
                      <w:szCs w:val="52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FFFFFF"/>
                      <w:sz w:val="52"/>
                      <w:szCs w:val="52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36pt;margin-top:305.9pt;width:720.75pt;height:270.1pt;z-index:-251673088;mso-position-horizontal-relative:page;mso-position-vertical-relative:page" filled="f" stroked="f">
            <v:textbox inset="0,0,0,0">
              <w:txbxContent>
                <w:p w:rsidR="009768DF" w:rsidRDefault="009768DF">
                  <w:pPr>
                    <w:spacing w:before="3" w:line="140" w:lineRule="exact"/>
                    <w:rPr>
                      <w:sz w:val="15"/>
                      <w:szCs w:val="15"/>
                    </w:rPr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724FC0">
                  <w:pPr>
                    <w:ind w:left="86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pacing w:val="-93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color w:val="898989"/>
                      <w:spacing w:val="-93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 xml:space="preserve">0                                                             </w:t>
                  </w:r>
                  <w:r>
                    <w:rPr>
                      <w:rFonts w:ascii="Calibri" w:eastAsia="Calibri" w:hAnsi="Calibri" w:cs="Calibri"/>
                      <w:color w:val="898989"/>
                      <w:spacing w:val="4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898989"/>
                      <w:spacing w:val="-5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evisi</w:t>
                  </w:r>
                  <w:proofErr w:type="spellEnd"/>
                  <w:r>
                    <w:rPr>
                      <w:rFonts w:ascii="Calibri" w:eastAsia="Calibri" w:hAnsi="Calibri" w:cs="Calibri"/>
                      <w:color w:val="898989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898989"/>
                      <w:spacing w:val="-92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6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898989"/>
                      <w:spacing w:val="-87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898989"/>
                      <w:spacing w:val="-94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pacing w:val="-94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49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32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-209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color w:val="898989"/>
                      <w:spacing w:val="-4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898989"/>
                      <w:spacing w:val="-89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9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-206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898989"/>
                      <w:spacing w:val="-84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898989"/>
                      <w:spacing w:val="-2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8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0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898989"/>
                      <w:spacing w:val="-83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il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47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898989"/>
                      <w:spacing w:val="-5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aan</w:t>
                  </w:r>
                  <w:proofErr w:type="spellEnd"/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 xml:space="preserve">                                                                              </w:t>
                  </w:r>
                  <w:r>
                    <w:rPr>
                      <w:rFonts w:ascii="Calibri" w:eastAsia="Calibri" w:hAnsi="Calibri" w:cs="Calibri"/>
                      <w:color w:val="898989"/>
                      <w:spacing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898989"/>
                      <w:spacing w:val="-12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700" w:lineRule="exact"/>
        <w:ind w:left="331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color w:val="FFFFFF"/>
          <w:position w:val="-1"/>
          <w:sz w:val="64"/>
          <w:szCs w:val="64"/>
        </w:rPr>
        <w:t>DEFINISI</w:t>
      </w:r>
    </w:p>
    <w:p w:rsidR="009768DF" w:rsidRDefault="00724FC0">
      <w:pPr>
        <w:spacing w:before="32" w:line="720" w:lineRule="exact"/>
        <w:ind w:left="115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color w:val="FFFFFF"/>
          <w:position w:val="-2"/>
          <w:sz w:val="64"/>
          <w:szCs w:val="64"/>
        </w:rPr>
        <w:t>K</w:t>
      </w:r>
      <w:r>
        <w:rPr>
          <w:rFonts w:ascii="Arial" w:eastAsia="Arial" w:hAnsi="Arial" w:cs="Arial"/>
          <w:b/>
          <w:color w:val="FFFFFF"/>
          <w:spacing w:val="1"/>
          <w:position w:val="-2"/>
          <w:sz w:val="64"/>
          <w:szCs w:val="64"/>
        </w:rPr>
        <w:t>O</w:t>
      </w:r>
      <w:r>
        <w:rPr>
          <w:rFonts w:ascii="Arial" w:eastAsia="Arial" w:hAnsi="Arial" w:cs="Arial"/>
          <w:b/>
          <w:color w:val="FFFFFF"/>
          <w:position w:val="-2"/>
          <w:sz w:val="64"/>
          <w:szCs w:val="64"/>
        </w:rPr>
        <w:t>RUPSI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" w:line="280" w:lineRule="exact"/>
        <w:rPr>
          <w:sz w:val="28"/>
          <w:szCs w:val="28"/>
        </w:rPr>
      </w:pPr>
    </w:p>
    <w:p w:rsidR="009768DF" w:rsidRDefault="00724FC0">
      <w:pPr>
        <w:spacing w:line="580" w:lineRule="exact"/>
        <w:ind w:left="4586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“</w:t>
      </w:r>
      <w:proofErr w:type="spellStart"/>
      <w:proofErr w:type="gramStart"/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co</w:t>
      </w:r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rr</w:t>
      </w:r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up</w:t>
      </w:r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t</w:t>
      </w:r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i</w:t>
      </w:r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e</w:t>
      </w:r>
      <w:proofErr w:type="spellEnd"/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/</w:t>
      </w:r>
      <w:proofErr w:type="spellStart"/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ko</w:t>
      </w:r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rr</w:t>
      </w:r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up</w:t>
      </w:r>
      <w:r>
        <w:rPr>
          <w:rFonts w:ascii="Arial" w:eastAsia="Arial" w:hAnsi="Arial" w:cs="Arial"/>
          <w:i/>
          <w:color w:val="FFFFFF"/>
          <w:spacing w:val="-1"/>
          <w:position w:val="-2"/>
          <w:sz w:val="52"/>
          <w:szCs w:val="52"/>
        </w:rPr>
        <w:t>t</w:t>
      </w:r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i</w:t>
      </w:r>
      <w:r>
        <w:rPr>
          <w:rFonts w:ascii="Arial" w:eastAsia="Arial" w:hAnsi="Arial" w:cs="Arial"/>
          <w:i/>
          <w:color w:val="FFFFFF"/>
          <w:spacing w:val="-2"/>
          <w:position w:val="-2"/>
          <w:sz w:val="52"/>
          <w:szCs w:val="52"/>
        </w:rPr>
        <w:t>e</w:t>
      </w:r>
      <w:proofErr w:type="spellEnd"/>
      <w:proofErr w:type="gramEnd"/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”</w:t>
      </w:r>
      <w:r>
        <w:rPr>
          <w:rFonts w:ascii="Arial" w:eastAsia="Arial" w:hAnsi="Arial" w:cs="Arial"/>
          <w:i/>
          <w:color w:val="FFFFFF"/>
          <w:spacing w:val="-6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(</w:t>
      </w:r>
      <w:proofErr w:type="spellStart"/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Be</w:t>
      </w:r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l</w:t>
      </w:r>
      <w:r>
        <w:rPr>
          <w:rFonts w:ascii="Arial" w:eastAsia="Arial" w:hAnsi="Arial" w:cs="Arial"/>
          <w:i/>
          <w:color w:val="FFFFFF"/>
          <w:spacing w:val="1"/>
          <w:position w:val="-2"/>
          <w:sz w:val="52"/>
          <w:szCs w:val="52"/>
        </w:rPr>
        <w:t>anda</w:t>
      </w:r>
      <w:proofErr w:type="spellEnd"/>
      <w:r>
        <w:rPr>
          <w:rFonts w:ascii="Arial" w:eastAsia="Arial" w:hAnsi="Arial" w:cs="Arial"/>
          <w:i/>
          <w:color w:val="FFFFFF"/>
          <w:position w:val="-2"/>
          <w:sz w:val="52"/>
          <w:szCs w:val="52"/>
        </w:rPr>
        <w:t>).</w:t>
      </w:r>
    </w:p>
    <w:p w:rsidR="009768DF" w:rsidRDefault="009768DF">
      <w:pPr>
        <w:spacing w:before="7" w:line="160" w:lineRule="exact"/>
        <w:rPr>
          <w:sz w:val="17"/>
          <w:szCs w:val="17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620" w:lineRule="exact"/>
        <w:ind w:left="1915" w:right="1433"/>
        <w:jc w:val="center"/>
        <w:rPr>
          <w:rFonts w:ascii="Arial" w:eastAsia="Arial" w:hAnsi="Arial" w:cs="Arial"/>
          <w:sz w:val="56"/>
          <w:szCs w:val="56"/>
        </w:rPr>
      </w:pPr>
      <w:proofErr w:type="spellStart"/>
      <w:proofErr w:type="gramStart"/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ke</w:t>
      </w:r>
      <w:r>
        <w:rPr>
          <w:rFonts w:ascii="Arial" w:eastAsia="Arial" w:hAnsi="Arial" w:cs="Arial"/>
          <w:b/>
          <w:color w:val="FFFFFF"/>
          <w:spacing w:val="-1"/>
          <w:position w:val="-1"/>
          <w:sz w:val="56"/>
          <w:szCs w:val="56"/>
        </w:rPr>
        <w:t>bu</w:t>
      </w:r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s</w:t>
      </w:r>
      <w:r>
        <w:rPr>
          <w:rFonts w:ascii="Arial" w:eastAsia="Arial" w:hAnsi="Arial" w:cs="Arial"/>
          <w:b/>
          <w:color w:val="FFFFFF"/>
          <w:spacing w:val="-1"/>
          <w:position w:val="-1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ka</w:t>
      </w:r>
      <w:r>
        <w:rPr>
          <w:rFonts w:ascii="Arial" w:eastAsia="Arial" w:hAnsi="Arial" w:cs="Arial"/>
          <w:b/>
          <w:color w:val="FFFFFF"/>
          <w:spacing w:val="3"/>
          <w:position w:val="-1"/>
          <w:sz w:val="56"/>
          <w:szCs w:val="56"/>
        </w:rPr>
        <w:t>n</w:t>
      </w:r>
      <w:proofErr w:type="spellEnd"/>
      <w:proofErr w:type="gramEnd"/>
      <w:r>
        <w:rPr>
          <w:rFonts w:ascii="Arial" w:eastAsia="Arial" w:hAnsi="Arial" w:cs="Arial"/>
          <w:b/>
          <w:color w:val="FFFFFF"/>
          <w:position w:val="-1"/>
          <w:sz w:val="56"/>
          <w:szCs w:val="56"/>
        </w:rPr>
        <w:t>,</w:t>
      </w:r>
      <w:r>
        <w:rPr>
          <w:rFonts w:ascii="Arial" w:eastAsia="Arial" w:hAnsi="Arial" w:cs="Arial"/>
          <w:b/>
          <w:color w:val="FFFFFF"/>
          <w:spacing w:val="-24"/>
          <w:position w:val="-1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ke</w:t>
      </w:r>
      <w:r>
        <w:rPr>
          <w:rFonts w:ascii="Arial" w:eastAsia="Arial" w:hAnsi="Arial" w:cs="Arial"/>
          <w:b/>
          <w:color w:val="FFFFFF"/>
          <w:spacing w:val="-1"/>
          <w:position w:val="-1"/>
          <w:sz w:val="56"/>
          <w:szCs w:val="56"/>
        </w:rPr>
        <w:t>bu</w:t>
      </w:r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r</w:t>
      </w:r>
      <w:r>
        <w:rPr>
          <w:rFonts w:ascii="Arial" w:eastAsia="Arial" w:hAnsi="Arial" w:cs="Arial"/>
          <w:b/>
          <w:color w:val="FFFFFF"/>
          <w:spacing w:val="-1"/>
          <w:position w:val="-1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</w:rPr>
        <w:t>ka</w:t>
      </w:r>
      <w:r>
        <w:rPr>
          <w:rFonts w:ascii="Arial" w:eastAsia="Arial" w:hAnsi="Arial" w:cs="Arial"/>
          <w:b/>
          <w:color w:val="FFFFFF"/>
          <w:spacing w:val="3"/>
          <w:position w:val="-1"/>
          <w:sz w:val="56"/>
          <w:szCs w:val="56"/>
        </w:rPr>
        <w:t>n</w:t>
      </w:r>
      <w:proofErr w:type="spellEnd"/>
      <w:r>
        <w:rPr>
          <w:rFonts w:ascii="Arial" w:eastAsia="Arial" w:hAnsi="Arial" w:cs="Arial"/>
          <w:b/>
          <w:color w:val="FFFFFF"/>
          <w:position w:val="-1"/>
          <w:sz w:val="56"/>
          <w:szCs w:val="56"/>
        </w:rPr>
        <w:t>,</w:t>
      </w:r>
      <w:r>
        <w:rPr>
          <w:rFonts w:ascii="Arial" w:eastAsia="Arial" w:hAnsi="Arial" w:cs="Arial"/>
          <w:b/>
          <w:color w:val="FFFFFF"/>
          <w:spacing w:val="-21"/>
          <w:position w:val="-1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1"/>
          <w:w w:val="99"/>
          <w:position w:val="-1"/>
          <w:sz w:val="56"/>
          <w:szCs w:val="56"/>
        </w:rPr>
        <w:t>ke</w:t>
      </w:r>
      <w:r>
        <w:rPr>
          <w:rFonts w:ascii="Arial" w:eastAsia="Arial" w:hAnsi="Arial" w:cs="Arial"/>
          <w:b/>
          <w:color w:val="FFFFFF"/>
          <w:spacing w:val="-1"/>
          <w:w w:val="99"/>
          <w:position w:val="-1"/>
          <w:sz w:val="56"/>
          <w:szCs w:val="56"/>
        </w:rPr>
        <w:t>b</w:t>
      </w:r>
      <w:r>
        <w:rPr>
          <w:rFonts w:ascii="Arial" w:eastAsia="Arial" w:hAnsi="Arial" w:cs="Arial"/>
          <w:b/>
          <w:color w:val="FFFFFF"/>
          <w:spacing w:val="1"/>
          <w:w w:val="99"/>
          <w:position w:val="-1"/>
          <w:sz w:val="56"/>
          <w:szCs w:val="56"/>
        </w:rPr>
        <w:t>ejata</w:t>
      </w:r>
      <w:r>
        <w:rPr>
          <w:rFonts w:ascii="Arial" w:eastAsia="Arial" w:hAnsi="Arial" w:cs="Arial"/>
          <w:b/>
          <w:color w:val="FFFFFF"/>
          <w:spacing w:val="4"/>
          <w:w w:val="99"/>
          <w:position w:val="-1"/>
          <w:sz w:val="56"/>
          <w:szCs w:val="56"/>
        </w:rPr>
        <w:t>n</w:t>
      </w:r>
      <w:proofErr w:type="spellEnd"/>
      <w:r>
        <w:rPr>
          <w:rFonts w:ascii="Arial" w:eastAsia="Arial" w:hAnsi="Arial" w:cs="Arial"/>
          <w:b/>
          <w:color w:val="FFFFFF"/>
          <w:w w:val="99"/>
          <w:position w:val="-1"/>
          <w:sz w:val="56"/>
          <w:szCs w:val="56"/>
        </w:rPr>
        <w:t>,</w:t>
      </w:r>
    </w:p>
    <w:p w:rsidR="009768DF" w:rsidRDefault="00724FC0">
      <w:pPr>
        <w:spacing w:before="28" w:line="250" w:lineRule="auto"/>
        <w:ind w:left="546" w:right="62"/>
        <w:jc w:val="center"/>
        <w:rPr>
          <w:rFonts w:ascii="Arial" w:eastAsia="Arial" w:hAnsi="Arial" w:cs="Arial"/>
          <w:sz w:val="56"/>
          <w:szCs w:val="56"/>
        </w:rPr>
        <w:sectPr w:rsidR="009768DF">
          <w:pgSz w:w="15840" w:h="12240" w:orient="landscape"/>
          <w:pgMar w:top="1120" w:right="1740" w:bottom="280" w:left="1500" w:header="720" w:footer="720" w:gutter="0"/>
          <w:cols w:space="720"/>
        </w:sectPr>
      </w:pPr>
      <w:proofErr w:type="spellStart"/>
      <w:proofErr w:type="gramStart"/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keti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d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akj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j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ra</w:t>
      </w:r>
      <w:r>
        <w:rPr>
          <w:rFonts w:ascii="Arial" w:eastAsia="Arial" w:hAnsi="Arial" w:cs="Arial"/>
          <w:b/>
          <w:color w:val="FFFFFF"/>
          <w:spacing w:val="5"/>
          <w:sz w:val="56"/>
          <w:szCs w:val="56"/>
        </w:rPr>
        <w:t>n</w:t>
      </w:r>
      <w:proofErr w:type="spellEnd"/>
      <w:proofErr w:type="gramEnd"/>
      <w:r>
        <w:rPr>
          <w:rFonts w:ascii="Arial" w:eastAsia="Arial" w:hAnsi="Arial" w:cs="Arial"/>
          <w:b/>
          <w:color w:val="FFFFFF"/>
          <w:sz w:val="56"/>
          <w:szCs w:val="56"/>
        </w:rPr>
        <w:t>,</w:t>
      </w:r>
      <w:r>
        <w:rPr>
          <w:rFonts w:ascii="Arial" w:eastAsia="Arial" w:hAnsi="Arial" w:cs="Arial"/>
          <w:b/>
          <w:color w:val="FFFFFF"/>
          <w:spacing w:val="-35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d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p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color w:val="FFFFFF"/>
          <w:sz w:val="56"/>
          <w:szCs w:val="56"/>
        </w:rPr>
        <w:t>t</w:t>
      </w:r>
      <w:proofErr w:type="spellEnd"/>
      <w:r>
        <w:rPr>
          <w:rFonts w:ascii="Arial" w:eastAsia="Arial" w:hAnsi="Arial" w:cs="Arial"/>
          <w:b/>
          <w:color w:val="FFFFFF"/>
          <w:spacing w:val="-9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d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is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color w:val="FFFFFF"/>
          <w:spacing w:val="2"/>
          <w:sz w:val="56"/>
          <w:szCs w:val="56"/>
        </w:rPr>
        <w:t>p</w:t>
      </w:r>
      <w:proofErr w:type="spellEnd"/>
      <w:r>
        <w:rPr>
          <w:rFonts w:ascii="Arial" w:eastAsia="Arial" w:hAnsi="Arial" w:cs="Arial"/>
          <w:b/>
          <w:color w:val="FFFFFF"/>
          <w:sz w:val="56"/>
          <w:szCs w:val="56"/>
        </w:rPr>
        <w:t>,</w:t>
      </w:r>
      <w:r>
        <w:rPr>
          <w:rFonts w:ascii="Arial" w:eastAsia="Arial" w:hAnsi="Arial" w:cs="Arial"/>
          <w:b/>
          <w:color w:val="FFFFFF"/>
          <w:spacing w:val="-16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ti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d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color w:val="FFFFFF"/>
          <w:sz w:val="56"/>
          <w:szCs w:val="56"/>
        </w:rPr>
        <w:t>k</w:t>
      </w:r>
      <w:proofErr w:type="spellEnd"/>
      <w:r>
        <w:rPr>
          <w:rFonts w:ascii="Arial" w:eastAsia="Arial" w:hAnsi="Arial" w:cs="Arial"/>
          <w:b/>
          <w:color w:val="FFFFFF"/>
          <w:spacing w:val="-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-1"/>
          <w:w w:val="99"/>
          <w:sz w:val="56"/>
          <w:szCs w:val="56"/>
        </w:rPr>
        <w:t>b</w:t>
      </w:r>
      <w:r>
        <w:rPr>
          <w:rFonts w:ascii="Arial" w:eastAsia="Arial" w:hAnsi="Arial" w:cs="Arial"/>
          <w:b/>
          <w:color w:val="FFFFFF"/>
          <w:spacing w:val="1"/>
          <w:w w:val="99"/>
          <w:sz w:val="56"/>
          <w:szCs w:val="56"/>
        </w:rPr>
        <w:t>er</w:t>
      </w:r>
      <w:r>
        <w:rPr>
          <w:rFonts w:ascii="Arial" w:eastAsia="Arial" w:hAnsi="Arial" w:cs="Arial"/>
          <w:b/>
          <w:color w:val="FFFFFF"/>
          <w:w w:val="99"/>
          <w:sz w:val="56"/>
          <w:szCs w:val="56"/>
        </w:rPr>
        <w:t>m</w:t>
      </w:r>
      <w:r>
        <w:rPr>
          <w:rFonts w:ascii="Arial" w:eastAsia="Arial" w:hAnsi="Arial" w:cs="Arial"/>
          <w:b/>
          <w:color w:val="FFFFFF"/>
          <w:spacing w:val="-1"/>
          <w:w w:val="99"/>
          <w:sz w:val="56"/>
          <w:szCs w:val="56"/>
        </w:rPr>
        <w:t>o</w:t>
      </w:r>
      <w:r>
        <w:rPr>
          <w:rFonts w:ascii="Arial" w:eastAsia="Arial" w:hAnsi="Arial" w:cs="Arial"/>
          <w:b/>
          <w:color w:val="FFFFFF"/>
          <w:spacing w:val="1"/>
          <w:w w:val="99"/>
          <w:sz w:val="56"/>
          <w:szCs w:val="56"/>
        </w:rPr>
        <w:t>ra</w:t>
      </w:r>
      <w:r>
        <w:rPr>
          <w:rFonts w:ascii="Arial" w:eastAsia="Arial" w:hAnsi="Arial" w:cs="Arial"/>
          <w:b/>
          <w:color w:val="FFFFFF"/>
          <w:spacing w:val="3"/>
          <w:w w:val="99"/>
          <w:sz w:val="56"/>
          <w:szCs w:val="56"/>
        </w:rPr>
        <w:t>l</w:t>
      </w:r>
      <w:proofErr w:type="spellEnd"/>
      <w:r>
        <w:rPr>
          <w:rFonts w:ascii="Arial" w:eastAsia="Arial" w:hAnsi="Arial" w:cs="Arial"/>
          <w:b/>
          <w:color w:val="FFFFFF"/>
          <w:w w:val="99"/>
          <w:sz w:val="56"/>
          <w:szCs w:val="56"/>
        </w:rPr>
        <w:t xml:space="preserve">, </w:t>
      </w:r>
      <w:proofErr w:type="spellStart"/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p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n</w:t>
      </w:r>
      <w:r>
        <w:rPr>
          <w:rFonts w:ascii="Arial" w:eastAsia="Arial" w:hAnsi="Arial" w:cs="Arial"/>
          <w:b/>
          <w:color w:val="FFFFFF"/>
          <w:spacing w:val="-6"/>
          <w:sz w:val="56"/>
          <w:szCs w:val="56"/>
        </w:rPr>
        <w:t>y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i</w:t>
      </w:r>
      <w:r>
        <w:rPr>
          <w:rFonts w:ascii="Arial" w:eastAsia="Arial" w:hAnsi="Arial" w:cs="Arial"/>
          <w:b/>
          <w:color w:val="FFFFFF"/>
          <w:sz w:val="56"/>
          <w:szCs w:val="56"/>
        </w:rPr>
        <w:t>m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pan</w:t>
      </w:r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g</w:t>
      </w:r>
      <w:r>
        <w:rPr>
          <w:rFonts w:ascii="Arial" w:eastAsia="Arial" w:hAnsi="Arial" w:cs="Arial"/>
          <w:b/>
          <w:color w:val="FFFFFF"/>
          <w:spacing w:val="3"/>
          <w:sz w:val="56"/>
          <w:szCs w:val="56"/>
        </w:rPr>
        <w:t>a</w:t>
      </w:r>
      <w:r>
        <w:rPr>
          <w:rFonts w:ascii="Arial" w:eastAsia="Arial" w:hAnsi="Arial" w:cs="Arial"/>
          <w:b/>
          <w:color w:val="FFFFFF"/>
          <w:sz w:val="56"/>
          <w:szCs w:val="56"/>
        </w:rPr>
        <w:t>n</w:t>
      </w:r>
      <w:proofErr w:type="spellEnd"/>
      <w:r>
        <w:rPr>
          <w:rFonts w:ascii="Arial" w:eastAsia="Arial" w:hAnsi="Arial" w:cs="Arial"/>
          <w:b/>
          <w:color w:val="FFFFFF"/>
          <w:spacing w:val="-25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-1"/>
          <w:sz w:val="56"/>
          <w:szCs w:val="56"/>
        </w:rPr>
        <w:t>d</w:t>
      </w:r>
      <w:r>
        <w:rPr>
          <w:rFonts w:ascii="Arial" w:eastAsia="Arial" w:hAnsi="Arial" w:cs="Arial"/>
          <w:b/>
          <w:color w:val="FFFFFF"/>
          <w:spacing w:val="1"/>
          <w:sz w:val="56"/>
          <w:szCs w:val="56"/>
        </w:rPr>
        <w:t>ar</w:t>
      </w:r>
      <w:r>
        <w:rPr>
          <w:rFonts w:ascii="Arial" w:eastAsia="Arial" w:hAnsi="Arial" w:cs="Arial"/>
          <w:b/>
          <w:color w:val="FFFFFF"/>
          <w:sz w:val="56"/>
          <w:szCs w:val="56"/>
        </w:rPr>
        <w:t>i</w:t>
      </w:r>
      <w:proofErr w:type="spellEnd"/>
      <w:r>
        <w:rPr>
          <w:rFonts w:ascii="Arial" w:eastAsia="Arial" w:hAnsi="Arial" w:cs="Arial"/>
          <w:b/>
          <w:color w:val="FFFFFF"/>
          <w:spacing w:val="-10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1"/>
          <w:w w:val="99"/>
          <w:sz w:val="56"/>
          <w:szCs w:val="56"/>
        </w:rPr>
        <w:t>kes</w:t>
      </w:r>
      <w:r>
        <w:rPr>
          <w:rFonts w:ascii="Arial" w:eastAsia="Arial" w:hAnsi="Arial" w:cs="Arial"/>
          <w:b/>
          <w:color w:val="FFFFFF"/>
          <w:spacing w:val="-1"/>
          <w:w w:val="99"/>
          <w:sz w:val="56"/>
          <w:szCs w:val="56"/>
        </w:rPr>
        <w:t>u</w:t>
      </w:r>
      <w:r>
        <w:rPr>
          <w:rFonts w:ascii="Arial" w:eastAsia="Arial" w:hAnsi="Arial" w:cs="Arial"/>
          <w:b/>
          <w:color w:val="FFFFFF"/>
          <w:spacing w:val="1"/>
          <w:w w:val="99"/>
          <w:sz w:val="56"/>
          <w:szCs w:val="56"/>
        </w:rPr>
        <w:t>cia</w:t>
      </w:r>
      <w:r>
        <w:rPr>
          <w:rFonts w:ascii="Arial" w:eastAsia="Arial" w:hAnsi="Arial" w:cs="Arial"/>
          <w:b/>
          <w:color w:val="FFFFFF"/>
          <w:w w:val="99"/>
          <w:sz w:val="56"/>
          <w:szCs w:val="56"/>
        </w:rPr>
        <w:t>n</w:t>
      </w:r>
      <w:proofErr w:type="spellEnd"/>
    </w:p>
    <w:p w:rsidR="009768DF" w:rsidRDefault="00023D2F">
      <w:pPr>
        <w:spacing w:line="200" w:lineRule="exact"/>
      </w:pPr>
      <w:r>
        <w:lastRenderedPageBreak/>
        <w:pict>
          <v:group id="_x0000_s1186" style="position:absolute;margin-left:36pt;margin-top:36pt;width:10in;height:540pt;z-index:-251668992;mso-position-horizontal-relative:page;mso-position-vertical-relative:page" coordorigin="720,720" coordsize="14400,10800">
            <v:shape id="_x0000_s1193" type="#_x0000_t75" style="position:absolute;left:720;top:720;width:14400;height:5410">
              <v:imagedata r:id="rId8" o:title=""/>
            </v:shape>
            <v:shape id="_x0000_s1192" type="#_x0000_t75" style="position:absolute;left:720;top:720;width:14400;height:10800">
              <v:imagedata r:id="rId16" o:title=""/>
            </v:shape>
            <v:shape id="_x0000_s1191" type="#_x0000_t75" style="position:absolute;left:720;top:6110;width:14400;height:5410">
              <v:imagedata r:id="rId17" o:title=""/>
            </v:shape>
            <v:shape id="_x0000_s1190" type="#_x0000_t75" style="position:absolute;left:720;top:3084;width:3377;height:8436">
              <v:imagedata r:id="rId18" o:title=""/>
            </v:shape>
            <v:shape id="_x0000_s1189" type="#_x0000_t75" style="position:absolute;left:3984;top:3518;width:11134;height:7889">
              <v:imagedata r:id="rId19" o:title=""/>
            </v:shape>
            <v:shape id="_x0000_s1188" type="#_x0000_t75" style="position:absolute;left:3984;top:3518;width:11134;height:7889">
              <v:imagedata r:id="rId20" o:title=""/>
            </v:shape>
            <v:shape id="_x0000_s1187" type="#_x0000_t75" style="position:absolute;left:3984;top:3518;width:11134;height:7889">
              <v:imagedata r:id="rId21" o:title=""/>
            </v:shape>
            <w10:wrap anchorx="page" anchory="page"/>
          </v:group>
        </w:pict>
      </w:r>
      <w:r>
        <w:pict>
          <v:shape id="_x0000_s1185" type="#_x0000_t202" style="position:absolute;margin-left:199.2pt;margin-top:175.9pt;width:556.7pt;height:394.45pt;z-index:-251670016;mso-position-horizontal-relative:page;mso-position-vertical-relative:page" filled="f" stroked="f">
            <v:textbox inset="0,0,0,0">
              <w:txbxContent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before="15" w:line="280" w:lineRule="exact"/>
                    <w:rPr>
                      <w:sz w:val="28"/>
                      <w:szCs w:val="28"/>
                    </w:rPr>
                  </w:pPr>
                </w:p>
                <w:p w:rsidR="009768DF" w:rsidRDefault="00724FC0">
                  <w:pPr>
                    <w:tabs>
                      <w:tab w:val="left" w:pos="900"/>
                    </w:tabs>
                    <w:spacing w:line="500" w:lineRule="exact"/>
                    <w:ind w:left="900" w:right="307" w:hanging="540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ab/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Fak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or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-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ernal</w:t>
                  </w:r>
                  <w:r>
                    <w:rPr>
                      <w:rFonts w:ascii="Arial" w:eastAsia="Arial" w:hAnsi="Arial" w:cs="Arial"/>
                      <w:color w:val="FFFFFF"/>
                      <w:spacing w:val="2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sangat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4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d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ukan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3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o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eh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3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kuat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daknya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ai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ai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1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i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korupsi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2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er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anam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pacing w:val="-3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da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am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d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ri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se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ap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nd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v</w:t>
                  </w:r>
                  <w:r>
                    <w:rPr>
                      <w:rFonts w:ascii="Arial" w:eastAsia="Arial" w:hAnsi="Arial" w:cs="Arial"/>
                      <w:color w:val="FFFFFF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u</w:t>
                  </w:r>
                  <w:proofErr w:type="spellEnd"/>
                  <w:r>
                    <w:rPr>
                      <w:rFonts w:ascii="Arial" w:eastAsia="Arial" w:hAnsi="Arial" w:cs="Arial"/>
                      <w:color w:val="FFFFFF"/>
                      <w:sz w:val="48"/>
                      <w:szCs w:val="4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9" w:line="260" w:lineRule="exact"/>
        <w:rPr>
          <w:sz w:val="26"/>
          <w:szCs w:val="26"/>
        </w:rPr>
      </w:pPr>
    </w:p>
    <w:p w:rsidR="009768DF" w:rsidRDefault="00724FC0">
      <w:pPr>
        <w:spacing w:line="700" w:lineRule="exact"/>
        <w:ind w:left="1979"/>
        <w:rPr>
          <w:rFonts w:ascii="Corbel" w:eastAsia="Corbel" w:hAnsi="Corbel" w:cs="Corbel"/>
          <w:sz w:val="64"/>
          <w:szCs w:val="64"/>
        </w:rPr>
      </w:pPr>
      <w:r>
        <w:rPr>
          <w:rFonts w:ascii="Corbel" w:eastAsia="Corbel" w:hAnsi="Corbel" w:cs="Corbel"/>
          <w:b/>
          <w:color w:val="FFFFFF"/>
          <w:spacing w:val="-1"/>
          <w:position w:val="2"/>
          <w:sz w:val="64"/>
          <w:szCs w:val="64"/>
        </w:rPr>
        <w:t>P</w:t>
      </w:r>
      <w:r>
        <w:rPr>
          <w:rFonts w:ascii="Corbel" w:eastAsia="Corbel" w:hAnsi="Corbel" w:cs="Corbel"/>
          <w:b/>
          <w:color w:val="FFFFFF"/>
          <w:spacing w:val="1"/>
          <w:position w:val="2"/>
          <w:sz w:val="64"/>
          <w:szCs w:val="64"/>
        </w:rPr>
        <w:t>E</w:t>
      </w:r>
      <w:r>
        <w:rPr>
          <w:rFonts w:ascii="Corbel" w:eastAsia="Corbel" w:hAnsi="Corbel" w:cs="Corbel"/>
          <w:b/>
          <w:color w:val="FFFFFF"/>
          <w:position w:val="2"/>
          <w:sz w:val="64"/>
          <w:szCs w:val="64"/>
        </w:rPr>
        <w:t>N</w:t>
      </w:r>
      <w:r>
        <w:rPr>
          <w:rFonts w:ascii="Corbel" w:eastAsia="Corbel" w:hAnsi="Corbel" w:cs="Corbel"/>
          <w:b/>
          <w:color w:val="FFFFFF"/>
          <w:spacing w:val="-1"/>
          <w:position w:val="2"/>
          <w:sz w:val="64"/>
          <w:szCs w:val="64"/>
        </w:rPr>
        <w:t>Y</w:t>
      </w:r>
      <w:r>
        <w:rPr>
          <w:rFonts w:ascii="Corbel" w:eastAsia="Corbel" w:hAnsi="Corbel" w:cs="Corbel"/>
          <w:b/>
          <w:color w:val="FFFFFF"/>
          <w:spacing w:val="1"/>
          <w:position w:val="2"/>
          <w:sz w:val="64"/>
          <w:szCs w:val="64"/>
        </w:rPr>
        <w:t>E</w:t>
      </w:r>
      <w:r>
        <w:rPr>
          <w:rFonts w:ascii="Corbel" w:eastAsia="Corbel" w:hAnsi="Corbel" w:cs="Corbel"/>
          <w:b/>
          <w:color w:val="FFFFFF"/>
          <w:spacing w:val="-1"/>
          <w:position w:val="2"/>
          <w:sz w:val="64"/>
          <w:szCs w:val="64"/>
        </w:rPr>
        <w:t>BA</w:t>
      </w:r>
      <w:r>
        <w:rPr>
          <w:rFonts w:ascii="Corbel" w:eastAsia="Corbel" w:hAnsi="Corbel" w:cs="Corbel"/>
          <w:b/>
          <w:color w:val="FFFFFF"/>
          <w:position w:val="2"/>
          <w:sz w:val="64"/>
          <w:szCs w:val="64"/>
        </w:rPr>
        <w:t>B</w:t>
      </w:r>
      <w:r>
        <w:rPr>
          <w:rFonts w:ascii="Corbel" w:eastAsia="Corbel" w:hAnsi="Corbel" w:cs="Corbel"/>
          <w:b/>
          <w:color w:val="FFFFFF"/>
          <w:spacing w:val="-2"/>
          <w:position w:val="2"/>
          <w:sz w:val="64"/>
          <w:szCs w:val="64"/>
        </w:rPr>
        <w:t xml:space="preserve"> </w:t>
      </w:r>
      <w:r>
        <w:rPr>
          <w:rFonts w:ascii="Corbel" w:eastAsia="Corbel" w:hAnsi="Corbel" w:cs="Corbel"/>
          <w:b/>
          <w:color w:val="FFFFFF"/>
          <w:spacing w:val="-30"/>
          <w:position w:val="2"/>
          <w:sz w:val="64"/>
          <w:szCs w:val="64"/>
        </w:rPr>
        <w:t>K</w:t>
      </w:r>
      <w:r>
        <w:rPr>
          <w:rFonts w:ascii="Corbel" w:eastAsia="Corbel" w:hAnsi="Corbel" w:cs="Corbel"/>
          <w:b/>
          <w:color w:val="FFFFFF"/>
          <w:position w:val="2"/>
          <w:sz w:val="64"/>
          <w:szCs w:val="64"/>
        </w:rPr>
        <w:t>O</w:t>
      </w:r>
      <w:r>
        <w:rPr>
          <w:rFonts w:ascii="Corbel" w:eastAsia="Corbel" w:hAnsi="Corbel" w:cs="Corbel"/>
          <w:b/>
          <w:color w:val="FFFFFF"/>
          <w:spacing w:val="1"/>
          <w:position w:val="2"/>
          <w:sz w:val="64"/>
          <w:szCs w:val="64"/>
        </w:rPr>
        <w:t>R</w:t>
      </w:r>
      <w:r>
        <w:rPr>
          <w:rFonts w:ascii="Corbel" w:eastAsia="Corbel" w:hAnsi="Corbel" w:cs="Corbel"/>
          <w:b/>
          <w:color w:val="FFFFFF"/>
          <w:position w:val="2"/>
          <w:sz w:val="64"/>
          <w:szCs w:val="64"/>
        </w:rPr>
        <w:t>U</w:t>
      </w:r>
      <w:r>
        <w:rPr>
          <w:rFonts w:ascii="Corbel" w:eastAsia="Corbel" w:hAnsi="Corbel" w:cs="Corbel"/>
          <w:b/>
          <w:color w:val="FFFFFF"/>
          <w:spacing w:val="-1"/>
          <w:position w:val="2"/>
          <w:sz w:val="64"/>
          <w:szCs w:val="64"/>
        </w:rPr>
        <w:t>P</w:t>
      </w:r>
      <w:r>
        <w:rPr>
          <w:rFonts w:ascii="Corbel" w:eastAsia="Corbel" w:hAnsi="Corbel" w:cs="Corbel"/>
          <w:b/>
          <w:color w:val="FFFFFF"/>
          <w:position w:val="2"/>
          <w:sz w:val="64"/>
          <w:szCs w:val="64"/>
        </w:rPr>
        <w:t>SI</w:t>
      </w:r>
    </w:p>
    <w:p w:rsidR="009768DF" w:rsidRDefault="009768DF">
      <w:pPr>
        <w:spacing w:before="9" w:line="140" w:lineRule="exact"/>
        <w:rPr>
          <w:sz w:val="14"/>
          <w:szCs w:val="14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tabs>
          <w:tab w:val="left" w:pos="2620"/>
        </w:tabs>
        <w:spacing w:before="34" w:line="500" w:lineRule="exact"/>
        <w:ind w:left="2624" w:right="20" w:hanging="54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48"/>
          <w:szCs w:val="48"/>
        </w:rPr>
        <w:t>•</w:t>
      </w:r>
      <w:r>
        <w:rPr>
          <w:rFonts w:ascii="Arial" w:eastAsia="Arial" w:hAnsi="Arial" w:cs="Arial"/>
          <w:color w:val="FFFFFF"/>
          <w:sz w:val="48"/>
          <w:szCs w:val="48"/>
        </w:rPr>
        <w:tab/>
      </w:r>
      <w:proofErr w:type="spellStart"/>
      <w:r>
        <w:rPr>
          <w:rFonts w:ascii="Arial" w:eastAsia="Arial" w:hAnsi="Arial" w:cs="Arial"/>
          <w:color w:val="FFFFFF"/>
          <w:spacing w:val="-1"/>
          <w:sz w:val="48"/>
          <w:szCs w:val="48"/>
        </w:rPr>
        <w:t>Nil</w:t>
      </w:r>
      <w:r>
        <w:rPr>
          <w:rFonts w:ascii="Arial" w:eastAsia="Arial" w:hAnsi="Arial" w:cs="Arial"/>
          <w:color w:val="FFFFFF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-</w:t>
      </w:r>
      <w:r>
        <w:rPr>
          <w:rFonts w:ascii="Arial" w:eastAsia="Arial" w:hAnsi="Arial" w:cs="Arial"/>
          <w:color w:val="FFFFFF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la</w:t>
      </w:r>
      <w:r>
        <w:rPr>
          <w:rFonts w:ascii="Arial" w:eastAsia="Arial" w:hAnsi="Arial" w:cs="Arial"/>
          <w:color w:val="FFFFFF"/>
          <w:sz w:val="48"/>
          <w:szCs w:val="48"/>
        </w:rPr>
        <w:t>i</w:t>
      </w:r>
      <w:proofErr w:type="spellEnd"/>
      <w:r>
        <w:rPr>
          <w:rFonts w:ascii="Arial" w:eastAsia="Arial" w:hAnsi="Arial" w:cs="Arial"/>
          <w:color w:val="FFFFFF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an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i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korupsi</w:t>
      </w:r>
      <w:proofErr w:type="spellEnd"/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u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per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u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erapkan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o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eh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se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ap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v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du</w:t>
      </w:r>
      <w:proofErr w:type="spellEnd"/>
      <w:r>
        <w:rPr>
          <w:rFonts w:ascii="Arial" w:eastAsia="Arial" w:hAnsi="Arial" w:cs="Arial"/>
          <w:color w:val="FFFFFF"/>
          <w:spacing w:val="8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un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uk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dapat</w:t>
      </w:r>
      <w:proofErr w:type="spellEnd"/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menga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asi</w:t>
      </w:r>
      <w:proofErr w:type="spellEnd"/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FFFFFF"/>
          <w:sz w:val="48"/>
          <w:szCs w:val="48"/>
        </w:rPr>
        <w:t>ak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or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eks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ernal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agar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korupsi</w:t>
      </w:r>
      <w:proofErr w:type="spellEnd"/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dak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j</w:t>
      </w:r>
      <w:r>
        <w:rPr>
          <w:rFonts w:ascii="Arial" w:eastAsia="Arial" w:hAnsi="Arial" w:cs="Arial"/>
          <w:color w:val="FFFFFF"/>
          <w:sz w:val="48"/>
          <w:szCs w:val="48"/>
        </w:rPr>
        <w:t>ad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>.</w:t>
      </w:r>
    </w:p>
    <w:p w:rsidR="009768DF" w:rsidRDefault="009768DF">
      <w:pPr>
        <w:spacing w:before="6" w:line="100" w:lineRule="exact"/>
        <w:rPr>
          <w:sz w:val="11"/>
          <w:szCs w:val="11"/>
        </w:rPr>
      </w:pPr>
    </w:p>
    <w:p w:rsidR="009768DF" w:rsidRDefault="00724FC0">
      <w:pPr>
        <w:tabs>
          <w:tab w:val="left" w:pos="2620"/>
        </w:tabs>
        <w:spacing w:line="500" w:lineRule="exact"/>
        <w:ind w:left="2624" w:right="367" w:hanging="540"/>
        <w:jc w:val="both"/>
        <w:rPr>
          <w:rFonts w:ascii="Arial" w:eastAsia="Arial" w:hAnsi="Arial" w:cs="Arial"/>
          <w:sz w:val="48"/>
          <w:szCs w:val="48"/>
        </w:rPr>
        <w:sectPr w:rsidR="009768DF">
          <w:pgSz w:w="15840" w:h="12240" w:orient="landscape"/>
          <w:pgMar w:top="1120" w:right="1060" w:bottom="280" w:left="226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z w:val="48"/>
          <w:szCs w:val="48"/>
        </w:rPr>
        <w:t>•</w:t>
      </w:r>
      <w:r>
        <w:rPr>
          <w:rFonts w:ascii="Arial" w:eastAsia="Arial" w:hAnsi="Arial" w:cs="Arial"/>
          <w:color w:val="FFFFFF"/>
          <w:sz w:val="48"/>
          <w:szCs w:val="48"/>
        </w:rPr>
        <w:tab/>
      </w:r>
      <w:proofErr w:type="spellStart"/>
      <w:r>
        <w:rPr>
          <w:rFonts w:ascii="Arial" w:eastAsia="Arial" w:hAnsi="Arial" w:cs="Arial"/>
          <w:color w:val="FFFFFF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FFFFFF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uk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mencegah</w:t>
      </w:r>
      <w:proofErr w:type="spellEnd"/>
      <w:r>
        <w:rPr>
          <w:rFonts w:ascii="Arial" w:eastAsia="Arial" w:hAnsi="Arial" w:cs="Arial"/>
          <w:color w:val="FFFFFF"/>
          <w:spacing w:val="5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j</w:t>
      </w:r>
      <w:r>
        <w:rPr>
          <w:rFonts w:ascii="Arial" w:eastAsia="Arial" w:hAnsi="Arial" w:cs="Arial"/>
          <w:color w:val="FFFFFF"/>
          <w:sz w:val="48"/>
          <w:szCs w:val="48"/>
        </w:rPr>
        <w:t>ad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nya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48"/>
          <w:szCs w:val="48"/>
        </w:rPr>
        <w:t>f</w:t>
      </w:r>
      <w:r>
        <w:rPr>
          <w:rFonts w:ascii="Arial" w:eastAsia="Arial" w:hAnsi="Arial" w:cs="Arial"/>
          <w:color w:val="FFFFFF"/>
          <w:sz w:val="48"/>
          <w:szCs w:val="48"/>
        </w:rPr>
        <w:t>ak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or</w:t>
      </w:r>
      <w:proofErr w:type="spellEnd"/>
      <w:r>
        <w:rPr>
          <w:rFonts w:ascii="Arial" w:eastAsia="Arial" w:hAnsi="Arial" w:cs="Arial"/>
          <w:color w:val="FFFFFF"/>
          <w:spacing w:val="-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eks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>erna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,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se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mem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ili</w:t>
      </w:r>
      <w:r>
        <w:rPr>
          <w:rFonts w:ascii="Arial" w:eastAsia="Arial" w:hAnsi="Arial" w:cs="Arial"/>
          <w:color w:val="FFFFFF"/>
          <w:sz w:val="48"/>
          <w:szCs w:val="48"/>
        </w:rPr>
        <w:t>ki</w:t>
      </w:r>
      <w:proofErr w:type="spellEnd"/>
      <w:r>
        <w:rPr>
          <w:rFonts w:ascii="Arial" w:eastAsia="Arial" w:hAnsi="Arial" w:cs="Arial"/>
          <w:color w:val="FFFFFF"/>
          <w:spacing w:val="5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il</w:t>
      </w:r>
      <w:r>
        <w:rPr>
          <w:rFonts w:ascii="Arial" w:eastAsia="Arial" w:hAnsi="Arial" w:cs="Arial"/>
          <w:color w:val="FFFFFF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i-n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la</w:t>
      </w:r>
      <w:r>
        <w:rPr>
          <w:rFonts w:ascii="Arial" w:eastAsia="Arial" w:hAnsi="Arial" w:cs="Arial"/>
          <w:color w:val="FFFFFF"/>
          <w:sz w:val="48"/>
          <w:szCs w:val="48"/>
        </w:rPr>
        <w:t>i</w:t>
      </w:r>
      <w:proofErr w:type="spellEnd"/>
      <w:r>
        <w:rPr>
          <w:rFonts w:ascii="Arial" w:eastAsia="Arial" w:hAnsi="Arial" w:cs="Arial"/>
          <w:color w:val="FFFFFF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an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i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korups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>,</w:t>
      </w:r>
      <w:r>
        <w:rPr>
          <w:rFonts w:ascii="Arial" w:eastAsia="Arial" w:hAnsi="Arial" w:cs="Arial"/>
          <w:color w:val="FFFFFF"/>
          <w:spacing w:val="2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se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ap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nd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v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du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per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u</w:t>
      </w:r>
      <w:proofErr w:type="spellEnd"/>
      <w:r>
        <w:rPr>
          <w:rFonts w:ascii="Arial" w:eastAsia="Arial" w:hAnsi="Arial" w:cs="Arial"/>
          <w:color w:val="FFFFFF"/>
          <w:spacing w:val="1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memahami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dengan</w:t>
      </w:r>
      <w:proofErr w:type="spellEnd"/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menda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am</w:t>
      </w:r>
      <w:proofErr w:type="spellEnd"/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pr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ns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-</w:t>
      </w:r>
      <w:r>
        <w:rPr>
          <w:rFonts w:ascii="Arial" w:eastAsia="Arial" w:hAnsi="Arial" w:cs="Arial"/>
          <w:color w:val="FFFFFF"/>
          <w:sz w:val="48"/>
          <w:szCs w:val="48"/>
        </w:rPr>
        <w:t>pr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ns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proofErr w:type="spellEnd"/>
      <w:r>
        <w:rPr>
          <w:rFonts w:ascii="Arial" w:eastAsia="Arial" w:hAnsi="Arial" w:cs="Arial"/>
          <w:color w:val="FFFFFF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an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i </w:t>
      </w:r>
      <w:proofErr w:type="spellStart"/>
      <w:r>
        <w:rPr>
          <w:rFonts w:ascii="Arial" w:eastAsia="Arial" w:hAnsi="Arial" w:cs="Arial"/>
          <w:color w:val="FFFFFF"/>
          <w:sz w:val="48"/>
          <w:szCs w:val="48"/>
        </w:rPr>
        <w:t>korupsi</w:t>
      </w:r>
      <w:proofErr w:type="spellEnd"/>
    </w:p>
    <w:p w:rsidR="009768DF" w:rsidRDefault="00023D2F">
      <w:pPr>
        <w:spacing w:before="5" w:line="100" w:lineRule="exact"/>
        <w:rPr>
          <w:sz w:val="11"/>
          <w:szCs w:val="11"/>
        </w:rPr>
      </w:pPr>
      <w:r>
        <w:lastRenderedPageBreak/>
        <w:pict>
          <v:group id="_x0000_s1173" style="position:absolute;margin-left:33.5pt;margin-top:34pt;width:724.5pt;height:544.5pt;z-index:-251667968;mso-position-horizontal-relative:page;mso-position-vertical-relative:page" coordorigin="670,680" coordsize="14490,10890">
            <v:shape id="_x0000_s1184" type="#_x0000_t75" style="position:absolute;left:700;top:1700;width:2200;height:1180">
              <v:imagedata r:id="rId22" o:title=""/>
            </v:shape>
            <v:shape id="_x0000_s1183" style="position:absolute;left:720;top:700;width:0;height:1020" coordorigin="720,700" coordsize="0,1020" path="m720,1720r,-1020e" filled="f" strokecolor="#95aaaf" strokeweight="2pt">
              <v:path arrowok="t"/>
            </v:shape>
            <v:shape id="_x0000_s1182" style="position:absolute;left:700;top:760;width:14420;height:0" coordorigin="700,760" coordsize="14420,0" path="m700,760r14420,e" filled="f" strokecolor="#b8b8b8" strokeweight="3pt">
              <v:path arrowok="t"/>
            </v:shape>
            <v:shape id="_x0000_s1181" type="#_x0000_t75" style="position:absolute;left:12960;top:1450;width:2200;height:850">
              <v:imagedata r:id="rId23" o:title=""/>
            </v:shape>
            <v:shape id="_x0000_s1180" style="position:absolute;left:15060;top:720;width:0;height:760" coordorigin="15060,720" coordsize="0,760" path="m15060,1480r,-760e" filled="f" strokecolor="#95aaaf" strokeweight="3pt">
              <v:path arrowok="t"/>
            </v:shape>
            <v:shape id="_x0000_s1179" style="position:absolute;left:14440;top:1400;width:680;height:0" coordorigin="14440,1400" coordsize="680,0" path="m14440,1400r680,e" filled="f" strokecolor="#4d8793" strokeweight="2pt">
              <v:path arrowok="t"/>
            </v:shape>
            <v:shape id="_x0000_s1178" style="position:absolute;left:11740;top:2200;width:1400;height:0" coordorigin="11740,2200" coordsize="1400,0" path="m11740,2200r1400,e" filled="f" strokecolor="#2f809a" strokeweight="7pt">
              <v:path arrowok="t"/>
            </v:shape>
            <v:shape id="_x0000_s1177" type="#_x0000_t75" style="position:absolute;left:6040;top:1150;width:5410;height:1930">
              <v:imagedata r:id="rId24" o:title=""/>
            </v:shape>
            <v:shape id="_x0000_s1176" style="position:absolute;left:2880;top:1780;width:3160;height:0" coordorigin="2880,1780" coordsize="3160,0" path="m2880,1780r3160,e" filled="f" strokecolor="#729ca3" strokeweight="2pt">
              <v:path arrowok="t"/>
            </v:shape>
            <v:shape id="_x0000_s1175" style="position:absolute;left:15100;top:2320;width:0;height:9240" coordorigin="15100,2320" coordsize="0,9240" path="m15100,11560r,-9240e" filled="f" strokecolor="#cacaca" strokeweight="1pt">
              <v:path arrowok="t"/>
            </v:shape>
            <v:shape id="_x0000_s1174" style="position:absolute;left:700;top:11500;width:14420;height:0" coordorigin="700,11500" coordsize="14420,0" path="m700,11500r14420,e" filled="f" strokecolor="#cacaca" strokeweight="2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023D2F">
      <w:pPr>
        <w:spacing w:line="1160" w:lineRule="exact"/>
        <w:ind w:left="100"/>
        <w:rPr>
          <w:rFonts w:ascii="Arial" w:eastAsia="Arial" w:hAnsi="Arial" w:cs="Arial"/>
          <w:sz w:val="108"/>
          <w:szCs w:val="108"/>
        </w:rPr>
      </w:pPr>
      <w:r>
        <w:pict>
          <v:group id="_x0000_s1170" style="position:absolute;left:0;text-align:left;margin-left:176.5pt;margin-top:-60.25pt;width:73.5pt;height:42.5pt;z-index:-251666944;mso-position-horizontal-relative:page" coordorigin="3530,-1205" coordsize="1470,850">
            <v:shape id="_x0000_s1172" type="#_x0000_t75" style="position:absolute;left:3580;top:-1205;width:1420;height:850">
              <v:imagedata r:id="rId25" o:title=""/>
            </v:shape>
            <v:shape id="_x0000_s1171" style="position:absolute;left:3540;top:-1155;width:0;height:620" coordorigin="3540,-1155" coordsize="0,620" path="m3540,-535r,-620e" filled="f" strokecolor="#215462" strokeweight="1pt">
              <v:path arrowok="t"/>
            </v:shape>
            <w10:wrap anchorx="page"/>
          </v:group>
        </w:pict>
      </w:r>
      <w:r>
        <w:pict>
          <v:group id="_x0000_s1168" style="position:absolute;left:0;text-align:left;margin-left:159pt;margin-top:-59.75pt;width:0;height:42pt;z-index:-251665920;mso-position-horizontal-relative:page" coordorigin="3180,-1195" coordsize="0,840">
            <v:shape id="_x0000_s1169" style="position:absolute;left:3180;top:-1195;width:0;height:840" coordorigin="3180,-1195" coordsize="0,840" path="m3180,-355r,-840e" filled="f" strokecolor="#0a4959" strokeweight="5pt">
              <v:path arrowok="t"/>
            </v:shape>
            <w10:wrap anchorx="page"/>
          </v:group>
        </w:pict>
      </w:r>
      <w:r>
        <w:pict>
          <v:group id="_x0000_s1166" style="position:absolute;left:0;text-align:left;margin-left:282pt;margin-top:-59.75pt;width:0;height:42pt;z-index:-251664896;mso-position-horizontal-relative:page" coordorigin="5640,-1195" coordsize="0,840">
            <v:shape id="_x0000_s1167" style="position:absolute;left:5640;top:-1195;width:0;height:840" coordorigin="5640,-1195" coordsize="0,840" path="m5640,-355r,-840e" filled="f" strokecolor="#0a4959" strokeweight="5pt">
              <v:path arrowok="t"/>
            </v:shape>
            <w10:wrap anchorx="page"/>
          </v:group>
        </w:pict>
      </w:r>
      <w:r w:rsidR="00724FC0">
        <w:rPr>
          <w:rFonts w:ascii="Arial" w:eastAsia="Arial" w:hAnsi="Arial" w:cs="Arial"/>
          <w:b/>
          <w:color w:val="0A4959"/>
          <w:w w:val="86"/>
          <w:sz w:val="108"/>
          <w:szCs w:val="108"/>
        </w:rPr>
        <w:t>KO</w:t>
      </w:r>
      <w:r w:rsidR="00724FC0">
        <w:rPr>
          <w:rFonts w:ascii="Arial" w:eastAsia="Arial" w:hAnsi="Arial" w:cs="Arial"/>
          <w:b/>
          <w:color w:val="0A4959"/>
          <w:spacing w:val="-207"/>
          <w:sz w:val="108"/>
          <w:szCs w:val="108"/>
        </w:rPr>
        <w:t xml:space="preserve"> </w:t>
      </w:r>
      <w:r w:rsidR="00724FC0">
        <w:rPr>
          <w:rFonts w:ascii="Arial" w:eastAsia="Arial" w:hAnsi="Arial" w:cs="Arial"/>
          <w:b/>
          <w:color w:val="0A4959"/>
          <w:w w:val="84"/>
          <w:sz w:val="108"/>
          <w:szCs w:val="108"/>
        </w:rPr>
        <w:t>RU</w:t>
      </w:r>
      <w:r w:rsidR="00724FC0">
        <w:rPr>
          <w:rFonts w:ascii="Arial" w:eastAsia="Arial" w:hAnsi="Arial" w:cs="Arial"/>
          <w:b/>
          <w:color w:val="0A4959"/>
          <w:spacing w:val="-124"/>
          <w:sz w:val="108"/>
          <w:szCs w:val="108"/>
        </w:rPr>
        <w:t xml:space="preserve"> </w:t>
      </w:r>
      <w:r w:rsidR="00724FC0">
        <w:rPr>
          <w:rFonts w:ascii="Arial" w:eastAsia="Arial" w:hAnsi="Arial" w:cs="Arial"/>
          <w:b/>
          <w:color w:val="0A4959"/>
          <w:w w:val="77"/>
          <w:sz w:val="108"/>
          <w:szCs w:val="108"/>
        </w:rPr>
        <w:t>PSI</w:t>
      </w:r>
    </w:p>
    <w:p w:rsidR="009768DF" w:rsidRDefault="009768DF">
      <w:pPr>
        <w:spacing w:before="15" w:line="240" w:lineRule="exact"/>
        <w:rPr>
          <w:sz w:val="24"/>
          <w:szCs w:val="24"/>
        </w:rPr>
      </w:pPr>
    </w:p>
    <w:p w:rsidR="009768DF" w:rsidRDefault="00724FC0">
      <w:pPr>
        <w:ind w:left="175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6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74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96"/>
          <w:sz w:val="38"/>
          <w:szCs w:val="38"/>
        </w:rPr>
        <w:t>e</w:t>
      </w:r>
      <w:r>
        <w:rPr>
          <w:rFonts w:ascii="Arial" w:eastAsia="Arial" w:hAnsi="Arial" w:cs="Arial"/>
          <w:color w:val="151515"/>
          <w:w w:val="82"/>
          <w:sz w:val="38"/>
          <w:szCs w:val="38"/>
        </w:rPr>
        <w:t>n</w:t>
      </w:r>
      <w:r>
        <w:rPr>
          <w:rFonts w:ascii="Arial" w:eastAsia="Arial" w:hAnsi="Arial" w:cs="Arial"/>
          <w:color w:val="282828"/>
          <w:sz w:val="38"/>
          <w:szCs w:val="38"/>
        </w:rPr>
        <w:t>egakan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49"/>
          <w:sz w:val="38"/>
          <w:szCs w:val="3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51515"/>
          <w:sz w:val="38"/>
          <w:szCs w:val="38"/>
        </w:rPr>
        <w:t>hu</w:t>
      </w:r>
      <w:r>
        <w:rPr>
          <w:rFonts w:ascii="Arial" w:eastAsia="Arial" w:hAnsi="Arial" w:cs="Arial"/>
          <w:color w:val="282828"/>
          <w:sz w:val="38"/>
          <w:szCs w:val="38"/>
        </w:rPr>
        <w:t>k</w:t>
      </w:r>
      <w:r>
        <w:rPr>
          <w:rFonts w:ascii="Arial" w:eastAsia="Arial" w:hAnsi="Arial" w:cs="Arial"/>
          <w:color w:val="151515"/>
          <w:sz w:val="38"/>
          <w:szCs w:val="38"/>
        </w:rPr>
        <w:t>um</w:t>
      </w:r>
      <w:proofErr w:type="spellEnd"/>
      <w:r>
        <w:rPr>
          <w:rFonts w:ascii="Arial" w:eastAsia="Arial" w:hAnsi="Arial" w:cs="Arial"/>
          <w:color w:val="151515"/>
          <w:sz w:val="38"/>
          <w:szCs w:val="38"/>
        </w:rPr>
        <w:t xml:space="preserve"> </w:t>
      </w:r>
      <w:r>
        <w:rPr>
          <w:rFonts w:ascii="Arial" w:eastAsia="Arial" w:hAnsi="Arial" w:cs="Arial"/>
          <w:color w:val="151515"/>
          <w:spacing w:val="44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z w:val="38"/>
          <w:szCs w:val="38"/>
        </w:rPr>
        <w:t>ya</w:t>
      </w:r>
      <w:r>
        <w:rPr>
          <w:rFonts w:ascii="Arial" w:eastAsia="Arial" w:hAnsi="Arial" w:cs="Arial"/>
          <w:color w:val="151515"/>
          <w:sz w:val="38"/>
          <w:szCs w:val="38"/>
        </w:rPr>
        <w:t>ng</w:t>
      </w:r>
      <w:proofErr w:type="gramEnd"/>
      <w:r>
        <w:rPr>
          <w:rFonts w:ascii="Arial" w:eastAsia="Arial" w:hAnsi="Arial" w:cs="Arial"/>
          <w:color w:val="151515"/>
          <w:spacing w:val="9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138"/>
          <w:sz w:val="38"/>
          <w:szCs w:val="38"/>
        </w:rPr>
        <w:t>t</w:t>
      </w:r>
      <w:r>
        <w:rPr>
          <w:rFonts w:ascii="Arial" w:eastAsia="Arial" w:hAnsi="Arial" w:cs="Arial"/>
          <w:color w:val="040404"/>
          <w:w w:val="51"/>
          <w:sz w:val="38"/>
          <w:szCs w:val="38"/>
        </w:rPr>
        <w:t>i</w:t>
      </w:r>
      <w:r>
        <w:rPr>
          <w:rFonts w:ascii="Arial" w:eastAsia="Arial" w:hAnsi="Arial" w:cs="Arial"/>
          <w:color w:val="282828"/>
          <w:sz w:val="38"/>
          <w:szCs w:val="38"/>
        </w:rPr>
        <w:t>dak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-52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7"/>
          <w:sz w:val="38"/>
          <w:szCs w:val="38"/>
        </w:rPr>
        <w:t>ko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1"/>
          <w:sz w:val="38"/>
          <w:szCs w:val="38"/>
        </w:rPr>
        <w:t>s</w:t>
      </w:r>
      <w:r>
        <w:rPr>
          <w:rFonts w:ascii="Arial" w:eastAsia="Arial" w:hAnsi="Arial" w:cs="Arial"/>
          <w:color w:val="040404"/>
          <w:w w:val="51"/>
          <w:sz w:val="38"/>
          <w:szCs w:val="38"/>
        </w:rPr>
        <w:t>i</w:t>
      </w:r>
      <w:r>
        <w:rPr>
          <w:rFonts w:ascii="Arial" w:eastAsia="Arial" w:hAnsi="Arial" w:cs="Arial"/>
          <w:color w:val="282828"/>
          <w:sz w:val="38"/>
          <w:szCs w:val="38"/>
        </w:rPr>
        <w:t>ste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proofErr w:type="spellEnd"/>
    </w:p>
    <w:p w:rsidR="009768DF" w:rsidRDefault="009768DF">
      <w:pPr>
        <w:spacing w:before="3" w:line="100" w:lineRule="exact"/>
        <w:rPr>
          <w:sz w:val="10"/>
          <w:szCs w:val="10"/>
        </w:rPr>
      </w:pPr>
    </w:p>
    <w:p w:rsidR="009768DF" w:rsidRDefault="00724FC0">
      <w:pPr>
        <w:ind w:left="19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sz w:val="38"/>
          <w:szCs w:val="38"/>
        </w:rPr>
        <w:t>K</w:t>
      </w:r>
      <w:r>
        <w:rPr>
          <w:rFonts w:ascii="Arial" w:eastAsia="Arial" w:hAnsi="Arial" w:cs="Arial"/>
          <w:color w:val="282828"/>
          <w:sz w:val="38"/>
          <w:szCs w:val="38"/>
        </w:rPr>
        <w:t>ese</w:t>
      </w:r>
      <w:r>
        <w:rPr>
          <w:rFonts w:ascii="Arial" w:eastAsia="Arial" w:hAnsi="Arial" w:cs="Arial"/>
          <w:color w:val="151515"/>
          <w:sz w:val="38"/>
          <w:szCs w:val="38"/>
        </w:rPr>
        <w:t>r</w:t>
      </w:r>
      <w:r>
        <w:rPr>
          <w:rFonts w:ascii="Arial" w:eastAsia="Arial" w:hAnsi="Arial" w:cs="Arial"/>
          <w:color w:val="282828"/>
          <w:sz w:val="38"/>
          <w:szCs w:val="38"/>
        </w:rPr>
        <w:t>aka</w:t>
      </w:r>
      <w:r>
        <w:rPr>
          <w:rFonts w:ascii="Arial" w:eastAsia="Arial" w:hAnsi="Arial" w:cs="Arial"/>
          <w:color w:val="151515"/>
          <w:sz w:val="38"/>
          <w:szCs w:val="38"/>
        </w:rPr>
        <w:t>h</w:t>
      </w:r>
      <w:r>
        <w:rPr>
          <w:rFonts w:ascii="Arial" w:eastAsia="Arial" w:hAnsi="Arial" w:cs="Arial"/>
          <w:color w:val="282828"/>
          <w:sz w:val="38"/>
          <w:szCs w:val="38"/>
        </w:rPr>
        <w:t>an</w:t>
      </w:r>
      <w:proofErr w:type="spellEnd"/>
    </w:p>
    <w:p w:rsidR="009768DF" w:rsidRDefault="009768DF">
      <w:pPr>
        <w:spacing w:before="3" w:line="120" w:lineRule="exact"/>
        <w:rPr>
          <w:sz w:val="13"/>
          <w:szCs w:val="13"/>
        </w:rPr>
      </w:pPr>
    </w:p>
    <w:p w:rsidR="009768DF" w:rsidRDefault="00724FC0">
      <w:pPr>
        <w:ind w:left="19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sz w:val="38"/>
          <w:szCs w:val="38"/>
        </w:rPr>
        <w:t>Bu</w:t>
      </w:r>
      <w:r>
        <w:rPr>
          <w:rFonts w:ascii="Arial" w:eastAsia="Arial" w:hAnsi="Arial" w:cs="Arial"/>
          <w:color w:val="282828"/>
          <w:sz w:val="38"/>
          <w:szCs w:val="38"/>
        </w:rPr>
        <w:t>daya</w:t>
      </w:r>
      <w:proofErr w:type="spellEnd"/>
    </w:p>
    <w:p w:rsidR="009768DF" w:rsidRDefault="009768DF">
      <w:pPr>
        <w:spacing w:before="3" w:line="100" w:lineRule="exact"/>
        <w:rPr>
          <w:sz w:val="10"/>
          <w:szCs w:val="10"/>
        </w:rPr>
      </w:pPr>
    </w:p>
    <w:p w:rsidR="009768DF" w:rsidRDefault="00724FC0">
      <w:pPr>
        <w:ind w:left="19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040404"/>
          <w:w w:val="83"/>
          <w:sz w:val="38"/>
          <w:szCs w:val="38"/>
        </w:rPr>
        <w:t>Li</w:t>
      </w:r>
      <w:r>
        <w:rPr>
          <w:rFonts w:ascii="Arial" w:eastAsia="Arial" w:hAnsi="Arial" w:cs="Arial"/>
          <w:color w:val="151515"/>
          <w:w w:val="99"/>
          <w:sz w:val="38"/>
          <w:szCs w:val="38"/>
        </w:rPr>
        <w:t>ng</w:t>
      </w:r>
      <w:r>
        <w:rPr>
          <w:rFonts w:ascii="Arial" w:eastAsia="Arial" w:hAnsi="Arial" w:cs="Arial"/>
          <w:color w:val="282828"/>
          <w:w w:val="91"/>
          <w:sz w:val="38"/>
          <w:szCs w:val="38"/>
        </w:rPr>
        <w:t>k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u</w:t>
      </w:r>
      <w:r>
        <w:rPr>
          <w:rFonts w:ascii="Arial" w:eastAsia="Arial" w:hAnsi="Arial" w:cs="Arial"/>
          <w:color w:val="282828"/>
          <w:w w:val="96"/>
          <w:sz w:val="38"/>
          <w:szCs w:val="38"/>
        </w:rPr>
        <w:t>ng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282828"/>
          <w:w w:val="82"/>
          <w:sz w:val="38"/>
          <w:szCs w:val="38"/>
        </w:rPr>
        <w:t>n</w:t>
      </w:r>
      <w:proofErr w:type="spellEnd"/>
    </w:p>
    <w:p w:rsidR="009768DF" w:rsidRDefault="009768DF">
      <w:pPr>
        <w:spacing w:before="8" w:line="100" w:lineRule="exact"/>
        <w:rPr>
          <w:sz w:val="11"/>
          <w:szCs w:val="11"/>
        </w:rPr>
      </w:pPr>
    </w:p>
    <w:p w:rsidR="009768DF" w:rsidRDefault="00724FC0">
      <w:pPr>
        <w:ind w:left="19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"/>
          <w:sz w:val="38"/>
          <w:szCs w:val="3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40404"/>
          <w:w w:val="68"/>
          <w:sz w:val="38"/>
          <w:szCs w:val="38"/>
        </w:rPr>
        <w:t>l</w:t>
      </w:r>
      <w:r>
        <w:rPr>
          <w:rFonts w:ascii="Arial" w:eastAsia="Arial" w:hAnsi="Arial" w:cs="Arial"/>
          <w:color w:val="151515"/>
          <w:w w:val="82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1"/>
          <w:sz w:val="38"/>
          <w:szCs w:val="38"/>
        </w:rPr>
        <w:t>s</w:t>
      </w:r>
      <w:r>
        <w:rPr>
          <w:rFonts w:ascii="Arial" w:eastAsia="Arial" w:hAnsi="Arial" w:cs="Arial"/>
          <w:color w:val="151515"/>
          <w:w w:val="115"/>
          <w:sz w:val="38"/>
          <w:szCs w:val="38"/>
        </w:rPr>
        <w:t>ti</w:t>
      </w:r>
      <w:r>
        <w:rPr>
          <w:rFonts w:ascii="Arial" w:eastAsia="Arial" w:hAnsi="Arial" w:cs="Arial"/>
          <w:color w:val="282828"/>
          <w:w w:val="124"/>
          <w:sz w:val="38"/>
          <w:szCs w:val="38"/>
        </w:rPr>
        <w:t>t</w:t>
      </w:r>
      <w:r>
        <w:rPr>
          <w:rFonts w:ascii="Arial" w:eastAsia="Arial" w:hAnsi="Arial" w:cs="Arial"/>
          <w:color w:val="151515"/>
          <w:w w:val="96"/>
          <w:sz w:val="38"/>
          <w:szCs w:val="38"/>
        </w:rPr>
        <w:t>u</w:t>
      </w:r>
      <w:r>
        <w:rPr>
          <w:rFonts w:ascii="Arial" w:eastAsia="Arial" w:hAnsi="Arial" w:cs="Arial"/>
          <w:color w:val="282828"/>
          <w:w w:val="76"/>
          <w:sz w:val="38"/>
          <w:szCs w:val="38"/>
        </w:rPr>
        <w:t>s</w:t>
      </w:r>
      <w:r>
        <w:rPr>
          <w:rFonts w:ascii="Arial" w:eastAsia="Arial" w:hAnsi="Arial" w:cs="Arial"/>
          <w:color w:val="151515"/>
          <w:w w:val="51"/>
          <w:sz w:val="38"/>
          <w:szCs w:val="38"/>
        </w:rPr>
        <w:t>i</w:t>
      </w:r>
      <w:proofErr w:type="spellEnd"/>
      <w:proofErr w:type="gramEnd"/>
      <w:r>
        <w:rPr>
          <w:rFonts w:ascii="Arial" w:eastAsia="Arial" w:hAnsi="Arial" w:cs="Arial"/>
          <w:color w:val="151515"/>
          <w:sz w:val="38"/>
          <w:szCs w:val="38"/>
        </w:rPr>
        <w:t xml:space="preserve">   </w:t>
      </w:r>
      <w:r>
        <w:rPr>
          <w:rFonts w:ascii="Arial" w:eastAsia="Arial" w:hAnsi="Arial" w:cs="Arial"/>
          <w:color w:val="151515"/>
          <w:spacing w:val="27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z w:val="38"/>
          <w:szCs w:val="38"/>
        </w:rPr>
        <w:t>ya</w:t>
      </w:r>
      <w:r>
        <w:rPr>
          <w:rFonts w:ascii="Arial" w:eastAsia="Arial" w:hAnsi="Arial" w:cs="Arial"/>
          <w:color w:val="151515"/>
          <w:sz w:val="38"/>
          <w:szCs w:val="38"/>
        </w:rPr>
        <w:t>n</w:t>
      </w:r>
      <w:r>
        <w:rPr>
          <w:rFonts w:ascii="Arial" w:eastAsia="Arial" w:hAnsi="Arial" w:cs="Arial"/>
          <w:color w:val="282828"/>
          <w:sz w:val="38"/>
          <w:szCs w:val="38"/>
        </w:rPr>
        <w:t>g</w:t>
      </w:r>
      <w:r>
        <w:rPr>
          <w:rFonts w:ascii="Arial" w:eastAsia="Arial" w:hAnsi="Arial" w:cs="Arial"/>
          <w:color w:val="282828"/>
          <w:spacing w:val="9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124"/>
          <w:sz w:val="38"/>
          <w:szCs w:val="38"/>
        </w:rPr>
        <w:t>t</w:t>
      </w:r>
      <w:r>
        <w:rPr>
          <w:rFonts w:ascii="Arial" w:eastAsia="Arial" w:hAnsi="Arial" w:cs="Arial"/>
          <w:color w:val="151515"/>
          <w:w w:val="68"/>
          <w:sz w:val="38"/>
          <w:szCs w:val="38"/>
        </w:rPr>
        <w:t>i</w:t>
      </w:r>
      <w:r>
        <w:rPr>
          <w:rFonts w:ascii="Arial" w:eastAsia="Arial" w:hAnsi="Arial" w:cs="Arial"/>
          <w:color w:val="282828"/>
          <w:sz w:val="38"/>
          <w:szCs w:val="38"/>
        </w:rPr>
        <w:t>dak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-36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040404"/>
          <w:w w:val="110"/>
          <w:sz w:val="38"/>
          <w:szCs w:val="38"/>
        </w:rPr>
        <w:t>t</w:t>
      </w:r>
      <w:r>
        <w:rPr>
          <w:rFonts w:ascii="Arial" w:eastAsia="Arial" w:hAnsi="Arial" w:cs="Arial"/>
          <w:color w:val="151515"/>
          <w:w w:val="114"/>
          <w:sz w:val="38"/>
          <w:szCs w:val="38"/>
        </w:rPr>
        <w:t>r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84"/>
          <w:sz w:val="38"/>
          <w:szCs w:val="38"/>
        </w:rPr>
        <w:t>s</w:t>
      </w:r>
      <w:r>
        <w:rPr>
          <w:rFonts w:ascii="Arial" w:eastAsia="Arial" w:hAnsi="Arial" w:cs="Arial"/>
          <w:color w:val="151515"/>
          <w:w w:val="96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103"/>
          <w:sz w:val="38"/>
          <w:szCs w:val="38"/>
        </w:rPr>
        <w:t>ara</w:t>
      </w:r>
      <w:r>
        <w:rPr>
          <w:rFonts w:ascii="Arial" w:eastAsia="Arial" w:hAnsi="Arial" w:cs="Arial"/>
          <w:color w:val="151515"/>
          <w:w w:val="82"/>
          <w:sz w:val="38"/>
          <w:szCs w:val="38"/>
        </w:rPr>
        <w:t>n</w:t>
      </w:r>
      <w:proofErr w:type="spellEnd"/>
    </w:p>
    <w:p w:rsidR="009768DF" w:rsidRDefault="009768DF">
      <w:pPr>
        <w:spacing w:before="3" w:line="100" w:lineRule="exact"/>
        <w:rPr>
          <w:sz w:val="10"/>
          <w:szCs w:val="10"/>
        </w:rPr>
      </w:pPr>
    </w:p>
    <w:p w:rsidR="009768DF" w:rsidRDefault="00724FC0">
      <w:pPr>
        <w:ind w:left="19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74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96"/>
          <w:sz w:val="38"/>
          <w:szCs w:val="38"/>
        </w:rPr>
        <w:t>e</w:t>
      </w:r>
      <w:r>
        <w:rPr>
          <w:rFonts w:ascii="Arial" w:eastAsia="Arial" w:hAnsi="Arial" w:cs="Arial"/>
          <w:color w:val="151515"/>
          <w:w w:val="103"/>
          <w:sz w:val="38"/>
          <w:szCs w:val="38"/>
        </w:rPr>
        <w:t>ndid</w:t>
      </w:r>
      <w:r>
        <w:rPr>
          <w:rFonts w:ascii="Arial" w:eastAsia="Arial" w:hAnsi="Arial" w:cs="Arial"/>
          <w:color w:val="282828"/>
          <w:sz w:val="38"/>
          <w:szCs w:val="38"/>
        </w:rPr>
        <w:t>ikan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17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99"/>
          <w:sz w:val="38"/>
          <w:szCs w:val="38"/>
        </w:rPr>
        <w:t>k</w:t>
      </w:r>
      <w:r>
        <w:rPr>
          <w:rFonts w:ascii="Arial" w:eastAsia="Arial" w:hAnsi="Arial" w:cs="Arial"/>
          <w:color w:val="282828"/>
          <w:w w:val="82"/>
          <w:sz w:val="38"/>
          <w:szCs w:val="38"/>
        </w:rPr>
        <w:t>h</w:t>
      </w:r>
      <w:r>
        <w:rPr>
          <w:rFonts w:ascii="Arial" w:eastAsia="Arial" w:hAnsi="Arial" w:cs="Arial"/>
          <w:color w:val="151515"/>
          <w:w w:val="51"/>
          <w:sz w:val="38"/>
          <w:szCs w:val="38"/>
        </w:rPr>
        <w:t>l</w:t>
      </w:r>
      <w:r>
        <w:rPr>
          <w:rFonts w:ascii="Arial" w:eastAsia="Arial" w:hAnsi="Arial" w:cs="Arial"/>
          <w:color w:val="282828"/>
          <w:w w:val="82"/>
          <w:sz w:val="38"/>
          <w:szCs w:val="38"/>
        </w:rPr>
        <w:t>a</w:t>
      </w:r>
      <w:r>
        <w:rPr>
          <w:rFonts w:ascii="Arial" w:eastAsia="Arial" w:hAnsi="Arial" w:cs="Arial"/>
          <w:color w:val="151515"/>
          <w:sz w:val="38"/>
          <w:szCs w:val="38"/>
        </w:rPr>
        <w:t>k</w:t>
      </w:r>
      <w:proofErr w:type="spellEnd"/>
      <w:r>
        <w:rPr>
          <w:rFonts w:ascii="Arial" w:eastAsia="Arial" w:hAnsi="Arial" w:cs="Arial"/>
          <w:color w:val="151515"/>
          <w:sz w:val="38"/>
          <w:szCs w:val="38"/>
        </w:rPr>
        <w:t xml:space="preserve">   </w:t>
      </w:r>
      <w:r>
        <w:rPr>
          <w:rFonts w:ascii="Arial" w:eastAsia="Arial" w:hAnsi="Arial" w:cs="Arial"/>
          <w:color w:val="151515"/>
          <w:spacing w:val="-42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sz w:val="38"/>
          <w:szCs w:val="38"/>
        </w:rPr>
        <w:t>d</w:t>
      </w:r>
      <w:r>
        <w:rPr>
          <w:rFonts w:ascii="Arial" w:eastAsia="Arial" w:hAnsi="Arial" w:cs="Arial"/>
          <w:color w:val="282828"/>
          <w:sz w:val="38"/>
          <w:szCs w:val="38"/>
        </w:rPr>
        <w:t>an</w:t>
      </w:r>
      <w:proofErr w:type="spellEnd"/>
      <w:r>
        <w:rPr>
          <w:rFonts w:ascii="Arial" w:eastAsia="Arial" w:hAnsi="Arial" w:cs="Arial"/>
          <w:color w:val="282828"/>
          <w:spacing w:val="86"/>
          <w:sz w:val="38"/>
          <w:szCs w:val="3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82828"/>
          <w:sz w:val="38"/>
          <w:szCs w:val="38"/>
        </w:rPr>
        <w:t>etika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22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w w:val="95"/>
          <w:sz w:val="38"/>
          <w:szCs w:val="38"/>
        </w:rPr>
        <w:t>ya</w:t>
      </w:r>
      <w:r>
        <w:rPr>
          <w:rFonts w:ascii="Arial" w:eastAsia="Arial" w:hAnsi="Arial" w:cs="Arial"/>
          <w:color w:val="151515"/>
          <w:w w:val="95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5"/>
          <w:sz w:val="38"/>
          <w:szCs w:val="38"/>
        </w:rPr>
        <w:t>g</w:t>
      </w:r>
      <w:proofErr w:type="gramEnd"/>
      <w:r>
        <w:rPr>
          <w:rFonts w:ascii="Arial" w:eastAsia="Arial" w:hAnsi="Arial" w:cs="Arial"/>
          <w:color w:val="282828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68"/>
          <w:w w:val="9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gagal</w:t>
      </w:r>
      <w:proofErr w:type="spellEnd"/>
    </w:p>
    <w:p w:rsidR="009768DF" w:rsidRDefault="009768DF">
      <w:pPr>
        <w:spacing w:before="8" w:line="100" w:lineRule="exact"/>
        <w:rPr>
          <w:sz w:val="11"/>
          <w:szCs w:val="11"/>
        </w:rPr>
      </w:pPr>
    </w:p>
    <w:p w:rsidR="009768DF" w:rsidRDefault="00724FC0">
      <w:pPr>
        <w:ind w:left="175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6"/>
          <w:sz w:val="38"/>
          <w:szCs w:val="3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40404"/>
          <w:w w:val="89"/>
          <w:sz w:val="38"/>
          <w:szCs w:val="38"/>
        </w:rPr>
        <w:t>U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h</w:t>
      </w:r>
      <w:proofErr w:type="spellEnd"/>
      <w:r>
        <w:rPr>
          <w:rFonts w:ascii="Arial" w:eastAsia="Arial" w:hAnsi="Arial" w:cs="Arial"/>
          <w:color w:val="151515"/>
          <w:w w:val="89"/>
          <w:sz w:val="38"/>
          <w:szCs w:val="38"/>
        </w:rPr>
        <w:t xml:space="preserve"> </w:t>
      </w:r>
      <w:r>
        <w:rPr>
          <w:rFonts w:ascii="Arial" w:eastAsia="Arial" w:hAnsi="Arial" w:cs="Arial"/>
          <w:color w:val="151515"/>
          <w:spacing w:val="84"/>
          <w:w w:val="89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ya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g</w:t>
      </w:r>
      <w:proofErr w:type="gramEnd"/>
      <w:r>
        <w:rPr>
          <w:rFonts w:ascii="Arial" w:eastAsia="Arial" w:hAnsi="Arial" w:cs="Arial"/>
          <w:color w:val="282828"/>
          <w:w w:val="89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21"/>
          <w:w w:val="89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138"/>
          <w:sz w:val="38"/>
          <w:szCs w:val="38"/>
        </w:rPr>
        <w:t>t</w:t>
      </w:r>
      <w:r>
        <w:rPr>
          <w:rFonts w:ascii="Arial" w:eastAsia="Arial" w:hAnsi="Arial" w:cs="Arial"/>
          <w:color w:val="282828"/>
          <w:w w:val="51"/>
          <w:sz w:val="38"/>
          <w:szCs w:val="38"/>
        </w:rPr>
        <w:t>i</w:t>
      </w:r>
      <w:r>
        <w:rPr>
          <w:rFonts w:ascii="Arial" w:eastAsia="Arial" w:hAnsi="Arial" w:cs="Arial"/>
          <w:color w:val="151515"/>
          <w:w w:val="96"/>
          <w:sz w:val="38"/>
          <w:szCs w:val="38"/>
        </w:rPr>
        <w:t>d</w:t>
      </w:r>
      <w:r>
        <w:rPr>
          <w:rFonts w:ascii="Arial" w:eastAsia="Arial" w:hAnsi="Arial" w:cs="Arial"/>
          <w:color w:val="282828"/>
          <w:w w:val="82"/>
          <w:sz w:val="38"/>
          <w:szCs w:val="38"/>
        </w:rPr>
        <w:t>a</w:t>
      </w:r>
      <w:r>
        <w:rPr>
          <w:rFonts w:ascii="Arial" w:eastAsia="Arial" w:hAnsi="Arial" w:cs="Arial"/>
          <w:color w:val="151515"/>
          <w:sz w:val="38"/>
          <w:szCs w:val="38"/>
        </w:rPr>
        <w:t>k</w:t>
      </w:r>
      <w:proofErr w:type="spellEnd"/>
      <w:r>
        <w:rPr>
          <w:rFonts w:ascii="Arial" w:eastAsia="Arial" w:hAnsi="Arial" w:cs="Arial"/>
          <w:color w:val="151515"/>
          <w:sz w:val="38"/>
          <w:szCs w:val="38"/>
        </w:rPr>
        <w:t xml:space="preserve">  </w:t>
      </w:r>
      <w:r>
        <w:rPr>
          <w:rFonts w:ascii="Arial" w:eastAsia="Arial" w:hAnsi="Arial" w:cs="Arial"/>
          <w:color w:val="151515"/>
          <w:spacing w:val="-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102"/>
          <w:sz w:val="38"/>
          <w:szCs w:val="38"/>
        </w:rPr>
        <w:t>sepada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proofErr w:type="spellEnd"/>
    </w:p>
    <w:p w:rsidR="009768DF" w:rsidRDefault="009768DF">
      <w:pPr>
        <w:spacing w:before="3" w:line="100" w:lineRule="exact"/>
        <w:rPr>
          <w:sz w:val="10"/>
          <w:szCs w:val="10"/>
        </w:rPr>
      </w:pPr>
    </w:p>
    <w:p w:rsidR="009768DF" w:rsidRDefault="00724FC0">
      <w:pPr>
        <w:ind w:left="175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 xml:space="preserve">•  </w:t>
      </w:r>
      <w:r>
        <w:rPr>
          <w:rFonts w:ascii="Arial" w:eastAsia="Arial" w:hAnsi="Arial" w:cs="Arial"/>
          <w:color w:val="179CA3"/>
          <w:spacing w:val="16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4"/>
          <w:sz w:val="38"/>
          <w:szCs w:val="38"/>
        </w:rPr>
        <w:t>M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ana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j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e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m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en</w:t>
      </w:r>
      <w:proofErr w:type="spellEnd"/>
      <w:r>
        <w:rPr>
          <w:rFonts w:ascii="Arial" w:eastAsia="Arial" w:hAnsi="Arial" w:cs="Arial"/>
          <w:color w:val="282828"/>
          <w:w w:val="94"/>
          <w:sz w:val="38"/>
          <w:szCs w:val="38"/>
        </w:rPr>
        <w:t xml:space="preserve">   </w:t>
      </w:r>
      <w:r>
        <w:rPr>
          <w:rFonts w:ascii="Arial" w:eastAsia="Arial" w:hAnsi="Arial" w:cs="Arial"/>
          <w:color w:val="282828"/>
          <w:spacing w:val="18"/>
          <w:w w:val="94"/>
          <w:sz w:val="38"/>
          <w:szCs w:val="3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38"/>
          <w:szCs w:val="38"/>
        </w:rPr>
        <w:t>ya</w:t>
      </w:r>
      <w:r>
        <w:rPr>
          <w:rFonts w:ascii="Arial" w:eastAsia="Arial" w:hAnsi="Arial" w:cs="Arial"/>
          <w:color w:val="151515"/>
          <w:sz w:val="38"/>
          <w:szCs w:val="38"/>
        </w:rPr>
        <w:t>n</w:t>
      </w:r>
      <w:r>
        <w:rPr>
          <w:rFonts w:ascii="Arial" w:eastAsia="Arial" w:hAnsi="Arial" w:cs="Arial"/>
          <w:color w:val="282828"/>
          <w:sz w:val="38"/>
          <w:szCs w:val="38"/>
        </w:rPr>
        <w:t xml:space="preserve">g </w:t>
      </w:r>
      <w:r>
        <w:rPr>
          <w:rFonts w:ascii="Arial" w:eastAsia="Arial" w:hAnsi="Arial" w:cs="Arial"/>
          <w:color w:val="282828"/>
          <w:spacing w:val="3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6"/>
          <w:sz w:val="38"/>
          <w:szCs w:val="38"/>
        </w:rPr>
        <w:t>m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e</w:t>
      </w:r>
      <w:r>
        <w:rPr>
          <w:rFonts w:ascii="Arial" w:eastAsia="Arial" w:hAnsi="Arial" w:cs="Arial"/>
          <w:color w:val="040404"/>
          <w:w w:val="94"/>
          <w:sz w:val="38"/>
          <w:szCs w:val="38"/>
        </w:rPr>
        <w:t>li</w:t>
      </w:r>
      <w:r>
        <w:rPr>
          <w:rFonts w:ascii="Arial" w:eastAsia="Arial" w:hAnsi="Arial" w:cs="Arial"/>
          <w:color w:val="151515"/>
          <w:w w:val="96"/>
          <w:sz w:val="38"/>
          <w:szCs w:val="38"/>
        </w:rPr>
        <w:t>nd</w:t>
      </w:r>
      <w:r>
        <w:rPr>
          <w:rFonts w:ascii="Arial" w:eastAsia="Arial" w:hAnsi="Arial" w:cs="Arial"/>
          <w:color w:val="282828"/>
          <w:sz w:val="38"/>
          <w:szCs w:val="38"/>
        </w:rPr>
        <w:t>ung</w:t>
      </w:r>
      <w:r>
        <w:rPr>
          <w:rFonts w:ascii="Arial" w:eastAsia="Arial" w:hAnsi="Arial" w:cs="Arial"/>
          <w:color w:val="040404"/>
          <w:w w:val="68"/>
          <w:sz w:val="38"/>
          <w:szCs w:val="38"/>
        </w:rPr>
        <w:t>i</w:t>
      </w:r>
      <w:proofErr w:type="spellEnd"/>
      <w:proofErr w:type="gramEnd"/>
      <w:r>
        <w:rPr>
          <w:rFonts w:ascii="Arial" w:eastAsia="Arial" w:hAnsi="Arial" w:cs="Arial"/>
          <w:color w:val="040404"/>
          <w:sz w:val="38"/>
          <w:szCs w:val="38"/>
        </w:rPr>
        <w:t xml:space="preserve">   </w:t>
      </w:r>
      <w:r>
        <w:rPr>
          <w:rFonts w:ascii="Arial" w:eastAsia="Arial" w:hAnsi="Arial" w:cs="Arial"/>
          <w:color w:val="040404"/>
          <w:spacing w:val="22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124"/>
          <w:sz w:val="38"/>
          <w:szCs w:val="38"/>
        </w:rPr>
        <w:t>t</w:t>
      </w:r>
      <w:r>
        <w:rPr>
          <w:rFonts w:ascii="Arial" w:eastAsia="Arial" w:hAnsi="Arial" w:cs="Arial"/>
          <w:color w:val="040404"/>
          <w:w w:val="68"/>
          <w:sz w:val="38"/>
          <w:szCs w:val="38"/>
        </w:rPr>
        <w:t>i</w:t>
      </w:r>
      <w:r>
        <w:rPr>
          <w:rFonts w:ascii="Arial" w:eastAsia="Arial" w:hAnsi="Arial" w:cs="Arial"/>
          <w:color w:val="282828"/>
          <w:sz w:val="38"/>
          <w:szCs w:val="38"/>
        </w:rPr>
        <w:t>ndak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-23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kor</w:t>
      </w:r>
      <w:r>
        <w:rPr>
          <w:rFonts w:ascii="Arial" w:eastAsia="Arial" w:hAnsi="Arial" w:cs="Arial"/>
          <w:color w:val="151515"/>
          <w:sz w:val="38"/>
          <w:szCs w:val="38"/>
        </w:rPr>
        <w:t>up</w:t>
      </w:r>
      <w:r>
        <w:rPr>
          <w:rFonts w:ascii="Arial" w:eastAsia="Arial" w:hAnsi="Arial" w:cs="Arial"/>
          <w:color w:val="282828"/>
          <w:sz w:val="38"/>
          <w:szCs w:val="38"/>
        </w:rPr>
        <w:t>si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34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d</w:t>
      </w:r>
      <w:r>
        <w:rPr>
          <w:rFonts w:ascii="Arial" w:eastAsia="Arial" w:hAnsi="Arial" w:cs="Arial"/>
          <w:color w:val="151515"/>
          <w:w w:val="68"/>
          <w:sz w:val="38"/>
          <w:szCs w:val="38"/>
        </w:rPr>
        <w:t>i</w:t>
      </w:r>
      <w:r>
        <w:rPr>
          <w:rFonts w:ascii="Arial" w:eastAsia="Arial" w:hAnsi="Arial" w:cs="Arial"/>
          <w:color w:val="151515"/>
          <w:sz w:val="38"/>
          <w:szCs w:val="38"/>
        </w:rPr>
        <w:t xml:space="preserve"> </w:t>
      </w:r>
      <w:r>
        <w:rPr>
          <w:rFonts w:ascii="Arial" w:eastAsia="Arial" w:hAnsi="Arial" w:cs="Arial"/>
          <w:color w:val="151515"/>
          <w:spacing w:val="9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89"/>
          <w:sz w:val="38"/>
          <w:szCs w:val="38"/>
        </w:rPr>
        <w:t>o</w:t>
      </w:r>
      <w:r>
        <w:rPr>
          <w:rFonts w:ascii="Arial" w:eastAsia="Arial" w:hAnsi="Arial" w:cs="Arial"/>
          <w:color w:val="282828"/>
          <w:sz w:val="38"/>
          <w:szCs w:val="38"/>
        </w:rPr>
        <w:t>rga</w:t>
      </w:r>
      <w:r>
        <w:rPr>
          <w:rFonts w:ascii="Arial" w:eastAsia="Arial" w:hAnsi="Arial" w:cs="Arial"/>
          <w:color w:val="151515"/>
          <w:w w:val="93"/>
          <w:sz w:val="38"/>
          <w:szCs w:val="38"/>
        </w:rPr>
        <w:t>ni</w:t>
      </w:r>
      <w:r>
        <w:rPr>
          <w:rFonts w:ascii="Arial" w:eastAsia="Arial" w:hAnsi="Arial" w:cs="Arial"/>
          <w:color w:val="282828"/>
          <w:w w:val="98"/>
          <w:sz w:val="38"/>
          <w:szCs w:val="38"/>
        </w:rPr>
        <w:t>sas</w:t>
      </w:r>
      <w:r>
        <w:rPr>
          <w:rFonts w:ascii="Arial" w:eastAsia="Arial" w:hAnsi="Arial" w:cs="Arial"/>
          <w:color w:val="151515"/>
          <w:w w:val="51"/>
          <w:sz w:val="38"/>
          <w:szCs w:val="38"/>
        </w:rPr>
        <w:t>i</w:t>
      </w:r>
      <w:proofErr w:type="spellEnd"/>
    </w:p>
    <w:p w:rsidR="009768DF" w:rsidRDefault="009768DF">
      <w:pPr>
        <w:spacing w:before="8" w:line="100" w:lineRule="exact"/>
        <w:rPr>
          <w:sz w:val="11"/>
          <w:szCs w:val="11"/>
        </w:rPr>
      </w:pPr>
    </w:p>
    <w:p w:rsidR="009768DF" w:rsidRDefault="00724FC0">
      <w:pPr>
        <w:tabs>
          <w:tab w:val="left" w:pos="640"/>
        </w:tabs>
        <w:spacing w:line="255" w:lineRule="auto"/>
        <w:ind w:left="640" w:right="575" w:hanging="45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179CA3"/>
          <w:sz w:val="38"/>
          <w:szCs w:val="38"/>
        </w:rPr>
        <w:t>•</w:t>
      </w:r>
      <w:r>
        <w:rPr>
          <w:rFonts w:ascii="Arial" w:eastAsia="Arial" w:hAnsi="Arial" w:cs="Arial"/>
          <w:color w:val="179CA3"/>
          <w:spacing w:val="-92"/>
          <w:sz w:val="38"/>
          <w:szCs w:val="38"/>
        </w:rPr>
        <w:t xml:space="preserve"> </w:t>
      </w:r>
      <w:r>
        <w:rPr>
          <w:rFonts w:ascii="Arial" w:eastAsia="Arial" w:hAnsi="Arial" w:cs="Arial"/>
          <w:color w:val="179CA3"/>
          <w:sz w:val="38"/>
          <w:szCs w:val="38"/>
        </w:rPr>
        <w:tab/>
      </w:r>
      <w:proofErr w:type="spellStart"/>
      <w:r>
        <w:rPr>
          <w:rFonts w:ascii="Arial" w:eastAsia="Arial" w:hAnsi="Arial" w:cs="Arial"/>
          <w:color w:val="151515"/>
          <w:sz w:val="38"/>
          <w:szCs w:val="38"/>
        </w:rPr>
        <w:t>Ku</w:t>
      </w:r>
      <w:r>
        <w:rPr>
          <w:rFonts w:ascii="Arial" w:eastAsia="Arial" w:hAnsi="Arial" w:cs="Arial"/>
          <w:color w:val="282828"/>
          <w:sz w:val="38"/>
          <w:szCs w:val="38"/>
        </w:rPr>
        <w:t>rang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20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3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93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93"/>
          <w:sz w:val="38"/>
          <w:szCs w:val="38"/>
        </w:rPr>
        <w:t>h</w:t>
      </w:r>
      <w:r>
        <w:rPr>
          <w:rFonts w:ascii="Arial" w:eastAsia="Arial" w:hAnsi="Arial" w:cs="Arial"/>
          <w:color w:val="282828"/>
          <w:w w:val="93"/>
          <w:sz w:val="38"/>
          <w:szCs w:val="38"/>
        </w:rPr>
        <w:t>am</w:t>
      </w:r>
      <w:r>
        <w:rPr>
          <w:rFonts w:ascii="Arial" w:eastAsia="Arial" w:hAnsi="Arial" w:cs="Arial"/>
          <w:color w:val="151515"/>
          <w:w w:val="93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3"/>
          <w:sz w:val="38"/>
          <w:szCs w:val="38"/>
        </w:rPr>
        <w:t>ya</w:t>
      </w:r>
      <w:proofErr w:type="spellEnd"/>
      <w:r>
        <w:rPr>
          <w:rFonts w:ascii="Arial" w:eastAsia="Arial" w:hAnsi="Arial" w:cs="Arial"/>
          <w:color w:val="282828"/>
          <w:w w:val="93"/>
          <w:sz w:val="38"/>
          <w:szCs w:val="38"/>
        </w:rPr>
        <w:t xml:space="preserve">   </w:t>
      </w:r>
      <w:r>
        <w:rPr>
          <w:rFonts w:ascii="Arial" w:eastAsia="Arial" w:hAnsi="Arial" w:cs="Arial"/>
          <w:color w:val="282828"/>
          <w:spacing w:val="43"/>
          <w:w w:val="93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3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93"/>
          <w:sz w:val="38"/>
          <w:szCs w:val="38"/>
        </w:rPr>
        <w:t>p</w:t>
      </w:r>
      <w:r>
        <w:rPr>
          <w:rFonts w:ascii="Arial" w:eastAsia="Arial" w:hAnsi="Arial" w:cs="Arial"/>
          <w:color w:val="282828"/>
          <w:w w:val="93"/>
          <w:sz w:val="38"/>
          <w:szCs w:val="38"/>
        </w:rPr>
        <w:t>a</w:t>
      </w:r>
      <w:proofErr w:type="spellEnd"/>
      <w:r>
        <w:rPr>
          <w:rFonts w:ascii="Arial" w:eastAsia="Arial" w:hAnsi="Arial" w:cs="Arial"/>
          <w:color w:val="282828"/>
          <w:w w:val="93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55"/>
          <w:w w:val="93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it</w:t>
      </w:r>
      <w:r>
        <w:rPr>
          <w:rFonts w:ascii="Arial" w:eastAsia="Arial" w:hAnsi="Arial" w:cs="Arial"/>
          <w:color w:val="151515"/>
          <w:sz w:val="38"/>
          <w:szCs w:val="38"/>
        </w:rPr>
        <w:t>u</w:t>
      </w:r>
      <w:proofErr w:type="spellEnd"/>
      <w:r>
        <w:rPr>
          <w:rFonts w:ascii="Arial" w:eastAsia="Arial" w:hAnsi="Arial" w:cs="Arial"/>
          <w:color w:val="151515"/>
          <w:spacing w:val="78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138"/>
          <w:sz w:val="38"/>
          <w:szCs w:val="38"/>
        </w:rPr>
        <w:t>t</w:t>
      </w:r>
      <w:r>
        <w:rPr>
          <w:rFonts w:ascii="Arial" w:eastAsia="Arial" w:hAnsi="Arial" w:cs="Arial"/>
          <w:color w:val="040404"/>
          <w:w w:val="68"/>
          <w:sz w:val="38"/>
          <w:szCs w:val="38"/>
        </w:rPr>
        <w:t>i</w:t>
      </w:r>
      <w:r>
        <w:rPr>
          <w:rFonts w:ascii="Arial" w:eastAsia="Arial" w:hAnsi="Arial" w:cs="Arial"/>
          <w:color w:val="151515"/>
          <w:w w:val="96"/>
          <w:sz w:val="38"/>
          <w:szCs w:val="38"/>
        </w:rPr>
        <w:t>nd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494949"/>
          <w:sz w:val="38"/>
          <w:szCs w:val="38"/>
        </w:rPr>
        <w:t>k</w:t>
      </w:r>
      <w:proofErr w:type="spellEnd"/>
      <w:r>
        <w:rPr>
          <w:rFonts w:ascii="Arial" w:eastAsia="Arial" w:hAnsi="Arial" w:cs="Arial"/>
          <w:color w:val="494949"/>
          <w:sz w:val="38"/>
          <w:szCs w:val="38"/>
        </w:rPr>
        <w:t xml:space="preserve">  </w:t>
      </w:r>
      <w:r>
        <w:rPr>
          <w:rFonts w:ascii="Arial" w:eastAsia="Arial" w:hAnsi="Arial" w:cs="Arial"/>
          <w:color w:val="494949"/>
          <w:spacing w:val="18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84"/>
          <w:sz w:val="38"/>
          <w:szCs w:val="38"/>
        </w:rPr>
        <w:t>k</w:t>
      </w:r>
      <w:r>
        <w:rPr>
          <w:rFonts w:ascii="Arial" w:eastAsia="Arial" w:hAnsi="Arial" w:cs="Arial"/>
          <w:color w:val="282828"/>
          <w:w w:val="96"/>
          <w:sz w:val="38"/>
          <w:szCs w:val="38"/>
        </w:rPr>
        <w:t>o</w:t>
      </w:r>
      <w:r>
        <w:rPr>
          <w:rFonts w:ascii="Arial" w:eastAsia="Arial" w:hAnsi="Arial" w:cs="Arial"/>
          <w:color w:val="151515"/>
          <w:w w:val="114"/>
          <w:sz w:val="38"/>
          <w:szCs w:val="38"/>
        </w:rPr>
        <w:t>r</w:t>
      </w:r>
      <w:r>
        <w:rPr>
          <w:rFonts w:ascii="Arial" w:eastAsia="Arial" w:hAnsi="Arial" w:cs="Arial"/>
          <w:color w:val="282828"/>
          <w:w w:val="98"/>
          <w:sz w:val="38"/>
          <w:szCs w:val="38"/>
        </w:rPr>
        <w:t>upsi</w:t>
      </w:r>
      <w:r>
        <w:rPr>
          <w:rFonts w:ascii="Arial" w:eastAsia="Arial" w:hAnsi="Arial" w:cs="Arial"/>
          <w:color w:val="151515"/>
          <w:w w:val="55"/>
          <w:sz w:val="38"/>
          <w:szCs w:val="38"/>
        </w:rPr>
        <w:t>,</w:t>
      </w:r>
      <w:r>
        <w:rPr>
          <w:rFonts w:ascii="Arial" w:eastAsia="Arial" w:hAnsi="Arial" w:cs="Arial"/>
          <w:color w:val="282828"/>
          <w:w w:val="97"/>
          <w:sz w:val="38"/>
          <w:szCs w:val="38"/>
        </w:rPr>
        <w:t>se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h</w:t>
      </w:r>
      <w:r>
        <w:rPr>
          <w:rFonts w:ascii="Arial" w:eastAsia="Arial" w:hAnsi="Arial" w:cs="Arial"/>
          <w:color w:val="282828"/>
          <w:w w:val="51"/>
          <w:sz w:val="38"/>
          <w:szCs w:val="38"/>
        </w:rPr>
        <w:t>i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r>
        <w:rPr>
          <w:rFonts w:ascii="Arial" w:eastAsia="Arial" w:hAnsi="Arial" w:cs="Arial"/>
          <w:color w:val="282828"/>
          <w:sz w:val="38"/>
          <w:szCs w:val="38"/>
        </w:rPr>
        <w:t>gga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    </w:t>
      </w:r>
      <w:r>
        <w:rPr>
          <w:rFonts w:ascii="Arial" w:eastAsia="Arial" w:hAnsi="Arial" w:cs="Arial"/>
          <w:color w:val="282828"/>
          <w:spacing w:val="-36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segala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5"/>
          <w:sz w:val="38"/>
          <w:szCs w:val="38"/>
        </w:rPr>
        <w:t>ses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u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a</w:t>
      </w:r>
      <w:r>
        <w:rPr>
          <w:rFonts w:ascii="Arial" w:eastAsia="Arial" w:hAnsi="Arial" w:cs="Arial"/>
          <w:color w:val="151515"/>
          <w:sz w:val="38"/>
          <w:szCs w:val="38"/>
        </w:rPr>
        <w:t>tu</w:t>
      </w:r>
      <w:proofErr w:type="spellEnd"/>
      <w:r>
        <w:rPr>
          <w:rFonts w:ascii="Arial" w:eastAsia="Arial" w:hAnsi="Arial" w:cs="Arial"/>
          <w:color w:val="15151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4"/>
          <w:sz w:val="38"/>
          <w:szCs w:val="38"/>
        </w:rPr>
        <w:t>ha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ya</w:t>
      </w:r>
      <w:proofErr w:type="spellEnd"/>
      <w:r>
        <w:rPr>
          <w:rFonts w:ascii="Arial" w:eastAsia="Arial" w:hAnsi="Arial" w:cs="Arial"/>
          <w:color w:val="282828"/>
          <w:w w:val="94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89"/>
          <w:w w:val="94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4"/>
          <w:sz w:val="38"/>
          <w:szCs w:val="38"/>
        </w:rPr>
        <w:t>dia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ggap</w:t>
      </w:r>
      <w:proofErr w:type="spellEnd"/>
      <w:r>
        <w:rPr>
          <w:rFonts w:ascii="Arial" w:eastAsia="Arial" w:hAnsi="Arial" w:cs="Arial"/>
          <w:color w:val="282828"/>
          <w:w w:val="94"/>
          <w:sz w:val="38"/>
          <w:szCs w:val="38"/>
        </w:rPr>
        <w:t xml:space="preserve">  </w:t>
      </w:r>
      <w:r>
        <w:rPr>
          <w:rFonts w:ascii="Arial" w:eastAsia="Arial" w:hAnsi="Arial" w:cs="Arial"/>
          <w:color w:val="282828"/>
          <w:spacing w:val="94"/>
          <w:w w:val="94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94"/>
          <w:sz w:val="38"/>
          <w:szCs w:val="38"/>
        </w:rPr>
        <w:t>s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u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94"/>
          <w:sz w:val="38"/>
          <w:szCs w:val="38"/>
        </w:rPr>
        <w:t>tu</w:t>
      </w:r>
      <w:proofErr w:type="spellEnd"/>
      <w:r>
        <w:rPr>
          <w:rFonts w:ascii="Arial" w:eastAsia="Arial" w:hAnsi="Arial" w:cs="Arial"/>
          <w:color w:val="151515"/>
          <w:w w:val="94"/>
          <w:sz w:val="38"/>
          <w:szCs w:val="38"/>
        </w:rPr>
        <w:t xml:space="preserve">  </w:t>
      </w:r>
      <w:r>
        <w:rPr>
          <w:rFonts w:ascii="Arial" w:eastAsia="Arial" w:hAnsi="Arial" w:cs="Arial"/>
          <w:color w:val="151515"/>
          <w:spacing w:val="14"/>
          <w:w w:val="94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2"/>
          <w:sz w:val="38"/>
          <w:szCs w:val="38"/>
        </w:rPr>
        <w:t>ha</w:t>
      </w:r>
      <w:r>
        <w:rPr>
          <w:rFonts w:ascii="Arial" w:eastAsia="Arial" w:hAnsi="Arial" w:cs="Arial"/>
          <w:color w:val="282828"/>
          <w:w w:val="51"/>
          <w:sz w:val="38"/>
          <w:szCs w:val="38"/>
        </w:rPr>
        <w:t>l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33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z w:val="38"/>
          <w:szCs w:val="38"/>
        </w:rPr>
        <w:t xml:space="preserve">yang </w:t>
      </w:r>
      <w:r>
        <w:rPr>
          <w:rFonts w:ascii="Arial" w:eastAsia="Arial" w:hAnsi="Arial" w:cs="Arial"/>
          <w:color w:val="282828"/>
          <w:spacing w:val="1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6"/>
          <w:sz w:val="38"/>
          <w:szCs w:val="38"/>
        </w:rPr>
        <w:t>b</w:t>
      </w:r>
      <w:r>
        <w:rPr>
          <w:rFonts w:ascii="Arial" w:eastAsia="Arial" w:hAnsi="Arial" w:cs="Arial"/>
          <w:color w:val="040404"/>
          <w:w w:val="51"/>
          <w:sz w:val="38"/>
          <w:szCs w:val="38"/>
        </w:rPr>
        <w:t>i</w:t>
      </w:r>
      <w:r>
        <w:rPr>
          <w:rFonts w:ascii="Arial" w:eastAsia="Arial" w:hAnsi="Arial" w:cs="Arial"/>
          <w:color w:val="282828"/>
          <w:sz w:val="38"/>
          <w:szCs w:val="38"/>
        </w:rPr>
        <w:t>asa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4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dan</w:t>
      </w:r>
      <w:proofErr w:type="spellEnd"/>
      <w:r>
        <w:rPr>
          <w:rFonts w:ascii="Arial" w:eastAsia="Arial" w:hAnsi="Arial" w:cs="Arial"/>
          <w:color w:val="282828"/>
          <w:spacing w:val="70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38"/>
          <w:szCs w:val="38"/>
        </w:rPr>
        <w:t>ti</w:t>
      </w:r>
      <w:r>
        <w:rPr>
          <w:rFonts w:ascii="Arial" w:eastAsia="Arial" w:hAnsi="Arial" w:cs="Arial"/>
          <w:color w:val="151515"/>
          <w:sz w:val="38"/>
          <w:szCs w:val="38"/>
        </w:rPr>
        <w:t>d</w:t>
      </w:r>
      <w:r>
        <w:rPr>
          <w:rFonts w:ascii="Arial" w:eastAsia="Arial" w:hAnsi="Arial" w:cs="Arial"/>
          <w:color w:val="282828"/>
          <w:sz w:val="38"/>
          <w:szCs w:val="38"/>
        </w:rPr>
        <w:t>ak</w:t>
      </w:r>
      <w:proofErr w:type="spellEnd"/>
      <w:r>
        <w:rPr>
          <w:rFonts w:ascii="Arial" w:eastAsia="Arial" w:hAnsi="Arial" w:cs="Arial"/>
          <w:color w:val="28282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67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w w:val="96"/>
          <w:sz w:val="38"/>
          <w:szCs w:val="38"/>
        </w:rPr>
        <w:t>m</w:t>
      </w:r>
      <w:r>
        <w:rPr>
          <w:rFonts w:ascii="Arial" w:eastAsia="Arial" w:hAnsi="Arial" w:cs="Arial"/>
          <w:color w:val="282828"/>
          <w:w w:val="89"/>
          <w:sz w:val="38"/>
          <w:szCs w:val="38"/>
        </w:rPr>
        <w:t>e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r>
        <w:rPr>
          <w:rFonts w:ascii="Arial" w:eastAsia="Arial" w:hAnsi="Arial" w:cs="Arial"/>
          <w:color w:val="282828"/>
          <w:w w:val="105"/>
          <w:sz w:val="38"/>
          <w:szCs w:val="38"/>
        </w:rPr>
        <w:t>ye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b</w:t>
      </w:r>
      <w:r>
        <w:rPr>
          <w:rFonts w:ascii="Arial" w:eastAsia="Arial" w:hAnsi="Arial" w:cs="Arial"/>
          <w:color w:val="282828"/>
          <w:w w:val="82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b</w:t>
      </w:r>
      <w:r>
        <w:rPr>
          <w:rFonts w:ascii="Arial" w:eastAsia="Arial" w:hAnsi="Arial" w:cs="Arial"/>
          <w:color w:val="282828"/>
          <w:w w:val="94"/>
          <w:sz w:val="38"/>
          <w:szCs w:val="38"/>
        </w:rPr>
        <w:t>ka</w:t>
      </w:r>
      <w:r>
        <w:rPr>
          <w:rFonts w:ascii="Arial" w:eastAsia="Arial" w:hAnsi="Arial" w:cs="Arial"/>
          <w:color w:val="151515"/>
          <w:w w:val="89"/>
          <w:sz w:val="38"/>
          <w:szCs w:val="38"/>
        </w:rPr>
        <w:t>n</w:t>
      </w:r>
      <w:proofErr w:type="spellEnd"/>
    </w:p>
    <w:p w:rsidR="009768DF" w:rsidRDefault="00724FC0">
      <w:pPr>
        <w:spacing w:before="16" w:line="420" w:lineRule="exact"/>
        <w:ind w:left="592" w:right="8390"/>
        <w:jc w:val="center"/>
        <w:rPr>
          <w:rFonts w:ascii="Arial" w:eastAsia="Arial" w:hAnsi="Arial" w:cs="Arial"/>
          <w:sz w:val="38"/>
          <w:szCs w:val="38"/>
        </w:rPr>
      </w:pPr>
      <w:proofErr w:type="spellStart"/>
      <w:proofErr w:type="gramStart"/>
      <w:r>
        <w:rPr>
          <w:rFonts w:ascii="Arial" w:eastAsia="Arial" w:hAnsi="Arial" w:cs="Arial"/>
          <w:color w:val="282828"/>
          <w:w w:val="97"/>
          <w:position w:val="-1"/>
          <w:sz w:val="38"/>
          <w:szCs w:val="38"/>
        </w:rPr>
        <w:t>ke</w:t>
      </w:r>
      <w:r>
        <w:rPr>
          <w:rFonts w:ascii="Arial" w:eastAsia="Arial" w:hAnsi="Arial" w:cs="Arial"/>
          <w:color w:val="151515"/>
          <w:w w:val="94"/>
          <w:position w:val="-1"/>
          <w:sz w:val="38"/>
          <w:szCs w:val="38"/>
        </w:rPr>
        <w:t>ru</w:t>
      </w:r>
      <w:r>
        <w:rPr>
          <w:rFonts w:ascii="Arial" w:eastAsia="Arial" w:hAnsi="Arial" w:cs="Arial"/>
          <w:color w:val="282828"/>
          <w:w w:val="89"/>
          <w:position w:val="-1"/>
          <w:sz w:val="38"/>
          <w:szCs w:val="38"/>
        </w:rPr>
        <w:t>g</w:t>
      </w:r>
      <w:r>
        <w:rPr>
          <w:rFonts w:ascii="Arial" w:eastAsia="Arial" w:hAnsi="Arial" w:cs="Arial"/>
          <w:color w:val="151515"/>
          <w:w w:val="68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82828"/>
          <w:w w:val="82"/>
          <w:position w:val="-1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89"/>
          <w:position w:val="-1"/>
          <w:sz w:val="38"/>
          <w:szCs w:val="38"/>
        </w:rPr>
        <w:t>n</w:t>
      </w:r>
      <w:proofErr w:type="spellEnd"/>
      <w:proofErr w:type="gramEnd"/>
      <w:r>
        <w:rPr>
          <w:rFonts w:ascii="Arial" w:eastAsia="Arial" w:hAnsi="Arial" w:cs="Arial"/>
          <w:color w:val="151515"/>
          <w:position w:val="-1"/>
          <w:sz w:val="38"/>
          <w:szCs w:val="38"/>
        </w:rPr>
        <w:t xml:space="preserve">   </w:t>
      </w:r>
      <w:r>
        <w:rPr>
          <w:rFonts w:ascii="Arial" w:eastAsia="Arial" w:hAnsi="Arial" w:cs="Arial"/>
          <w:color w:val="151515"/>
          <w:spacing w:val="20"/>
          <w:position w:val="-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position w:val="-1"/>
          <w:sz w:val="38"/>
          <w:szCs w:val="38"/>
        </w:rPr>
        <w:t>b</w:t>
      </w:r>
      <w:r>
        <w:rPr>
          <w:rFonts w:ascii="Arial" w:eastAsia="Arial" w:hAnsi="Arial" w:cs="Arial"/>
          <w:color w:val="282828"/>
          <w:position w:val="-1"/>
          <w:sz w:val="38"/>
          <w:szCs w:val="38"/>
        </w:rPr>
        <w:t>agi</w:t>
      </w:r>
      <w:proofErr w:type="spellEnd"/>
      <w:r>
        <w:rPr>
          <w:rFonts w:ascii="Arial" w:eastAsia="Arial" w:hAnsi="Arial" w:cs="Arial"/>
          <w:color w:val="282828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spacing w:val="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82828"/>
          <w:w w:val="89"/>
          <w:position w:val="-1"/>
          <w:sz w:val="38"/>
          <w:szCs w:val="38"/>
        </w:rPr>
        <w:t>o</w:t>
      </w:r>
      <w:r>
        <w:rPr>
          <w:rFonts w:ascii="Arial" w:eastAsia="Arial" w:hAnsi="Arial" w:cs="Arial"/>
          <w:color w:val="151515"/>
          <w:w w:val="114"/>
          <w:position w:val="-1"/>
          <w:sz w:val="38"/>
          <w:szCs w:val="38"/>
        </w:rPr>
        <w:t>r</w:t>
      </w:r>
      <w:r>
        <w:rPr>
          <w:rFonts w:ascii="Arial" w:eastAsia="Arial" w:hAnsi="Arial" w:cs="Arial"/>
          <w:color w:val="282828"/>
          <w:w w:val="82"/>
          <w:position w:val="-1"/>
          <w:sz w:val="38"/>
          <w:szCs w:val="38"/>
        </w:rPr>
        <w:t>a</w:t>
      </w:r>
      <w:r>
        <w:rPr>
          <w:rFonts w:ascii="Arial" w:eastAsia="Arial" w:hAnsi="Arial" w:cs="Arial"/>
          <w:color w:val="151515"/>
          <w:w w:val="82"/>
          <w:position w:val="-1"/>
          <w:sz w:val="38"/>
          <w:szCs w:val="38"/>
        </w:rPr>
        <w:t>n</w:t>
      </w:r>
      <w:r>
        <w:rPr>
          <w:rFonts w:ascii="Arial" w:eastAsia="Arial" w:hAnsi="Arial" w:cs="Arial"/>
          <w:color w:val="282828"/>
          <w:position w:val="-1"/>
          <w:sz w:val="38"/>
          <w:szCs w:val="38"/>
        </w:rPr>
        <w:t xml:space="preserve">g  </w:t>
      </w:r>
      <w:r>
        <w:rPr>
          <w:rFonts w:ascii="Arial" w:eastAsia="Arial" w:hAnsi="Arial" w:cs="Arial"/>
          <w:color w:val="282828"/>
          <w:spacing w:val="-6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040404"/>
          <w:w w:val="68"/>
          <w:position w:val="-1"/>
          <w:sz w:val="38"/>
          <w:szCs w:val="38"/>
        </w:rPr>
        <w:t>l</w:t>
      </w:r>
      <w:r>
        <w:rPr>
          <w:rFonts w:ascii="Arial" w:eastAsia="Arial" w:hAnsi="Arial" w:cs="Arial"/>
          <w:color w:val="282828"/>
          <w:w w:val="82"/>
          <w:position w:val="-1"/>
          <w:sz w:val="38"/>
          <w:szCs w:val="38"/>
        </w:rPr>
        <w:t>a</w:t>
      </w:r>
      <w:r>
        <w:rPr>
          <w:rFonts w:ascii="Arial" w:eastAsia="Arial" w:hAnsi="Arial" w:cs="Arial"/>
          <w:color w:val="040404"/>
          <w:w w:val="68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151515"/>
          <w:w w:val="89"/>
          <w:position w:val="-1"/>
          <w:sz w:val="38"/>
          <w:szCs w:val="38"/>
        </w:rPr>
        <w:t>n</w:t>
      </w:r>
    </w:p>
    <w:p w:rsidR="009768DF" w:rsidRDefault="009768DF">
      <w:pPr>
        <w:spacing w:line="200" w:lineRule="exact"/>
      </w:pPr>
    </w:p>
    <w:p w:rsidR="009768DF" w:rsidRDefault="009768DF">
      <w:pPr>
        <w:spacing w:before="17" w:line="220" w:lineRule="exact"/>
        <w:rPr>
          <w:sz w:val="22"/>
          <w:szCs w:val="22"/>
        </w:rPr>
      </w:pPr>
    </w:p>
    <w:p w:rsidR="009768DF" w:rsidRDefault="00724FC0">
      <w:pPr>
        <w:spacing w:before="11"/>
        <w:ind w:left="66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480" w:bottom="280" w:left="92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z w:val="24"/>
          <w:szCs w:val="24"/>
        </w:rPr>
        <w:t>4</w:t>
      </w:r>
    </w:p>
    <w:p w:rsidR="009768DF" w:rsidRDefault="009768DF">
      <w:pPr>
        <w:spacing w:before="1" w:line="120" w:lineRule="exact"/>
        <w:rPr>
          <w:sz w:val="12"/>
          <w:szCs w:val="12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4845"/>
        <w:gridCol w:w="1441"/>
        <w:gridCol w:w="2001"/>
        <w:gridCol w:w="2956"/>
      </w:tblGrid>
      <w:tr w:rsidR="009768DF">
        <w:trPr>
          <w:trHeight w:hRule="exact" w:val="718"/>
        </w:trPr>
        <w:tc>
          <w:tcPr>
            <w:tcW w:w="3157" w:type="dxa"/>
            <w:tcBorders>
              <w:top w:val="nil"/>
              <w:left w:val="single" w:sz="16" w:space="0" w:color="CACACA"/>
              <w:bottom w:val="nil"/>
              <w:right w:val="nil"/>
            </w:tcBorders>
          </w:tcPr>
          <w:p w:rsidR="009768DF" w:rsidRDefault="00724FC0">
            <w:pPr>
              <w:spacing w:before="28"/>
              <w:ind w:left="445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Pancasila</w:t>
            </w:r>
            <w:proofErr w:type="spellEnd"/>
          </w:p>
        </w:tc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before="28"/>
              <w:ind w:left="263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adalah</w:t>
            </w:r>
            <w:proofErr w:type="spellEnd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93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ideologi</w:t>
            </w:r>
            <w:proofErr w:type="spellEnd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,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before="28"/>
              <w:ind w:left="38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yang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before="28"/>
              <w:ind w:left="188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berarti</w:t>
            </w:r>
            <w:proofErr w:type="spellEnd"/>
          </w:p>
        </w:tc>
        <w:tc>
          <w:tcPr>
            <w:tcW w:w="2956" w:type="dxa"/>
            <w:tcBorders>
              <w:top w:val="nil"/>
              <w:left w:val="nil"/>
              <w:bottom w:val="nil"/>
              <w:right w:val="single" w:sz="8" w:space="0" w:color="CACACA"/>
            </w:tcBorders>
          </w:tcPr>
          <w:p w:rsidR="009768DF" w:rsidRDefault="00724FC0">
            <w:pPr>
              <w:spacing w:before="28"/>
              <w:ind w:left="226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40404"/>
                <w:sz w:val="56"/>
                <w:szCs w:val="56"/>
              </w:rPr>
              <w:t>dasar</w:t>
            </w:r>
            <w:proofErr w:type="spellEnd"/>
          </w:p>
        </w:tc>
      </w:tr>
      <w:tr w:rsidR="009768DF">
        <w:trPr>
          <w:trHeight w:hRule="exact" w:val="718"/>
        </w:trPr>
        <w:tc>
          <w:tcPr>
            <w:tcW w:w="3157" w:type="dxa"/>
            <w:tcBorders>
              <w:top w:val="nil"/>
              <w:left w:val="single" w:sz="16" w:space="0" w:color="CACACA"/>
              <w:bottom w:val="nil"/>
              <w:right w:val="nil"/>
            </w:tcBorders>
          </w:tcPr>
          <w:p w:rsidR="009768DF" w:rsidRDefault="00724FC0">
            <w:pPr>
              <w:spacing w:line="620" w:lineRule="exact"/>
              <w:ind w:left="445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40404"/>
                <w:position w:val="-1"/>
                <w:sz w:val="56"/>
                <w:szCs w:val="56"/>
              </w:rPr>
              <w:t>pemikiran</w:t>
            </w:r>
            <w:proofErr w:type="spellEnd"/>
          </w:p>
        </w:tc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620" w:lineRule="exact"/>
              <w:ind w:left="458" w:right="-66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40404"/>
                <w:position w:val="-1"/>
                <w:sz w:val="56"/>
                <w:szCs w:val="56"/>
              </w:rPr>
              <w:t xml:space="preserve">yang </w:t>
            </w:r>
            <w:r>
              <w:rPr>
                <w:rFonts w:ascii="Arial" w:eastAsia="Arial" w:hAnsi="Arial" w:cs="Arial"/>
                <w:color w:val="040404"/>
                <w:spacing w:val="65"/>
                <w:position w:val="-1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404"/>
                <w:position w:val="-1"/>
                <w:sz w:val="56"/>
                <w:szCs w:val="56"/>
              </w:rPr>
              <w:t>berbunyi</w:t>
            </w:r>
            <w:proofErr w:type="spellEnd"/>
            <w:r>
              <w:rPr>
                <w:rFonts w:ascii="Arial" w:eastAsia="Arial" w:hAnsi="Arial" w:cs="Arial"/>
                <w:color w:val="040404"/>
                <w:position w:val="-1"/>
                <w:sz w:val="56"/>
                <w:szCs w:val="56"/>
              </w:rPr>
              <w:t xml:space="preserve">  </w:t>
            </w:r>
            <w:r>
              <w:rPr>
                <w:rFonts w:ascii="Arial" w:eastAsia="Arial" w:hAnsi="Arial" w:cs="Arial"/>
                <w:color w:val="040404"/>
                <w:spacing w:val="72"/>
                <w:position w:val="-1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47"/>
                <w:position w:val="-1"/>
                <w:sz w:val="56"/>
                <w:szCs w:val="56"/>
              </w:rPr>
              <w:t>: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9768DF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9768DF"/>
        </w:tc>
        <w:tc>
          <w:tcPr>
            <w:tcW w:w="2956" w:type="dxa"/>
            <w:tcBorders>
              <w:top w:val="nil"/>
              <w:left w:val="nil"/>
              <w:bottom w:val="nil"/>
              <w:right w:val="single" w:sz="8" w:space="0" w:color="CACACA"/>
            </w:tcBorders>
          </w:tcPr>
          <w:p w:rsidR="009768DF" w:rsidRDefault="009768DF"/>
        </w:tc>
      </w:tr>
    </w:tbl>
    <w:p w:rsidR="009768DF" w:rsidRDefault="00724FC0">
      <w:pPr>
        <w:spacing w:before="67"/>
        <w:ind w:left="58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369393"/>
          <w:w w:val="86"/>
          <w:sz w:val="54"/>
          <w:szCs w:val="54"/>
        </w:rPr>
        <w:t>1</w:t>
      </w:r>
      <w:r>
        <w:rPr>
          <w:rFonts w:ascii="Arial" w:eastAsia="Arial" w:hAnsi="Arial" w:cs="Arial"/>
          <w:color w:val="4D8787"/>
          <w:w w:val="51"/>
          <w:sz w:val="54"/>
          <w:szCs w:val="54"/>
        </w:rPr>
        <w:t>.</w:t>
      </w:r>
      <w:r>
        <w:rPr>
          <w:rFonts w:ascii="Arial" w:eastAsia="Arial" w:hAnsi="Arial" w:cs="Arial"/>
          <w:color w:val="4D8787"/>
          <w:sz w:val="54"/>
          <w:szCs w:val="54"/>
        </w:rPr>
        <w:t xml:space="preserve">   </w:t>
      </w:r>
      <w:r>
        <w:rPr>
          <w:rFonts w:ascii="Arial" w:eastAsia="Arial" w:hAnsi="Arial" w:cs="Arial"/>
          <w:color w:val="4D8787"/>
          <w:spacing w:val="-63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KETUHANAN</w:t>
      </w:r>
      <w:r>
        <w:rPr>
          <w:rFonts w:ascii="Arial" w:eastAsia="Arial" w:hAnsi="Arial" w:cs="Arial"/>
          <w:color w:val="040404"/>
          <w:spacing w:val="135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YANG</w:t>
      </w:r>
      <w:r>
        <w:rPr>
          <w:rFonts w:ascii="Arial" w:eastAsia="Arial" w:hAnsi="Arial" w:cs="Arial"/>
          <w:color w:val="040404"/>
          <w:spacing w:val="120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MAHA</w:t>
      </w:r>
      <w:r>
        <w:rPr>
          <w:rFonts w:ascii="Arial" w:eastAsia="Arial" w:hAnsi="Arial" w:cs="Arial"/>
          <w:color w:val="040404"/>
          <w:spacing w:val="136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ESA</w:t>
      </w:r>
    </w:p>
    <w:p w:rsidR="009768DF" w:rsidRDefault="009768DF">
      <w:pPr>
        <w:spacing w:before="9" w:line="180" w:lineRule="exact"/>
        <w:rPr>
          <w:sz w:val="18"/>
          <w:szCs w:val="18"/>
        </w:rPr>
      </w:pPr>
    </w:p>
    <w:p w:rsidR="009768DF" w:rsidRDefault="00724FC0">
      <w:pPr>
        <w:ind w:left="55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369393"/>
          <w:w w:val="96"/>
          <w:sz w:val="54"/>
          <w:szCs w:val="54"/>
        </w:rPr>
        <w:t>2</w:t>
      </w:r>
      <w:r>
        <w:rPr>
          <w:rFonts w:ascii="Arial" w:eastAsia="Arial" w:hAnsi="Arial" w:cs="Arial"/>
          <w:color w:val="4D8787"/>
          <w:w w:val="51"/>
          <w:sz w:val="54"/>
          <w:szCs w:val="54"/>
        </w:rPr>
        <w:t>.</w:t>
      </w:r>
      <w:r>
        <w:rPr>
          <w:rFonts w:ascii="Arial" w:eastAsia="Arial" w:hAnsi="Arial" w:cs="Arial"/>
          <w:color w:val="4D8787"/>
          <w:sz w:val="54"/>
          <w:szCs w:val="54"/>
        </w:rPr>
        <w:t xml:space="preserve">   </w:t>
      </w:r>
      <w:r>
        <w:rPr>
          <w:rFonts w:ascii="Arial" w:eastAsia="Arial" w:hAnsi="Arial" w:cs="Arial"/>
          <w:color w:val="4D8787"/>
          <w:spacing w:val="-63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KEMANUSIAAN</w:t>
      </w:r>
      <w:r>
        <w:rPr>
          <w:rFonts w:ascii="Arial" w:eastAsia="Arial" w:hAnsi="Arial" w:cs="Arial"/>
          <w:color w:val="040404"/>
          <w:spacing w:val="150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YANG</w:t>
      </w:r>
      <w:r>
        <w:rPr>
          <w:rFonts w:ascii="Arial" w:eastAsia="Arial" w:hAnsi="Arial" w:cs="Arial"/>
          <w:color w:val="040404"/>
          <w:spacing w:val="60"/>
          <w:sz w:val="54"/>
          <w:szCs w:val="54"/>
        </w:rPr>
        <w:t xml:space="preserve"> </w:t>
      </w:r>
      <w:proofErr w:type="gramStart"/>
      <w:r>
        <w:rPr>
          <w:rFonts w:ascii="Arial" w:eastAsia="Arial" w:hAnsi="Arial" w:cs="Arial"/>
          <w:color w:val="040404"/>
          <w:sz w:val="54"/>
          <w:szCs w:val="54"/>
        </w:rPr>
        <w:t xml:space="preserve">ADIL </w:t>
      </w:r>
      <w:r>
        <w:rPr>
          <w:rFonts w:ascii="Arial" w:eastAsia="Arial" w:hAnsi="Arial" w:cs="Arial"/>
          <w:color w:val="040404"/>
          <w:spacing w:val="15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DAN</w:t>
      </w:r>
      <w:proofErr w:type="gramEnd"/>
      <w:r>
        <w:rPr>
          <w:rFonts w:ascii="Arial" w:eastAsia="Arial" w:hAnsi="Arial" w:cs="Arial"/>
          <w:color w:val="040404"/>
          <w:spacing w:val="106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BERADAB</w:t>
      </w:r>
    </w:p>
    <w:p w:rsidR="009768DF" w:rsidRDefault="009768DF">
      <w:pPr>
        <w:spacing w:before="4" w:line="160" w:lineRule="exact"/>
        <w:rPr>
          <w:sz w:val="17"/>
          <w:szCs w:val="17"/>
        </w:rPr>
      </w:pPr>
    </w:p>
    <w:p w:rsidR="009768DF" w:rsidRDefault="00724FC0">
      <w:pPr>
        <w:ind w:left="55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369393"/>
          <w:w w:val="91"/>
          <w:sz w:val="54"/>
          <w:szCs w:val="54"/>
        </w:rPr>
        <w:t>3</w:t>
      </w:r>
      <w:r>
        <w:rPr>
          <w:rFonts w:ascii="Arial" w:eastAsia="Arial" w:hAnsi="Arial" w:cs="Arial"/>
          <w:color w:val="4D8787"/>
          <w:w w:val="51"/>
          <w:sz w:val="54"/>
          <w:szCs w:val="54"/>
        </w:rPr>
        <w:t>.</w:t>
      </w:r>
      <w:r>
        <w:rPr>
          <w:rFonts w:ascii="Arial" w:eastAsia="Arial" w:hAnsi="Arial" w:cs="Arial"/>
          <w:color w:val="4D8787"/>
          <w:sz w:val="54"/>
          <w:szCs w:val="54"/>
        </w:rPr>
        <w:t xml:space="preserve">   </w:t>
      </w:r>
      <w:r>
        <w:rPr>
          <w:rFonts w:ascii="Arial" w:eastAsia="Arial" w:hAnsi="Arial" w:cs="Arial"/>
          <w:color w:val="4D8787"/>
          <w:spacing w:val="-48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PERSATUAN</w:t>
      </w:r>
      <w:r>
        <w:rPr>
          <w:rFonts w:ascii="Arial" w:eastAsia="Arial" w:hAnsi="Arial" w:cs="Arial"/>
          <w:color w:val="040404"/>
          <w:spacing w:val="75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INDONESIA</w:t>
      </w:r>
    </w:p>
    <w:p w:rsidR="009768DF" w:rsidRDefault="009768DF">
      <w:pPr>
        <w:spacing w:before="9" w:line="140" w:lineRule="exact"/>
        <w:rPr>
          <w:sz w:val="15"/>
          <w:szCs w:val="15"/>
        </w:rPr>
      </w:pPr>
    </w:p>
    <w:p w:rsidR="009768DF" w:rsidRDefault="00724FC0">
      <w:pPr>
        <w:tabs>
          <w:tab w:val="left" w:pos="2840"/>
          <w:tab w:val="left" w:pos="7420"/>
        </w:tabs>
        <w:spacing w:line="260" w:lineRule="auto"/>
        <w:ind w:left="1450" w:right="792" w:hanging="90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369393"/>
          <w:w w:val="96"/>
          <w:sz w:val="54"/>
          <w:szCs w:val="54"/>
        </w:rPr>
        <w:t>4</w:t>
      </w:r>
      <w:r>
        <w:rPr>
          <w:rFonts w:ascii="Arial" w:eastAsia="Arial" w:hAnsi="Arial" w:cs="Arial"/>
          <w:color w:val="4D8787"/>
          <w:w w:val="51"/>
          <w:sz w:val="54"/>
          <w:szCs w:val="54"/>
        </w:rPr>
        <w:t>.</w:t>
      </w:r>
      <w:r>
        <w:rPr>
          <w:rFonts w:ascii="Arial" w:eastAsia="Arial" w:hAnsi="Arial" w:cs="Arial"/>
          <w:color w:val="4D8787"/>
          <w:sz w:val="54"/>
          <w:szCs w:val="54"/>
        </w:rPr>
        <w:t xml:space="preserve">   </w:t>
      </w:r>
      <w:r>
        <w:rPr>
          <w:rFonts w:ascii="Arial" w:eastAsia="Arial" w:hAnsi="Arial" w:cs="Arial"/>
          <w:color w:val="4D8787"/>
          <w:spacing w:val="-63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KERAKYATAN YANG</w:t>
      </w:r>
      <w:r>
        <w:rPr>
          <w:rFonts w:ascii="Arial" w:eastAsia="Arial" w:hAnsi="Arial" w:cs="Arial"/>
          <w:color w:val="040404"/>
          <w:spacing w:val="90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DIPIMPIN</w:t>
      </w:r>
      <w:r>
        <w:rPr>
          <w:rFonts w:ascii="Arial" w:eastAsia="Arial" w:hAnsi="Arial" w:cs="Arial"/>
          <w:color w:val="040404"/>
          <w:spacing w:val="60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OLEH</w:t>
      </w:r>
      <w:r>
        <w:rPr>
          <w:rFonts w:ascii="Arial" w:eastAsia="Arial" w:hAnsi="Arial" w:cs="Arial"/>
          <w:color w:val="040404"/>
          <w:spacing w:val="75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sz w:val="54"/>
          <w:szCs w:val="54"/>
        </w:rPr>
        <w:t>KHIDMAT KEBIJAKSAAN/DALAM</w:t>
      </w:r>
      <w:r>
        <w:rPr>
          <w:rFonts w:ascii="Arial" w:eastAsia="Arial" w:hAnsi="Arial" w:cs="Arial"/>
          <w:color w:val="040404"/>
          <w:sz w:val="54"/>
          <w:szCs w:val="54"/>
        </w:rPr>
        <w:tab/>
        <w:t>PERMUSYAWARATAN DAN</w:t>
      </w:r>
      <w:r>
        <w:rPr>
          <w:rFonts w:ascii="Arial" w:eastAsia="Arial" w:hAnsi="Arial" w:cs="Arial"/>
          <w:color w:val="040404"/>
          <w:sz w:val="54"/>
          <w:szCs w:val="54"/>
        </w:rPr>
        <w:tab/>
        <w:t>PERWAKILAN</w:t>
      </w:r>
    </w:p>
    <w:p w:rsidR="009768DF" w:rsidRDefault="009768DF">
      <w:pPr>
        <w:spacing w:before="7" w:line="100" w:lineRule="exact"/>
        <w:rPr>
          <w:sz w:val="10"/>
          <w:szCs w:val="10"/>
        </w:rPr>
      </w:pPr>
    </w:p>
    <w:p w:rsidR="009768DF" w:rsidRDefault="00724FC0">
      <w:pPr>
        <w:spacing w:line="600" w:lineRule="exact"/>
        <w:ind w:left="565"/>
        <w:rPr>
          <w:rFonts w:ascii="Arial" w:eastAsia="Arial" w:hAnsi="Arial" w:cs="Arial"/>
          <w:sz w:val="54"/>
          <w:szCs w:val="54"/>
        </w:rPr>
        <w:sectPr w:rsidR="009768DF">
          <w:pgSz w:w="15840" w:h="12240" w:orient="landscape"/>
          <w:pgMar w:top="1120" w:right="600" w:bottom="280" w:left="620" w:header="720" w:footer="720" w:gutter="0"/>
          <w:cols w:space="720"/>
        </w:sectPr>
      </w:pPr>
      <w:r>
        <w:rPr>
          <w:rFonts w:ascii="Arial" w:eastAsia="Arial" w:hAnsi="Arial" w:cs="Arial"/>
          <w:color w:val="369393"/>
          <w:w w:val="86"/>
          <w:position w:val="-2"/>
          <w:sz w:val="54"/>
          <w:szCs w:val="54"/>
        </w:rPr>
        <w:t>5</w:t>
      </w:r>
      <w:r>
        <w:rPr>
          <w:rFonts w:ascii="Arial" w:eastAsia="Arial" w:hAnsi="Arial" w:cs="Arial"/>
          <w:color w:val="4D8787"/>
          <w:w w:val="51"/>
          <w:position w:val="-2"/>
          <w:sz w:val="54"/>
          <w:szCs w:val="54"/>
        </w:rPr>
        <w:t>.</w:t>
      </w:r>
      <w:r>
        <w:rPr>
          <w:rFonts w:ascii="Arial" w:eastAsia="Arial" w:hAnsi="Arial" w:cs="Arial"/>
          <w:color w:val="4D8787"/>
          <w:position w:val="-2"/>
          <w:sz w:val="54"/>
          <w:szCs w:val="54"/>
        </w:rPr>
        <w:t xml:space="preserve">   </w:t>
      </w:r>
      <w:r>
        <w:rPr>
          <w:rFonts w:ascii="Arial" w:eastAsia="Arial" w:hAnsi="Arial" w:cs="Arial"/>
          <w:color w:val="4D8787"/>
          <w:spacing w:val="-48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position w:val="-2"/>
          <w:sz w:val="54"/>
          <w:szCs w:val="54"/>
        </w:rPr>
        <w:t>KEADILAN</w:t>
      </w:r>
      <w:r>
        <w:rPr>
          <w:rFonts w:ascii="Arial" w:eastAsia="Arial" w:hAnsi="Arial" w:cs="Arial"/>
          <w:color w:val="040404"/>
          <w:spacing w:val="105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position w:val="-2"/>
          <w:sz w:val="54"/>
          <w:szCs w:val="54"/>
        </w:rPr>
        <w:t>SOSIAL</w:t>
      </w:r>
      <w:r>
        <w:rPr>
          <w:rFonts w:ascii="Arial" w:eastAsia="Arial" w:hAnsi="Arial" w:cs="Arial"/>
          <w:color w:val="040404"/>
          <w:spacing w:val="90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position w:val="-2"/>
          <w:sz w:val="54"/>
          <w:szCs w:val="54"/>
        </w:rPr>
        <w:t>BAGI</w:t>
      </w:r>
      <w:r>
        <w:rPr>
          <w:rFonts w:ascii="Arial" w:eastAsia="Arial" w:hAnsi="Arial" w:cs="Arial"/>
          <w:color w:val="040404"/>
          <w:spacing w:val="60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position w:val="-2"/>
          <w:sz w:val="54"/>
          <w:szCs w:val="54"/>
        </w:rPr>
        <w:t>SELURUH</w:t>
      </w:r>
      <w:r>
        <w:rPr>
          <w:rFonts w:ascii="Arial" w:eastAsia="Arial" w:hAnsi="Arial" w:cs="Arial"/>
          <w:color w:val="040404"/>
          <w:spacing w:val="90"/>
          <w:position w:val="-2"/>
          <w:sz w:val="54"/>
          <w:szCs w:val="54"/>
        </w:rPr>
        <w:t xml:space="preserve"> </w:t>
      </w:r>
      <w:r>
        <w:rPr>
          <w:rFonts w:ascii="Arial" w:eastAsia="Arial" w:hAnsi="Arial" w:cs="Arial"/>
          <w:color w:val="040404"/>
          <w:position w:val="-2"/>
          <w:sz w:val="54"/>
          <w:szCs w:val="54"/>
        </w:rPr>
        <w:t>RAKYAT</w:t>
      </w:r>
    </w:p>
    <w:p w:rsidR="009768DF" w:rsidRDefault="00023D2F">
      <w:pPr>
        <w:spacing w:before="51"/>
        <w:ind w:left="964" w:right="-106"/>
        <w:rPr>
          <w:rFonts w:ascii="Arial" w:eastAsia="Arial" w:hAnsi="Arial" w:cs="Arial"/>
          <w:sz w:val="54"/>
          <w:szCs w:val="54"/>
        </w:rPr>
      </w:pPr>
      <w:r>
        <w:lastRenderedPageBreak/>
        <w:pict>
          <v:group id="_x0000_s1155" style="position:absolute;left:0;text-align:left;margin-left:34pt;margin-top:33.5pt;width:726pt;height:545.5pt;z-index:-251663872;mso-position-horizontal-relative:page;mso-position-vertical-relative:page" coordorigin="680,670" coordsize="14520,10910">
            <v:shape id="_x0000_s1165" type="#_x0000_t75" style="position:absolute;left:700;top:670;width:2110;height:1330">
              <v:imagedata r:id="rId26" o:title=""/>
            </v:shape>
            <v:shape id="_x0000_s1164" type="#_x0000_t75" style="position:absolute;left:8200;top:670;width:2140;height:640">
              <v:imagedata r:id="rId27" o:title=""/>
            </v:shape>
            <v:shape id="_x0000_s1163" style="position:absolute;left:2800;top:720;width:5400;height:0" coordorigin="2800,720" coordsize="5400,0" path="m2800,720r5400,e" filled="f" strokecolor="#749aa5" strokeweight="2pt">
              <v:path arrowok="t"/>
            </v:shape>
            <v:shape id="_x0000_s1162" style="position:absolute;left:2800;top:1300;width:9020;height:0" coordorigin="2800,1300" coordsize="9020,0" path="m2800,1300r9020,e" filled="f" strokecolor="#749aa5" strokeweight="5pt">
              <v:path arrowok="t"/>
            </v:shape>
            <v:shape id="_x0000_s1161" style="position:absolute;left:10320;top:1300;width:880;height:0" coordorigin="10320,1300" coordsize="880,0" path="m10320,1300r880,e" filled="f" strokecolor="#749aa5" strokeweight="2pt">
              <v:path arrowok="t"/>
            </v:shape>
            <v:shape id="_x0000_s1160" style="position:absolute;left:720;top:2020;width:0;height:9540" coordorigin="720,2020" coordsize="0,9540" path="m720,11560r,-9540e" filled="f" strokecolor="#cacaca" strokeweight="2pt">
              <v:path arrowok="t"/>
            </v:shape>
            <v:shape id="_x0000_s1159" style="position:absolute;left:700;top:11500;width:14460;height:0" coordorigin="700,11500" coordsize="14460,0" path="m700,11500r14460,e" filled="f" strokecolor="#cacaca" strokeweight="2pt">
              <v:path arrowok="t"/>
            </v:shape>
            <v:shape id="_x0000_s1158" type="#_x0000_t75" style="position:absolute;left:13570;top:670;width:1630;height:880">
              <v:imagedata r:id="rId28" o:title=""/>
            </v:shape>
            <v:shape id="_x0000_s1157" style="position:absolute;left:12420;top:1420;width:1140;height:0" coordorigin="12420,1420" coordsize="1140,0" path="m12420,1420r1140,e" filled="f" strokecolor="#287e97" strokeweight="6pt">
              <v:path arrowok="t"/>
            </v:shape>
            <v:shape id="_x0000_s1156" style="position:absolute;left:15120;top:1560;width:0;height:10000" coordorigin="15120,1560" coordsize="0,10000" path="m15120,11560r,-10000e" filled="f" strokecolor="#cacaca" strokeweight="1pt">
              <v:path arrowok="t"/>
            </v:shape>
            <w10:wrap anchorx="page" anchory="page"/>
          </v:group>
        </w:pict>
      </w:r>
      <w:r w:rsidR="00724FC0">
        <w:rPr>
          <w:rFonts w:ascii="Calibri" w:eastAsia="Calibri" w:hAnsi="Calibri" w:cs="Calibri"/>
          <w:color w:val="898989"/>
          <w:spacing w:val="1"/>
          <w:position w:val="-7"/>
          <w:sz w:val="24"/>
          <w:szCs w:val="24"/>
        </w:rPr>
        <w:t>20/9</w:t>
      </w:r>
      <w:r w:rsidR="00724FC0">
        <w:rPr>
          <w:rFonts w:ascii="Calibri" w:eastAsia="Calibri" w:hAnsi="Calibri" w:cs="Calibri"/>
          <w:color w:val="898989"/>
          <w:spacing w:val="-66"/>
          <w:position w:val="-7"/>
          <w:sz w:val="24"/>
          <w:szCs w:val="24"/>
        </w:rPr>
        <w:t>/</w:t>
      </w:r>
      <w:r w:rsidR="00724FC0">
        <w:rPr>
          <w:rFonts w:ascii="Arial" w:eastAsia="Arial" w:hAnsi="Arial" w:cs="Arial"/>
          <w:color w:val="040404"/>
          <w:spacing w:val="-82"/>
          <w:sz w:val="54"/>
          <w:szCs w:val="54"/>
        </w:rPr>
        <w:t>I</w:t>
      </w:r>
      <w:r w:rsidR="00724FC0">
        <w:rPr>
          <w:rFonts w:ascii="Calibri" w:eastAsia="Calibri" w:hAnsi="Calibri" w:cs="Calibri"/>
          <w:color w:val="898989"/>
          <w:spacing w:val="-39"/>
          <w:position w:val="-7"/>
          <w:sz w:val="24"/>
          <w:szCs w:val="24"/>
        </w:rPr>
        <w:t>2</w:t>
      </w:r>
      <w:r w:rsidR="00724FC0">
        <w:rPr>
          <w:rFonts w:ascii="Arial" w:eastAsia="Arial" w:hAnsi="Arial" w:cs="Arial"/>
          <w:color w:val="040404"/>
          <w:spacing w:val="-350"/>
          <w:sz w:val="54"/>
          <w:szCs w:val="54"/>
        </w:rPr>
        <w:t>N</w:t>
      </w:r>
      <w:r w:rsidR="00724FC0">
        <w:rPr>
          <w:rFonts w:ascii="Calibri" w:eastAsia="Calibri" w:hAnsi="Calibri" w:cs="Calibri"/>
          <w:color w:val="898989"/>
          <w:spacing w:val="1"/>
          <w:position w:val="-7"/>
          <w:sz w:val="24"/>
          <w:szCs w:val="24"/>
        </w:rPr>
        <w:t>01</w:t>
      </w:r>
      <w:r w:rsidR="00724FC0">
        <w:rPr>
          <w:rFonts w:ascii="Calibri" w:eastAsia="Calibri" w:hAnsi="Calibri" w:cs="Calibri"/>
          <w:color w:val="898989"/>
          <w:spacing w:val="-16"/>
          <w:position w:val="-7"/>
          <w:sz w:val="24"/>
          <w:szCs w:val="24"/>
        </w:rPr>
        <w:t>0</w:t>
      </w:r>
      <w:r w:rsidR="00724FC0">
        <w:rPr>
          <w:rFonts w:ascii="Arial" w:eastAsia="Arial" w:hAnsi="Arial" w:cs="Arial"/>
          <w:color w:val="040404"/>
          <w:sz w:val="54"/>
          <w:szCs w:val="54"/>
        </w:rPr>
        <w:t>DONESIA</w:t>
      </w:r>
    </w:p>
    <w:p w:rsidR="009768DF" w:rsidRDefault="00724FC0">
      <w:pPr>
        <w:spacing w:line="200" w:lineRule="exact"/>
      </w:pPr>
      <w:r>
        <w:br w:type="column"/>
      </w:r>
    </w:p>
    <w:p w:rsidR="009768DF" w:rsidRDefault="009768DF">
      <w:pPr>
        <w:spacing w:before="3" w:line="200" w:lineRule="exact"/>
      </w:pPr>
    </w:p>
    <w:p w:rsidR="009768DF" w:rsidRDefault="00724FC0">
      <w:pPr>
        <w:rPr>
          <w:rFonts w:ascii="Calibri" w:eastAsia="Calibri" w:hAnsi="Calibri" w:cs="Calibri"/>
          <w:sz w:val="24"/>
          <w:szCs w:val="24"/>
        </w:rPr>
        <w:sectPr w:rsidR="009768DF">
          <w:type w:val="continuous"/>
          <w:pgSz w:w="15840" w:h="12240" w:orient="landscape"/>
          <w:pgMar w:top="1120" w:right="600" w:bottom="280" w:left="620" w:header="720" w:footer="720" w:gutter="0"/>
          <w:cols w:num="2" w:space="720" w:equalWidth="0">
            <w:col w:w="4421" w:space="1870"/>
            <w:col w:w="8329"/>
          </w:cols>
        </w:sectPr>
      </w:pP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z w:val="24"/>
          <w:szCs w:val="24"/>
        </w:rPr>
        <w:t>5</w:t>
      </w:r>
    </w:p>
    <w:p w:rsidR="009768DF" w:rsidRDefault="00023D2F">
      <w:pPr>
        <w:spacing w:before="67" w:line="900" w:lineRule="exact"/>
        <w:ind w:left="115" w:right="3675" w:firstLine="1920"/>
        <w:rPr>
          <w:rFonts w:ascii="Courier New" w:eastAsia="Courier New" w:hAnsi="Courier New" w:cs="Courier New"/>
          <w:sz w:val="94"/>
          <w:szCs w:val="94"/>
        </w:rPr>
      </w:pPr>
      <w:r>
        <w:lastRenderedPageBreak/>
        <w:pict>
          <v:group id="_x0000_s1152" style="position:absolute;left:0;text-align:left;margin-left:34.5pt;margin-top:163pt;width:214pt;height:416pt;z-index:-251660800;mso-position-horizontal-relative:page;mso-position-vertical-relative:page" coordorigin="690,3260" coordsize="4280,8320">
            <v:shape id="_x0000_s1154" style="position:absolute;left:720;top:3280;width:0;height:8280" coordorigin="720,3280" coordsize="0,8280" path="m720,11560r,-8280e" filled="f" strokecolor="#cacaca" strokeweight="2pt">
              <v:path arrowok="t"/>
            </v:shape>
            <v:shape id="_x0000_s1153" style="position:absolute;left:700;top:11500;width:4260;height:0" coordorigin="700,11500" coordsize="4260,0" path="m700,11500r4260,e" filled="f" strokecolor="#cacaca" strokeweight="1pt">
              <v:path arrowok="t"/>
            </v:shape>
            <w10:wrap anchorx="page" anchory="page"/>
          </v:group>
        </w:pict>
      </w:r>
      <w:r>
        <w:pict>
          <v:group id="_x0000_s1148" style="position:absolute;left:0;text-align:left;margin-left:472.5pt;margin-top:33.5pt;width:287.5pt;height:544.5pt;z-index:-251661824;mso-position-horizontal-relative:page;mso-position-vertical-relative:page" coordorigin="9450,670" coordsize="5750,10890">
            <v:shape id="_x0000_s1151" type="#_x0000_t75" style="position:absolute;left:13510;top:670;width:1690;height:700">
              <v:imagedata r:id="rId29" o:title=""/>
            </v:shape>
            <v:shape id="_x0000_s1150" style="position:absolute;left:9460;top:11500;width:5700;height:0" coordorigin="9460,11500" coordsize="5700,0" path="m9460,11500r5700,e" filled="f" strokecolor="#cacaca" strokeweight="1pt">
              <v:path arrowok="t"/>
            </v:shape>
            <v:shape id="_x0000_s1149" style="position:absolute;left:15120;top:1380;width:0;height:10180" coordorigin="15120,1380" coordsize="0,10180" path="m15120,11560r,-10180e" filled="f" strokecolor="#cacaca" strokeweight="0">
              <v:path arrowok="t"/>
            </v:shape>
            <w10:wrap anchorx="page" anchory="page"/>
          </v:group>
        </w:pict>
      </w:r>
      <w:r>
        <w:pict>
          <v:group id="_x0000_s1142" style="position:absolute;left:0;text-align:left;margin-left:35pt;margin-top:32pt;width:630.5pt;height:68pt;z-index:-251662848;mso-position-horizontal-relative:page;mso-position-vertical-relative:page" coordorigin="700,640" coordsize="12610,1360">
            <v:shape id="_x0000_s1147" type="#_x0000_t75" style="position:absolute;left:700;top:640;width:2050;height:1300">
              <v:imagedata r:id="rId30" o:title=""/>
            </v:shape>
            <v:shape id="_x0000_s1146" type="#_x0000_t75" style="position:absolute;left:8020;top:640;width:5290;height:1300">
              <v:imagedata r:id="rId31" o:title=""/>
            </v:shape>
            <v:shape id="_x0000_s1145" style="position:absolute;left:2740;top:940;width:5280;height:0" coordorigin="2740,940" coordsize="5280,0" path="m2740,940r5280,e" filled="f" strokecolor="#729ca3" strokeweight="6pt">
              <v:path arrowok="t"/>
            </v:shape>
            <v:shape id="_x0000_s1144" style="position:absolute;left:2740;top:1500;width:5280;height:0" coordorigin="2740,1500" coordsize="5280,0" path="m2740,1500r5280,e" filled="f" strokecolor="#104654" strokeweight="9pt">
              <v:path arrowok="t"/>
            </v:shape>
            <v:shape id="_x0000_s1143" style="position:absolute;left:2820;top:1240;width:0;height:720" coordorigin="2820,1240" coordsize="0,720" path="m2820,1960r,-720e" filled="f" strokecolor="#104654" strokeweight="4pt">
              <v:path arrowok="t"/>
            </v:shape>
            <w10:wrap anchorx="page" anchory="page"/>
          </v:group>
        </w:pict>
      </w:r>
      <w:proofErr w:type="gramStart"/>
      <w:r w:rsidR="00724FC0">
        <w:rPr>
          <w:rFonts w:ascii="Courier New" w:eastAsia="Courier New" w:hAnsi="Courier New" w:cs="Courier New"/>
          <w:color w:val="104654"/>
          <w:w w:val="82"/>
          <w:sz w:val="94"/>
          <w:szCs w:val="94"/>
        </w:rPr>
        <w:t>AS</w:t>
      </w:r>
      <w:r w:rsidR="00724FC0">
        <w:rPr>
          <w:rFonts w:ascii="Courier New" w:eastAsia="Courier New" w:hAnsi="Courier New" w:cs="Courier New"/>
          <w:color w:val="104654"/>
          <w:spacing w:val="-274"/>
          <w:sz w:val="94"/>
          <w:szCs w:val="94"/>
        </w:rPr>
        <w:t xml:space="preserve"> </w:t>
      </w:r>
      <w:r w:rsidR="00724FC0">
        <w:rPr>
          <w:rFonts w:ascii="Courier New" w:eastAsia="Courier New" w:hAnsi="Courier New" w:cs="Courier New"/>
          <w:color w:val="104654"/>
          <w:w w:val="86"/>
          <w:sz w:val="94"/>
          <w:szCs w:val="94"/>
        </w:rPr>
        <w:t>APA</w:t>
      </w:r>
      <w:r w:rsidR="00724FC0">
        <w:rPr>
          <w:rFonts w:ascii="Courier New" w:eastAsia="Courier New" w:hAnsi="Courier New" w:cs="Courier New"/>
          <w:color w:val="104654"/>
          <w:spacing w:val="-249"/>
          <w:sz w:val="94"/>
          <w:szCs w:val="94"/>
        </w:rPr>
        <w:t xml:space="preserve"> </w:t>
      </w:r>
      <w:r w:rsidR="00724FC0">
        <w:rPr>
          <w:rFonts w:ascii="Courier New" w:eastAsia="Courier New" w:hAnsi="Courier New" w:cs="Courier New"/>
          <w:color w:val="104654"/>
          <w:w w:val="83"/>
          <w:sz w:val="94"/>
          <w:szCs w:val="94"/>
        </w:rPr>
        <w:t xml:space="preserve">PERA </w:t>
      </w:r>
      <w:r w:rsidR="00724FC0">
        <w:rPr>
          <w:rFonts w:ascii="Courier New" w:eastAsia="Courier New" w:hAnsi="Courier New" w:cs="Courier New"/>
          <w:color w:val="104654"/>
          <w:w w:val="84"/>
          <w:sz w:val="94"/>
          <w:szCs w:val="94"/>
        </w:rPr>
        <w:t>SEBAGAIANTI</w:t>
      </w:r>
      <w:r w:rsidR="00724FC0">
        <w:rPr>
          <w:rFonts w:ascii="Courier New" w:eastAsia="Courier New" w:hAnsi="Courier New" w:cs="Courier New"/>
          <w:color w:val="104654"/>
          <w:spacing w:val="-106"/>
          <w:w w:val="84"/>
          <w:sz w:val="94"/>
          <w:szCs w:val="94"/>
        </w:rPr>
        <w:t xml:space="preserve"> </w:t>
      </w:r>
      <w:r w:rsidR="00724FC0">
        <w:rPr>
          <w:rFonts w:ascii="Courier New" w:eastAsia="Courier New" w:hAnsi="Courier New" w:cs="Courier New"/>
          <w:color w:val="104654"/>
          <w:w w:val="84"/>
          <w:sz w:val="94"/>
          <w:szCs w:val="94"/>
        </w:rPr>
        <w:t>KORUPSI?</w:t>
      </w:r>
      <w:proofErr w:type="gramEnd"/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7" w:line="260" w:lineRule="exact"/>
        <w:rPr>
          <w:sz w:val="26"/>
          <w:szCs w:val="26"/>
        </w:rPr>
      </w:pPr>
    </w:p>
    <w:p w:rsidR="009768DF" w:rsidRDefault="00724FC0">
      <w:pPr>
        <w:spacing w:line="640" w:lineRule="exact"/>
        <w:ind w:left="130"/>
        <w:rPr>
          <w:rFonts w:ascii="Arial" w:eastAsia="Arial" w:hAnsi="Arial" w:cs="Arial"/>
          <w:sz w:val="58"/>
          <w:szCs w:val="58"/>
        </w:rPr>
      </w:pPr>
      <w:proofErr w:type="gramStart"/>
      <w:r>
        <w:rPr>
          <w:rFonts w:ascii="Arial" w:eastAsia="Arial" w:hAnsi="Arial" w:cs="Arial"/>
          <w:color w:val="11A1A5"/>
          <w:position w:val="-1"/>
          <w:sz w:val="58"/>
          <w:szCs w:val="58"/>
        </w:rPr>
        <w:t xml:space="preserve">• </w:t>
      </w:r>
      <w:r>
        <w:rPr>
          <w:rFonts w:ascii="Arial" w:eastAsia="Arial" w:hAnsi="Arial" w:cs="Arial"/>
          <w:color w:val="11A1A5"/>
          <w:spacing w:val="15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Kalau</w:t>
      </w:r>
      <w:proofErr w:type="spellEnd"/>
      <w:proofErr w:type="gramEnd"/>
      <w:r>
        <w:rPr>
          <w:rFonts w:ascii="Arial" w:eastAsia="Arial" w:hAnsi="Arial" w:cs="Arial"/>
          <w:color w:val="070707"/>
          <w:spacing w:val="111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kita</w:t>
      </w:r>
      <w:proofErr w:type="spellEnd"/>
      <w:r>
        <w:rPr>
          <w:rFonts w:ascii="Arial" w:eastAsia="Arial" w:hAnsi="Arial" w:cs="Arial"/>
          <w:color w:val="070707"/>
          <w:spacing w:val="152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berpegang</w:t>
      </w:r>
      <w:proofErr w:type="spellEnd"/>
      <w:r>
        <w:rPr>
          <w:rFonts w:ascii="Arial" w:eastAsia="Arial" w:hAnsi="Arial" w:cs="Arial"/>
          <w:color w:val="070707"/>
          <w:position w:val="-1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45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pada</w:t>
      </w:r>
      <w:proofErr w:type="spellEnd"/>
      <w:r>
        <w:rPr>
          <w:rFonts w:ascii="Arial" w:eastAsia="Arial" w:hAnsi="Arial" w:cs="Arial"/>
          <w:color w:val="070707"/>
          <w:spacing w:val="124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pancasila</w:t>
      </w:r>
      <w:proofErr w:type="spellEnd"/>
      <w:r>
        <w:rPr>
          <w:rFonts w:ascii="Arial" w:eastAsia="Arial" w:hAnsi="Arial" w:cs="Arial"/>
          <w:color w:val="070707"/>
          <w:position w:val="-1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8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sila</w:t>
      </w:r>
      <w:proofErr w:type="spellEnd"/>
    </w:p>
    <w:p w:rsidR="009768DF" w:rsidRDefault="00724FC0">
      <w:pPr>
        <w:spacing w:before="8"/>
        <w:ind w:left="580" w:right="500" w:firstLine="30"/>
        <w:rPr>
          <w:rFonts w:ascii="Arial" w:eastAsia="Arial" w:hAnsi="Arial" w:cs="Arial"/>
          <w:sz w:val="58"/>
          <w:szCs w:val="58"/>
        </w:rPr>
      </w:pP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pertama,mengartikan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  </w:t>
      </w:r>
      <w:r>
        <w:rPr>
          <w:rFonts w:ascii="Arial" w:eastAsia="Arial" w:hAnsi="Arial" w:cs="Arial"/>
          <w:color w:val="070707"/>
          <w:spacing w:val="6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bahwa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kita</w:t>
      </w:r>
      <w:proofErr w:type="spellEnd"/>
      <w:r>
        <w:rPr>
          <w:rFonts w:ascii="Arial" w:eastAsia="Arial" w:hAnsi="Arial" w:cs="Arial"/>
          <w:color w:val="070707"/>
          <w:spacing w:val="13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adalah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bangsa</w:t>
      </w:r>
      <w:proofErr w:type="spellEnd"/>
      <w:r>
        <w:rPr>
          <w:rFonts w:ascii="Arial" w:eastAsia="Arial" w:hAnsi="Arial" w:cs="Arial"/>
          <w:color w:val="070707"/>
          <w:spacing w:val="142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yang </w:t>
      </w:r>
      <w:r>
        <w:rPr>
          <w:rFonts w:ascii="Arial" w:eastAsia="Arial" w:hAnsi="Arial" w:cs="Arial"/>
          <w:color w:val="070707"/>
          <w:spacing w:val="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beragama,lalu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7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apakah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26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orang yang </w:t>
      </w:r>
      <w:r>
        <w:rPr>
          <w:rFonts w:ascii="Arial" w:eastAsia="Arial" w:hAnsi="Arial" w:cs="Arial"/>
          <w:color w:val="070707"/>
          <w:spacing w:val="26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memang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9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berpegang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4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pada</w:t>
      </w:r>
      <w:proofErr w:type="spellEnd"/>
      <w:r>
        <w:rPr>
          <w:rFonts w:ascii="Arial" w:eastAsia="Arial" w:hAnsi="Arial" w:cs="Arial"/>
          <w:color w:val="070707"/>
          <w:spacing w:val="109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agama </w:t>
      </w:r>
      <w:r>
        <w:rPr>
          <w:rFonts w:ascii="Arial" w:eastAsia="Arial" w:hAnsi="Arial" w:cs="Arial"/>
          <w:color w:val="070707"/>
          <w:spacing w:val="3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nya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akan</w:t>
      </w:r>
      <w:proofErr w:type="spellEnd"/>
      <w:r>
        <w:rPr>
          <w:rFonts w:ascii="Arial" w:eastAsia="Arial" w:hAnsi="Arial" w:cs="Arial"/>
          <w:color w:val="070707"/>
          <w:spacing w:val="12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melakukan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14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tindak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korupsi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>?</w:t>
      </w:r>
    </w:p>
    <w:p w:rsidR="009768DF" w:rsidRDefault="009768DF">
      <w:pPr>
        <w:spacing w:before="10" w:line="100" w:lineRule="exact"/>
        <w:rPr>
          <w:sz w:val="10"/>
          <w:szCs w:val="10"/>
        </w:rPr>
      </w:pPr>
    </w:p>
    <w:p w:rsidR="009768DF" w:rsidRDefault="00724FC0">
      <w:pPr>
        <w:tabs>
          <w:tab w:val="left" w:pos="660"/>
          <w:tab w:val="left" w:pos="1760"/>
          <w:tab w:val="left" w:pos="2840"/>
          <w:tab w:val="left" w:pos="3880"/>
        </w:tabs>
        <w:spacing w:line="242" w:lineRule="auto"/>
        <w:ind w:left="550" w:right="158" w:hanging="420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11A1A5"/>
          <w:sz w:val="58"/>
          <w:szCs w:val="58"/>
        </w:rPr>
        <w:t>•</w:t>
      </w:r>
      <w:r>
        <w:rPr>
          <w:rFonts w:ascii="Arial" w:eastAsia="Arial" w:hAnsi="Arial" w:cs="Arial"/>
          <w:color w:val="11A1A5"/>
          <w:spacing w:val="-140"/>
          <w:sz w:val="58"/>
          <w:szCs w:val="58"/>
        </w:rPr>
        <w:t xml:space="preserve"> </w:t>
      </w:r>
      <w:r>
        <w:rPr>
          <w:rFonts w:ascii="Arial" w:eastAsia="Arial" w:hAnsi="Arial" w:cs="Arial"/>
          <w:color w:val="11A1A5"/>
          <w:sz w:val="58"/>
          <w:szCs w:val="58"/>
        </w:rPr>
        <w:tab/>
      </w:r>
      <w:r>
        <w:rPr>
          <w:rFonts w:ascii="Arial" w:eastAsia="Arial" w:hAnsi="Arial" w:cs="Arial"/>
          <w:color w:val="11A1A5"/>
          <w:sz w:val="58"/>
          <w:szCs w:val="58"/>
        </w:rPr>
        <w:tab/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Pada</w:t>
      </w:r>
      <w:proofErr w:type="spellEnd"/>
      <w:r>
        <w:rPr>
          <w:rFonts w:ascii="Arial" w:eastAsia="Arial" w:hAnsi="Arial" w:cs="Arial"/>
          <w:color w:val="070707"/>
          <w:spacing w:val="3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sila</w:t>
      </w:r>
      <w:proofErr w:type="spellEnd"/>
      <w:r>
        <w:rPr>
          <w:rFonts w:ascii="Arial" w:eastAsia="Arial" w:hAnsi="Arial" w:cs="Arial"/>
          <w:color w:val="070707"/>
          <w:spacing w:val="10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</w:t>
      </w:r>
      <w:proofErr w:type="spellEnd"/>
      <w:r>
        <w:rPr>
          <w:rFonts w:ascii="Arial" w:eastAsia="Arial" w:hAnsi="Arial" w:cs="Arial"/>
          <w:color w:val="070707"/>
          <w:spacing w:val="6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dua</w:t>
      </w:r>
      <w:proofErr w:type="spellEnd"/>
      <w:r>
        <w:rPr>
          <w:rFonts w:ascii="Arial" w:eastAsia="Arial" w:hAnsi="Arial" w:cs="Arial"/>
          <w:color w:val="070707"/>
          <w:spacing w:val="13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</w:t>
      </w:r>
      <w:proofErr w:type="spellEnd"/>
      <w:r>
        <w:rPr>
          <w:rFonts w:ascii="Arial" w:eastAsia="Arial" w:hAnsi="Arial" w:cs="Arial"/>
          <w:color w:val="070707"/>
          <w:spacing w:val="5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diajarkan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3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untuk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bersikap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adil,dan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r>
        <w:rPr>
          <w:rFonts w:ascii="Arial" w:eastAsia="Arial" w:hAnsi="Arial" w:cs="Arial"/>
          <w:color w:val="070707"/>
          <w:w w:val="8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beradab,dimana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126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kah</w:t>
      </w:r>
      <w:proofErr w:type="spellEnd"/>
      <w:r>
        <w:rPr>
          <w:rFonts w:ascii="Arial" w:eastAsia="Arial" w:hAnsi="Arial" w:cs="Arial"/>
          <w:color w:val="070707"/>
          <w:spacing w:val="9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sikap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-1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adil</w:t>
      </w:r>
      <w:proofErr w:type="spellEnd"/>
      <w:r>
        <w:rPr>
          <w:rFonts w:ascii="Arial" w:eastAsia="Arial" w:hAnsi="Arial" w:cs="Arial"/>
          <w:color w:val="070707"/>
          <w:spacing w:val="13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kita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jika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melalukan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korupsi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4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>?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bukankah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8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itu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mengambil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hak</w:t>
      </w:r>
      <w:proofErr w:type="spellEnd"/>
      <w:r>
        <w:rPr>
          <w:rFonts w:ascii="Arial" w:eastAsia="Arial" w:hAnsi="Arial" w:cs="Arial"/>
          <w:color w:val="070707"/>
          <w:spacing w:val="9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saudaramu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3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>?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dan</w:t>
      </w:r>
      <w:proofErr w:type="spellEnd"/>
      <w:r>
        <w:rPr>
          <w:rFonts w:ascii="Arial" w:eastAsia="Arial" w:hAnsi="Arial" w:cs="Arial"/>
          <w:color w:val="070707"/>
          <w:spacing w:val="94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bisakah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mereka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  <w:t xml:space="preserve">yang </w:t>
      </w:r>
      <w:r>
        <w:rPr>
          <w:rFonts w:ascii="Arial" w:eastAsia="Arial" w:hAnsi="Arial" w:cs="Arial"/>
          <w:color w:val="070707"/>
          <w:spacing w:val="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melakukan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9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tindak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korupsi</w:t>
      </w:r>
      <w:proofErr w:type="spellEnd"/>
    </w:p>
    <w:p w:rsidR="009768DF" w:rsidRDefault="00023D2F">
      <w:pPr>
        <w:ind w:left="54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480" w:bottom="280" w:left="1040" w:header="720" w:footer="720" w:gutter="0"/>
          <w:cols w:space="720"/>
        </w:sectPr>
      </w:pPr>
      <w:r>
        <w:pict>
          <v:group id="_x0000_s1140" style="position:absolute;left:0;text-align:left;margin-left:299pt;margin-top:49.45pt;width:124pt;height:0;z-index:-251659776;mso-position-horizontal-relative:page" coordorigin="5980,989" coordsize="2480,0">
            <v:shape id="_x0000_s1141" style="position:absolute;left:5980;top:989;width:2480;height:0" coordorigin="5980,989" coordsize="2480,0" path="m5980,989r2480,e" filled="f" strokecolor="#cacaca" strokeweight="1pt">
              <v:path arrowok="t"/>
            </v:shape>
            <w10:wrap anchorx="page"/>
          </v:group>
        </w:pict>
      </w:r>
      <w:r w:rsidR="00724FC0">
        <w:rPr>
          <w:rFonts w:ascii="Calibri" w:eastAsia="Calibri" w:hAnsi="Calibri" w:cs="Calibri"/>
          <w:color w:val="898989"/>
          <w:spacing w:val="-70"/>
          <w:position w:val="-4"/>
          <w:sz w:val="24"/>
          <w:szCs w:val="24"/>
        </w:rPr>
        <w:t>2</w:t>
      </w:r>
      <w:r w:rsidR="00724FC0">
        <w:rPr>
          <w:rFonts w:ascii="Arial" w:eastAsia="Arial" w:hAnsi="Arial" w:cs="Arial"/>
          <w:color w:val="070707"/>
          <w:spacing w:val="-251"/>
          <w:sz w:val="58"/>
          <w:szCs w:val="58"/>
        </w:rPr>
        <w:t>d</w:t>
      </w:r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0/</w:t>
      </w:r>
      <w:r w:rsidR="00724FC0">
        <w:rPr>
          <w:rFonts w:ascii="Calibri" w:eastAsia="Calibri" w:hAnsi="Calibri" w:cs="Calibri"/>
          <w:color w:val="898989"/>
          <w:spacing w:val="-86"/>
          <w:position w:val="-4"/>
          <w:sz w:val="24"/>
          <w:szCs w:val="24"/>
        </w:rPr>
        <w:t>9</w:t>
      </w:r>
      <w:r w:rsidR="00724FC0">
        <w:rPr>
          <w:rFonts w:ascii="Arial" w:eastAsia="Arial" w:hAnsi="Arial" w:cs="Arial"/>
          <w:color w:val="070707"/>
          <w:spacing w:val="-42"/>
          <w:sz w:val="58"/>
          <w:szCs w:val="58"/>
        </w:rPr>
        <w:t>i</w:t>
      </w:r>
      <w:r w:rsidR="00724FC0">
        <w:rPr>
          <w:rFonts w:ascii="Calibri" w:eastAsia="Calibri" w:hAnsi="Calibri" w:cs="Calibri"/>
          <w:color w:val="898989"/>
          <w:spacing w:val="-50"/>
          <w:position w:val="-4"/>
          <w:sz w:val="24"/>
          <w:szCs w:val="24"/>
        </w:rPr>
        <w:t>/</w:t>
      </w:r>
      <w:r w:rsidR="00724FC0">
        <w:rPr>
          <w:rFonts w:ascii="Arial" w:eastAsia="Arial" w:hAnsi="Arial" w:cs="Arial"/>
          <w:color w:val="070707"/>
          <w:spacing w:val="-239"/>
          <w:sz w:val="58"/>
          <w:szCs w:val="58"/>
        </w:rPr>
        <w:t>s</w:t>
      </w:r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2</w:t>
      </w:r>
      <w:r w:rsidR="00724FC0">
        <w:rPr>
          <w:rFonts w:ascii="Calibri" w:eastAsia="Calibri" w:hAnsi="Calibri" w:cs="Calibri"/>
          <w:color w:val="898989"/>
          <w:spacing w:val="-5"/>
          <w:position w:val="-4"/>
          <w:sz w:val="24"/>
          <w:szCs w:val="24"/>
        </w:rPr>
        <w:t>0</w:t>
      </w:r>
      <w:r w:rsidR="00724FC0">
        <w:rPr>
          <w:rFonts w:ascii="Arial" w:eastAsia="Arial" w:hAnsi="Arial" w:cs="Arial"/>
          <w:color w:val="070707"/>
          <w:spacing w:val="-317"/>
          <w:sz w:val="58"/>
          <w:szCs w:val="58"/>
        </w:rPr>
        <w:t>e</w:t>
      </w:r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1</w:t>
      </w:r>
      <w:r w:rsidR="00724FC0">
        <w:rPr>
          <w:rFonts w:ascii="Calibri" w:eastAsia="Calibri" w:hAnsi="Calibri" w:cs="Calibri"/>
          <w:color w:val="898989"/>
          <w:position w:val="-4"/>
          <w:sz w:val="24"/>
          <w:szCs w:val="24"/>
        </w:rPr>
        <w:t>0</w:t>
      </w:r>
      <w:r w:rsidR="00724FC0">
        <w:rPr>
          <w:rFonts w:ascii="Calibri" w:eastAsia="Calibri" w:hAnsi="Calibri" w:cs="Calibri"/>
          <w:color w:val="898989"/>
          <w:spacing w:val="19"/>
          <w:position w:val="-4"/>
          <w:sz w:val="24"/>
          <w:szCs w:val="24"/>
        </w:rPr>
        <w:t xml:space="preserve"> </w:t>
      </w:r>
      <w:proofErr w:type="gramStart"/>
      <w:r w:rsidR="00724FC0">
        <w:rPr>
          <w:rFonts w:ascii="Arial" w:eastAsia="Arial" w:hAnsi="Arial" w:cs="Arial"/>
          <w:color w:val="070707"/>
          <w:sz w:val="58"/>
          <w:szCs w:val="58"/>
        </w:rPr>
        <w:t xml:space="preserve">but </w:t>
      </w:r>
      <w:r w:rsidR="00724FC0">
        <w:rPr>
          <w:rFonts w:ascii="Arial" w:eastAsia="Arial" w:hAnsi="Arial" w:cs="Arial"/>
          <w:color w:val="070707"/>
          <w:spacing w:val="73"/>
          <w:sz w:val="58"/>
          <w:szCs w:val="58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8"/>
          <w:szCs w:val="58"/>
        </w:rPr>
        <w:t>sebagai</w:t>
      </w:r>
      <w:proofErr w:type="spellEnd"/>
      <w:proofErr w:type="gramEnd"/>
      <w:r w:rsidR="00724FC0"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 w:rsidR="00724FC0">
        <w:rPr>
          <w:rFonts w:ascii="Arial" w:eastAsia="Arial" w:hAnsi="Arial" w:cs="Arial"/>
          <w:color w:val="070707"/>
          <w:spacing w:val="47"/>
          <w:sz w:val="58"/>
          <w:szCs w:val="58"/>
        </w:rPr>
        <w:t xml:space="preserve"> </w:t>
      </w:r>
      <w:r w:rsidR="00724FC0">
        <w:rPr>
          <w:rFonts w:ascii="Arial" w:eastAsia="Arial" w:hAnsi="Arial" w:cs="Arial"/>
          <w:color w:val="070707"/>
          <w:sz w:val="58"/>
          <w:szCs w:val="58"/>
        </w:rPr>
        <w:t>m</w:t>
      </w:r>
      <w:r w:rsidR="00724FC0">
        <w:rPr>
          <w:rFonts w:ascii="Arial" w:eastAsia="Arial" w:hAnsi="Arial" w:cs="Arial"/>
          <w:color w:val="070707"/>
          <w:spacing w:val="-195"/>
          <w:sz w:val="58"/>
          <w:szCs w:val="58"/>
        </w:rPr>
        <w:t>a</w:t>
      </w:r>
      <w:proofErr w:type="spellStart"/>
      <w:r w:rsidR="00724FC0">
        <w:rPr>
          <w:rFonts w:ascii="Calibri" w:eastAsia="Calibri" w:hAnsi="Calibri" w:cs="Calibri"/>
          <w:color w:val="898989"/>
          <w:spacing w:val="-4"/>
          <w:position w:val="-4"/>
          <w:sz w:val="24"/>
          <w:szCs w:val="24"/>
        </w:rPr>
        <w:t>P</w:t>
      </w:r>
      <w:r w:rsidR="00724FC0">
        <w:rPr>
          <w:rFonts w:ascii="Calibri" w:eastAsia="Calibri" w:hAnsi="Calibri" w:cs="Calibri"/>
          <w:color w:val="898989"/>
          <w:spacing w:val="-44"/>
          <w:position w:val="-4"/>
          <w:sz w:val="24"/>
          <w:szCs w:val="24"/>
        </w:rPr>
        <w:t>e</w:t>
      </w:r>
      <w:proofErr w:type="spellEnd"/>
      <w:r w:rsidR="00724FC0">
        <w:rPr>
          <w:rFonts w:ascii="Arial" w:eastAsia="Arial" w:hAnsi="Arial" w:cs="Arial"/>
          <w:color w:val="070707"/>
          <w:spacing w:val="-278"/>
          <w:sz w:val="58"/>
          <w:szCs w:val="58"/>
        </w:rPr>
        <w:t>n</w:t>
      </w:r>
      <w:proofErr w:type="spellStart"/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nd</w:t>
      </w:r>
      <w:r w:rsidR="00724FC0">
        <w:rPr>
          <w:rFonts w:ascii="Calibri" w:eastAsia="Calibri" w:hAnsi="Calibri" w:cs="Calibri"/>
          <w:color w:val="898989"/>
          <w:spacing w:val="-31"/>
          <w:position w:val="-4"/>
          <w:sz w:val="24"/>
          <w:szCs w:val="24"/>
        </w:rPr>
        <w:t>i</w:t>
      </w:r>
      <w:proofErr w:type="spellEnd"/>
      <w:r w:rsidR="00724FC0">
        <w:rPr>
          <w:rFonts w:ascii="Arial" w:eastAsia="Arial" w:hAnsi="Arial" w:cs="Arial"/>
          <w:color w:val="070707"/>
          <w:spacing w:val="-291"/>
          <w:sz w:val="58"/>
          <w:szCs w:val="58"/>
        </w:rPr>
        <w:t>u</w:t>
      </w:r>
      <w:proofErr w:type="spellStart"/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d</w:t>
      </w:r>
      <w:r w:rsidR="00724FC0">
        <w:rPr>
          <w:rFonts w:ascii="Calibri" w:eastAsia="Calibri" w:hAnsi="Calibri" w:cs="Calibri"/>
          <w:color w:val="898989"/>
          <w:position w:val="-4"/>
          <w:sz w:val="24"/>
          <w:szCs w:val="24"/>
        </w:rPr>
        <w:t>i</w:t>
      </w:r>
      <w:r w:rsidR="00724FC0">
        <w:rPr>
          <w:rFonts w:ascii="Calibri" w:eastAsia="Calibri" w:hAnsi="Calibri" w:cs="Calibri"/>
          <w:color w:val="898989"/>
          <w:spacing w:val="-6"/>
          <w:position w:val="-4"/>
          <w:sz w:val="24"/>
          <w:szCs w:val="24"/>
        </w:rPr>
        <w:t>k</w:t>
      </w:r>
      <w:r w:rsidR="00724FC0">
        <w:rPr>
          <w:rFonts w:ascii="Calibri" w:eastAsia="Calibri" w:hAnsi="Calibri" w:cs="Calibri"/>
          <w:color w:val="898989"/>
          <w:spacing w:val="-109"/>
          <w:position w:val="-4"/>
          <w:sz w:val="24"/>
          <w:szCs w:val="24"/>
        </w:rPr>
        <w:t>a</w:t>
      </w:r>
      <w:proofErr w:type="spellEnd"/>
      <w:r w:rsidR="00724FC0">
        <w:rPr>
          <w:rFonts w:ascii="Arial" w:eastAsia="Arial" w:hAnsi="Arial" w:cs="Arial"/>
          <w:color w:val="070707"/>
          <w:spacing w:val="-181"/>
          <w:sz w:val="58"/>
          <w:szCs w:val="58"/>
        </w:rPr>
        <w:t>s</w:t>
      </w:r>
      <w:r w:rsidR="00724FC0">
        <w:rPr>
          <w:rFonts w:ascii="Calibri" w:eastAsia="Calibri" w:hAnsi="Calibri" w:cs="Calibri"/>
          <w:color w:val="898989"/>
          <w:position w:val="-4"/>
          <w:sz w:val="24"/>
          <w:szCs w:val="24"/>
        </w:rPr>
        <w:t>n</w:t>
      </w:r>
      <w:r w:rsidR="00724FC0">
        <w:rPr>
          <w:rFonts w:ascii="Calibri" w:eastAsia="Calibri" w:hAnsi="Calibri" w:cs="Calibri"/>
          <w:color w:val="898989"/>
          <w:spacing w:val="-8"/>
          <w:position w:val="-4"/>
          <w:sz w:val="24"/>
          <w:szCs w:val="24"/>
        </w:rPr>
        <w:t xml:space="preserve"> </w:t>
      </w:r>
      <w:r w:rsidR="00724FC0">
        <w:rPr>
          <w:rFonts w:ascii="Calibri" w:eastAsia="Calibri" w:hAnsi="Calibri" w:cs="Calibri"/>
          <w:color w:val="898989"/>
          <w:spacing w:val="-115"/>
          <w:position w:val="-4"/>
          <w:sz w:val="24"/>
          <w:szCs w:val="24"/>
        </w:rPr>
        <w:t>P</w:t>
      </w:r>
      <w:r w:rsidR="00724FC0">
        <w:rPr>
          <w:rFonts w:ascii="Arial" w:eastAsia="Arial" w:hAnsi="Arial" w:cs="Arial"/>
          <w:color w:val="070707"/>
          <w:spacing w:val="-17"/>
          <w:sz w:val="58"/>
          <w:szCs w:val="58"/>
        </w:rPr>
        <w:t>i</w:t>
      </w:r>
      <w:r w:rsidR="00724FC0">
        <w:rPr>
          <w:rFonts w:ascii="Calibri" w:eastAsia="Calibri" w:hAnsi="Calibri" w:cs="Calibri"/>
          <w:color w:val="898989"/>
          <w:spacing w:val="-97"/>
          <w:position w:val="-4"/>
          <w:sz w:val="24"/>
          <w:szCs w:val="24"/>
        </w:rPr>
        <w:t>a</w:t>
      </w:r>
      <w:proofErr w:type="spellStart"/>
      <w:r w:rsidR="00724FC0">
        <w:rPr>
          <w:rFonts w:ascii="Arial" w:eastAsia="Arial" w:hAnsi="Arial" w:cs="Arial"/>
          <w:color w:val="070707"/>
          <w:spacing w:val="-225"/>
          <w:sz w:val="58"/>
          <w:szCs w:val="58"/>
        </w:rPr>
        <w:t>a</w:t>
      </w:r>
      <w:r w:rsidR="00724FC0">
        <w:rPr>
          <w:rFonts w:ascii="Calibri" w:eastAsia="Calibri" w:hAnsi="Calibri" w:cs="Calibri"/>
          <w:color w:val="898989"/>
          <w:spacing w:val="1"/>
          <w:position w:val="-4"/>
          <w:sz w:val="24"/>
          <w:szCs w:val="24"/>
        </w:rPr>
        <w:t>n</w:t>
      </w:r>
      <w:r w:rsidR="00724FC0">
        <w:rPr>
          <w:rFonts w:ascii="Calibri" w:eastAsia="Calibri" w:hAnsi="Calibri" w:cs="Calibri"/>
          <w:color w:val="898989"/>
          <w:spacing w:val="-3"/>
          <w:position w:val="-4"/>
          <w:sz w:val="24"/>
          <w:szCs w:val="24"/>
        </w:rPr>
        <w:t>c</w:t>
      </w:r>
      <w:r w:rsidR="00724FC0">
        <w:rPr>
          <w:rFonts w:ascii="Calibri" w:eastAsia="Calibri" w:hAnsi="Calibri" w:cs="Calibri"/>
          <w:color w:val="898989"/>
          <w:position w:val="-4"/>
          <w:sz w:val="24"/>
          <w:szCs w:val="24"/>
        </w:rPr>
        <w:t>asil</w:t>
      </w:r>
      <w:r w:rsidR="00724FC0">
        <w:rPr>
          <w:rFonts w:ascii="Calibri" w:eastAsia="Calibri" w:hAnsi="Calibri" w:cs="Calibri"/>
          <w:color w:val="898989"/>
          <w:spacing w:val="-76"/>
          <w:position w:val="-4"/>
          <w:sz w:val="24"/>
          <w:szCs w:val="24"/>
        </w:rPr>
        <w:t>a</w:t>
      </w:r>
      <w:proofErr w:type="spellEnd"/>
      <w:r w:rsidR="00724FC0">
        <w:rPr>
          <w:rFonts w:ascii="Arial" w:eastAsia="Arial" w:hAnsi="Arial" w:cs="Arial"/>
          <w:color w:val="070707"/>
          <w:sz w:val="58"/>
          <w:szCs w:val="58"/>
        </w:rPr>
        <w:t xml:space="preserve">yang </w:t>
      </w:r>
      <w:r w:rsidR="00724FC0">
        <w:rPr>
          <w:rFonts w:ascii="Arial" w:eastAsia="Arial" w:hAnsi="Arial" w:cs="Arial"/>
          <w:color w:val="070707"/>
          <w:spacing w:val="11"/>
          <w:sz w:val="58"/>
          <w:szCs w:val="58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8"/>
          <w:szCs w:val="58"/>
        </w:rPr>
        <w:t>beradab</w:t>
      </w:r>
      <w:proofErr w:type="spellEnd"/>
      <w:r w:rsidR="00724FC0"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 w:rsidR="00724FC0">
        <w:rPr>
          <w:rFonts w:ascii="Arial" w:eastAsia="Arial" w:hAnsi="Arial" w:cs="Arial"/>
          <w:color w:val="070707"/>
          <w:spacing w:val="70"/>
          <w:sz w:val="58"/>
          <w:szCs w:val="58"/>
        </w:rPr>
        <w:t xml:space="preserve"> </w:t>
      </w:r>
      <w:r w:rsidR="00724FC0">
        <w:rPr>
          <w:rFonts w:ascii="Arial" w:eastAsia="Arial" w:hAnsi="Arial" w:cs="Arial"/>
          <w:color w:val="070707"/>
          <w:w w:val="68"/>
          <w:sz w:val="58"/>
          <w:szCs w:val="58"/>
        </w:rPr>
        <w:t xml:space="preserve">?       </w:t>
      </w:r>
      <w:r w:rsidR="00724FC0">
        <w:rPr>
          <w:rFonts w:ascii="Arial" w:eastAsia="Arial" w:hAnsi="Arial" w:cs="Arial"/>
          <w:color w:val="070707"/>
          <w:spacing w:val="78"/>
          <w:w w:val="68"/>
          <w:sz w:val="58"/>
          <w:szCs w:val="58"/>
        </w:rPr>
        <w:t xml:space="preserve"> </w:t>
      </w:r>
      <w:r w:rsidR="00724FC0">
        <w:rPr>
          <w:rFonts w:ascii="Calibri" w:eastAsia="Calibri" w:hAnsi="Calibri" w:cs="Calibri"/>
          <w:color w:val="898989"/>
          <w:position w:val="-4"/>
          <w:sz w:val="24"/>
          <w:szCs w:val="24"/>
        </w:rPr>
        <w:t>6</w:t>
      </w:r>
    </w:p>
    <w:p w:rsidR="009768DF" w:rsidRDefault="00023D2F">
      <w:pPr>
        <w:spacing w:line="120" w:lineRule="exact"/>
        <w:rPr>
          <w:sz w:val="13"/>
          <w:szCs w:val="13"/>
        </w:rPr>
      </w:pPr>
      <w:r>
        <w:lastRenderedPageBreak/>
        <w:pict>
          <v:group id="_x0000_s1129" style="position:absolute;margin-left:33.5pt;margin-top:32pt;width:726.5pt;height:547pt;z-index:-251658752;mso-position-horizontal-relative:page;mso-position-vertical-relative:page" coordorigin="670,640" coordsize="14530,10940">
            <v:shape id="_x0000_s1139" type="#_x0000_t75" style="position:absolute;left:670;top:1780;width:1060;height:340">
              <v:imagedata r:id="rId32" o:title=""/>
            </v:shape>
            <v:shape id="_x0000_s1138" style="position:absolute;left:720;top:700;width:0;height:10860" coordorigin="720,700" coordsize="0,10860" path="m720,11560l720,700e" filled="f" strokecolor="#c4c8c8" strokeweight="2pt">
              <v:path arrowok="t"/>
            </v:shape>
            <v:shape id="_x0000_s1137" type="#_x0000_t75" style="position:absolute;left:7660;top:640;width:2710;height:820">
              <v:imagedata r:id="rId33" o:title=""/>
            </v:shape>
            <v:shape id="_x0000_s1136" style="position:absolute;left:10360;top:1440;width:860;height:0" coordorigin="10360,1440" coordsize="860,0" path="m10360,1440r860,e" filled="f" strokecolor="#709aa5" strokeweight="2pt">
              <v:path arrowok="t"/>
            </v:shape>
            <v:shape id="_x0000_s1135" style="position:absolute;left:700;top:720;width:6960;height:0" coordorigin="700,720" coordsize="6960,0" path="m700,720r6960,e" filled="f" strokecolor="#709aa5" strokeweight="2pt">
              <v:path arrowok="t"/>
            </v:shape>
            <v:shape id="_x0000_s1134" type="#_x0000_t75" style="position:absolute;left:1810;top:1060;width:940;height:460">
              <v:imagedata r:id="rId34" o:title=""/>
            </v:shape>
            <v:shape id="_x0000_s1133" type="#_x0000_t75" style="position:absolute;left:13480;top:670;width:1720;height:1000">
              <v:imagedata r:id="rId35" o:title=""/>
            </v:shape>
            <v:shape id="_x0000_s1132" style="position:absolute;left:1720;top:1420;width:11840;height:0" coordorigin="1720,1420" coordsize="11840,0" path="m1720,1420r11840,e" filled="f" strokecolor="#709aa5" strokeweight="7pt">
              <v:path arrowok="t"/>
            </v:shape>
            <v:shape id="_x0000_s1131" style="position:absolute;left:700;top:11500;width:14460;height:0" coordorigin="700,11500" coordsize="14460,0" path="m700,11500r14460,e" filled="f" strokecolor="#c4c8c8" strokeweight="2pt">
              <v:path arrowok="t"/>
            </v:shape>
            <v:shape id="_x0000_s1130" style="position:absolute;left:15120;top:1680;width:0;height:9880" coordorigin="15120,1680" coordsize="0,9880" path="m15120,11560r,-9880e" filled="f" strokecolor="#c4c8c8" strokeweight="0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640" w:lineRule="exact"/>
        <w:ind w:left="115"/>
        <w:rPr>
          <w:rFonts w:ascii="Arial" w:eastAsia="Arial" w:hAnsi="Arial" w:cs="Arial"/>
          <w:sz w:val="58"/>
          <w:szCs w:val="58"/>
        </w:rPr>
      </w:pPr>
      <w:proofErr w:type="gramStart"/>
      <w:r>
        <w:rPr>
          <w:rFonts w:ascii="Arial" w:eastAsia="Arial" w:hAnsi="Arial" w:cs="Arial"/>
          <w:color w:val="11A1A7"/>
          <w:position w:val="-1"/>
          <w:sz w:val="58"/>
          <w:szCs w:val="58"/>
        </w:rPr>
        <w:t xml:space="preserve">• </w:t>
      </w:r>
      <w:r>
        <w:rPr>
          <w:rFonts w:ascii="Arial" w:eastAsia="Arial" w:hAnsi="Arial" w:cs="Arial"/>
          <w:color w:val="11A1A7"/>
          <w:spacing w:val="15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Pada</w:t>
      </w:r>
      <w:proofErr w:type="spellEnd"/>
      <w:proofErr w:type="gramEnd"/>
      <w:r>
        <w:rPr>
          <w:rFonts w:ascii="Arial" w:eastAsia="Arial" w:hAnsi="Arial" w:cs="Arial"/>
          <w:color w:val="070707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sila</w:t>
      </w:r>
      <w:proofErr w:type="spellEnd"/>
      <w:r>
        <w:rPr>
          <w:rFonts w:ascii="Arial" w:eastAsia="Arial" w:hAnsi="Arial" w:cs="Arial"/>
          <w:color w:val="070707"/>
          <w:spacing w:val="64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tiga</w:t>
      </w:r>
      <w:proofErr w:type="spellEnd"/>
      <w:r>
        <w:rPr>
          <w:rFonts w:ascii="Arial" w:eastAsia="Arial" w:hAnsi="Arial" w:cs="Arial"/>
          <w:color w:val="070707"/>
          <w:position w:val="-1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9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diajarkan</w:t>
      </w:r>
      <w:proofErr w:type="spellEnd"/>
      <w:r>
        <w:rPr>
          <w:rFonts w:ascii="Arial" w:eastAsia="Arial" w:hAnsi="Arial" w:cs="Arial"/>
          <w:color w:val="070707"/>
          <w:position w:val="-1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15"/>
          <w:position w:val="-1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58"/>
          <w:szCs w:val="58"/>
        </w:rPr>
        <w:t>agar</w:t>
      </w:r>
      <w:r>
        <w:rPr>
          <w:rFonts w:ascii="Arial" w:eastAsia="Arial" w:hAnsi="Arial" w:cs="Arial"/>
          <w:color w:val="070707"/>
          <w:spacing w:val="149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kita</w:t>
      </w:r>
      <w:proofErr w:type="spellEnd"/>
      <w:r>
        <w:rPr>
          <w:rFonts w:ascii="Arial" w:eastAsia="Arial" w:hAnsi="Arial" w:cs="Arial"/>
          <w:color w:val="070707"/>
          <w:spacing w:val="152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memiliki</w:t>
      </w:r>
      <w:proofErr w:type="spellEnd"/>
    </w:p>
    <w:p w:rsidR="009768DF" w:rsidRDefault="00724FC0">
      <w:pPr>
        <w:spacing w:before="8" w:line="242" w:lineRule="auto"/>
        <w:ind w:left="580" w:right="15" w:firstLine="15"/>
        <w:rPr>
          <w:sz w:val="60"/>
          <w:szCs w:val="60"/>
        </w:rPr>
      </w:pPr>
      <w:r>
        <w:rPr>
          <w:rFonts w:ascii="Arial" w:eastAsia="Arial" w:hAnsi="Arial" w:cs="Arial"/>
          <w:color w:val="070707"/>
          <w:sz w:val="58"/>
          <w:szCs w:val="58"/>
        </w:rPr>
        <w:t>rasa</w:t>
      </w:r>
      <w:r>
        <w:rPr>
          <w:rFonts w:ascii="Arial" w:eastAsia="Arial" w:hAnsi="Arial" w:cs="Arial"/>
          <w:color w:val="070707"/>
          <w:spacing w:val="9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persatuan,tidakkah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 </w:t>
      </w:r>
      <w:r>
        <w:rPr>
          <w:rFonts w:ascii="Arial" w:eastAsia="Arial" w:hAnsi="Arial" w:cs="Arial"/>
          <w:color w:val="070707"/>
          <w:spacing w:val="11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menjadi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78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orang </w:t>
      </w:r>
      <w:r>
        <w:rPr>
          <w:rFonts w:ascii="Arial" w:eastAsia="Arial" w:hAnsi="Arial" w:cs="Arial"/>
          <w:color w:val="070707"/>
          <w:spacing w:val="1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egois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dengan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53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mementingkan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13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diri</w:t>
      </w:r>
      <w:proofErr w:type="spellEnd"/>
      <w:r>
        <w:rPr>
          <w:rFonts w:ascii="Arial" w:eastAsia="Arial" w:hAnsi="Arial" w:cs="Arial"/>
          <w:color w:val="070707"/>
          <w:spacing w:val="146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sendiri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disaat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banyak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3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rakyat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64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miskin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5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yang </w:t>
      </w:r>
      <w:r>
        <w:rPr>
          <w:rFonts w:ascii="Arial" w:eastAsia="Arial" w:hAnsi="Arial" w:cs="Arial"/>
          <w:color w:val="070707"/>
          <w:spacing w:val="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kesusahan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53"/>
          <w:sz w:val="58"/>
          <w:szCs w:val="58"/>
        </w:rPr>
        <w:t xml:space="preserve"> </w:t>
      </w:r>
      <w:r>
        <w:rPr>
          <w:color w:val="070707"/>
          <w:sz w:val="60"/>
          <w:szCs w:val="60"/>
        </w:rPr>
        <w:t>?</w:t>
      </w:r>
    </w:p>
    <w:p w:rsidR="009768DF" w:rsidRDefault="00724FC0">
      <w:pPr>
        <w:tabs>
          <w:tab w:val="left" w:pos="640"/>
          <w:tab w:val="left" w:pos="2380"/>
          <w:tab w:val="left" w:pos="3860"/>
        </w:tabs>
        <w:spacing w:before="99" w:line="242" w:lineRule="auto"/>
        <w:ind w:left="595" w:right="92" w:hanging="480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11A1A7"/>
          <w:sz w:val="58"/>
          <w:szCs w:val="58"/>
        </w:rPr>
        <w:t>•</w:t>
      </w:r>
      <w:r>
        <w:rPr>
          <w:rFonts w:ascii="Arial" w:eastAsia="Arial" w:hAnsi="Arial" w:cs="Arial"/>
          <w:color w:val="11A1A7"/>
          <w:spacing w:val="-140"/>
          <w:sz w:val="58"/>
          <w:szCs w:val="58"/>
        </w:rPr>
        <w:t xml:space="preserve"> </w:t>
      </w:r>
      <w:r>
        <w:rPr>
          <w:rFonts w:ascii="Arial" w:eastAsia="Arial" w:hAnsi="Arial" w:cs="Arial"/>
          <w:color w:val="11A1A7"/>
          <w:sz w:val="58"/>
          <w:szCs w:val="58"/>
        </w:rPr>
        <w:tab/>
      </w:r>
      <w:r>
        <w:rPr>
          <w:rFonts w:ascii="Arial" w:eastAsia="Arial" w:hAnsi="Arial" w:cs="Arial"/>
          <w:color w:val="11A1A7"/>
          <w:sz w:val="58"/>
          <w:szCs w:val="58"/>
        </w:rPr>
        <w:tab/>
      </w:r>
      <w:r>
        <w:rPr>
          <w:rFonts w:ascii="Arial" w:eastAsia="Arial" w:hAnsi="Arial" w:cs="Arial"/>
          <w:color w:val="070707"/>
          <w:sz w:val="58"/>
          <w:szCs w:val="58"/>
        </w:rPr>
        <w:t>Di</w:t>
      </w:r>
      <w:r>
        <w:rPr>
          <w:rFonts w:ascii="Arial" w:eastAsia="Arial" w:hAnsi="Arial" w:cs="Arial"/>
          <w:color w:val="070707"/>
          <w:spacing w:val="4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sila</w:t>
      </w:r>
      <w:proofErr w:type="spellEnd"/>
      <w:r>
        <w:rPr>
          <w:rFonts w:ascii="Arial" w:eastAsia="Arial" w:hAnsi="Arial" w:cs="Arial"/>
          <w:color w:val="070707"/>
          <w:spacing w:val="10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</w:t>
      </w:r>
      <w:proofErr w:type="spellEnd"/>
      <w:r>
        <w:rPr>
          <w:rFonts w:ascii="Arial" w:eastAsia="Arial" w:hAnsi="Arial" w:cs="Arial"/>
          <w:color w:val="070707"/>
          <w:spacing w:val="52"/>
          <w:sz w:val="58"/>
          <w:szCs w:val="5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8"/>
          <w:szCs w:val="58"/>
        </w:rPr>
        <w:t>empat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92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>,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pemerintahan</w:t>
      </w:r>
      <w:proofErr w:type="spellEnd"/>
      <w:proofErr w:type="gram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7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juga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dituntut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untuk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bijaksana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78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>,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dalam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68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permusyawaratan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perwakilan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r>
        <w:rPr>
          <w:rFonts w:ascii="Arial" w:eastAsia="Arial" w:hAnsi="Arial" w:cs="Arial"/>
          <w:color w:val="070707"/>
          <w:w w:val="46"/>
          <w:sz w:val="58"/>
          <w:szCs w:val="58"/>
        </w:rPr>
        <w:t>.</w:t>
      </w:r>
    </w:p>
    <w:p w:rsidR="009768DF" w:rsidRDefault="009768DF">
      <w:pPr>
        <w:spacing w:before="5" w:line="100" w:lineRule="exact"/>
        <w:rPr>
          <w:sz w:val="10"/>
          <w:szCs w:val="10"/>
        </w:rPr>
      </w:pPr>
    </w:p>
    <w:p w:rsidR="009768DF" w:rsidRDefault="00724FC0">
      <w:pPr>
        <w:tabs>
          <w:tab w:val="left" w:pos="640"/>
          <w:tab w:val="left" w:pos="2140"/>
          <w:tab w:val="left" w:pos="3100"/>
        </w:tabs>
        <w:spacing w:line="242" w:lineRule="auto"/>
        <w:ind w:left="595" w:right="202" w:hanging="480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11A1A7"/>
          <w:sz w:val="58"/>
          <w:szCs w:val="58"/>
        </w:rPr>
        <w:t>•</w:t>
      </w:r>
      <w:r>
        <w:rPr>
          <w:rFonts w:ascii="Arial" w:eastAsia="Arial" w:hAnsi="Arial" w:cs="Arial"/>
          <w:color w:val="11A1A7"/>
          <w:spacing w:val="-140"/>
          <w:sz w:val="58"/>
          <w:szCs w:val="58"/>
        </w:rPr>
        <w:t xml:space="preserve"> </w:t>
      </w:r>
      <w:r>
        <w:rPr>
          <w:rFonts w:ascii="Arial" w:eastAsia="Arial" w:hAnsi="Arial" w:cs="Arial"/>
          <w:color w:val="11A1A7"/>
          <w:sz w:val="58"/>
          <w:szCs w:val="58"/>
        </w:rPr>
        <w:tab/>
      </w:r>
      <w:r>
        <w:rPr>
          <w:rFonts w:ascii="Arial" w:eastAsia="Arial" w:hAnsi="Arial" w:cs="Arial"/>
          <w:color w:val="11A1A7"/>
          <w:sz w:val="58"/>
          <w:szCs w:val="58"/>
        </w:rPr>
        <w:tab/>
      </w:r>
      <w:r>
        <w:rPr>
          <w:rFonts w:ascii="Arial" w:eastAsia="Arial" w:hAnsi="Arial" w:cs="Arial"/>
          <w:color w:val="070707"/>
          <w:sz w:val="58"/>
          <w:szCs w:val="58"/>
        </w:rPr>
        <w:t>Di</w:t>
      </w:r>
      <w:r>
        <w:rPr>
          <w:rFonts w:ascii="Arial" w:eastAsia="Arial" w:hAnsi="Arial" w:cs="Arial"/>
          <w:color w:val="070707"/>
          <w:spacing w:val="42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sila</w:t>
      </w:r>
      <w:proofErr w:type="spellEnd"/>
      <w:r>
        <w:rPr>
          <w:rFonts w:ascii="Arial" w:eastAsia="Arial" w:hAnsi="Arial" w:cs="Arial"/>
          <w:color w:val="070707"/>
          <w:spacing w:val="109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</w:t>
      </w:r>
      <w:proofErr w:type="spellEnd"/>
      <w:r>
        <w:rPr>
          <w:rFonts w:ascii="Arial" w:eastAsia="Arial" w:hAnsi="Arial" w:cs="Arial"/>
          <w:color w:val="070707"/>
          <w:spacing w:val="6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>lima</w:t>
      </w:r>
      <w:r>
        <w:rPr>
          <w:rFonts w:ascii="Arial" w:eastAsia="Arial" w:hAnsi="Arial" w:cs="Arial"/>
          <w:color w:val="070707"/>
          <w:spacing w:val="141"/>
          <w:sz w:val="58"/>
          <w:szCs w:val="5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8"/>
          <w:szCs w:val="58"/>
        </w:rPr>
        <w:t>diajarkan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3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untuk</w:t>
      </w:r>
      <w:proofErr w:type="spellEnd"/>
      <w:proofErr w:type="gram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6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memiliki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19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rasa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keadilan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sosial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>,</w:t>
      </w:r>
      <w:r>
        <w:rPr>
          <w:rFonts w:ascii="Arial" w:eastAsia="Arial" w:hAnsi="Arial" w:cs="Arial"/>
          <w:color w:val="070707"/>
          <w:spacing w:val="13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sehingga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0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ada</w:t>
      </w:r>
      <w:proofErr w:type="spellEnd"/>
      <w:r>
        <w:rPr>
          <w:rFonts w:ascii="Arial" w:eastAsia="Arial" w:hAnsi="Arial" w:cs="Arial"/>
          <w:color w:val="070707"/>
          <w:spacing w:val="102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rasa </w:t>
      </w:r>
      <w:r>
        <w:rPr>
          <w:rFonts w:ascii="Arial" w:eastAsia="Arial" w:hAnsi="Arial" w:cs="Arial"/>
          <w:color w:val="070707"/>
          <w:spacing w:val="-7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empati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pada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ab/>
        <w:t>orang</w:t>
      </w:r>
      <w:r>
        <w:rPr>
          <w:rFonts w:ascii="Arial" w:eastAsia="Arial" w:hAnsi="Arial" w:cs="Arial"/>
          <w:color w:val="070707"/>
          <w:spacing w:val="156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yang </w:t>
      </w:r>
      <w:r>
        <w:rPr>
          <w:rFonts w:ascii="Arial" w:eastAsia="Arial" w:hAnsi="Arial" w:cs="Arial"/>
          <w:color w:val="070707"/>
          <w:spacing w:val="1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kekurangan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2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w w:val="36"/>
          <w:sz w:val="58"/>
          <w:szCs w:val="58"/>
        </w:rPr>
        <w:t>.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8" w:line="240" w:lineRule="exact"/>
        <w:rPr>
          <w:sz w:val="24"/>
          <w:szCs w:val="24"/>
        </w:rPr>
      </w:pPr>
    </w:p>
    <w:p w:rsidR="009768DF" w:rsidRDefault="00724FC0">
      <w:pPr>
        <w:spacing w:before="11"/>
        <w:ind w:left="54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42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z w:val="24"/>
          <w:szCs w:val="24"/>
        </w:rPr>
        <w:t>7</w:t>
      </w:r>
    </w:p>
    <w:p w:rsidR="009768DF" w:rsidRDefault="00023D2F">
      <w:pPr>
        <w:spacing w:before="7" w:line="160" w:lineRule="exact"/>
        <w:rPr>
          <w:sz w:val="17"/>
          <w:szCs w:val="17"/>
        </w:rPr>
      </w:pPr>
      <w:r>
        <w:lastRenderedPageBreak/>
        <w:pict>
          <v:group id="_x0000_s1119" style="position:absolute;margin-left:34pt;margin-top:32pt;width:726pt;height:547pt;z-index:-251657728;mso-position-horizontal-relative:page;mso-position-vertical-relative:page" coordorigin="680,640" coordsize="14520,10940">
            <v:shape id="_x0000_s1128" type="#_x0000_t75" style="position:absolute;left:700;top:640;width:2110;height:1300">
              <v:imagedata r:id="rId36" o:title=""/>
            </v:shape>
            <v:shape id="_x0000_s1127" type="#_x0000_t75" style="position:absolute;left:8320;top:640;width:2050;height:640">
              <v:imagedata r:id="rId37" o:title=""/>
            </v:shape>
            <v:shape id="_x0000_s1126" style="position:absolute;left:2800;top:860;width:5520;height:0" coordorigin="2800,860" coordsize="5520,0" path="m2800,860r5520,e" filled="f" strokecolor="#729eaa" strokeweight="4pt">
              <v:path arrowok="t"/>
            </v:shape>
            <v:shape id="_x0000_s1125" type="#_x0000_t75" style="position:absolute;left:13450;top:670;width:1750;height:820">
              <v:imagedata r:id="rId38" o:title=""/>
            </v:shape>
            <v:shape id="_x0000_s1124" style="position:absolute;left:2800;top:1280;width:10740;height:0" coordorigin="2800,1280" coordsize="10740,0" path="m2800,1280r10740,e" filled="f" strokecolor="#608a95" strokeweight="5pt">
              <v:path arrowok="t"/>
            </v:shape>
            <v:shape id="_x0000_s1123" style="position:absolute;left:10360;top:1260;width:860;height:0" coordorigin="10360,1260" coordsize="860,0" path="m10360,1260r860,e" filled="f" strokecolor="#729eaa" strokeweight="2pt">
              <v:path arrowok="t"/>
            </v:shape>
            <v:shape id="_x0000_s1122" style="position:absolute;left:15120;top:1500;width:0;height:10060" coordorigin="15120,1500" coordsize="0,10060" path="m15120,11560r,-10060e" filled="f" strokecolor="#cacaca" strokeweight="0">
              <v:path arrowok="t"/>
            </v:shape>
            <v:shape id="_x0000_s1121" style="position:absolute;left:720;top:1960;width:0;height:9600" coordorigin="720,1960" coordsize="0,9600" path="m720,11560r,-9600e" filled="f" strokecolor="#cacaca" strokeweight="2pt">
              <v:path arrowok="t"/>
            </v:shape>
            <v:shape id="_x0000_s1120" style="position:absolute;left:700;top:11500;width:14460;height:0" coordorigin="700,11500" coordsize="14460,0" path="m700,11500r14460,e" filled="f" strokecolor="#cacaca" strokeweight="2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860" w:lineRule="exact"/>
        <w:ind w:left="100" w:right="-40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color w:val="0E4656"/>
          <w:position w:val="-1"/>
          <w:sz w:val="80"/>
          <w:szCs w:val="80"/>
        </w:rPr>
        <w:t>NILAI</w:t>
      </w:r>
      <w:r>
        <w:rPr>
          <w:rFonts w:ascii="Arial" w:eastAsia="Arial" w:hAnsi="Arial" w:cs="Arial"/>
          <w:color w:val="0E4656"/>
          <w:spacing w:val="148"/>
          <w:position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E4656"/>
          <w:position w:val="-1"/>
          <w:sz w:val="80"/>
          <w:szCs w:val="80"/>
        </w:rPr>
        <w:t>YANG</w:t>
      </w:r>
      <w:r>
        <w:rPr>
          <w:rFonts w:ascii="Arial" w:eastAsia="Arial" w:hAnsi="Arial" w:cs="Arial"/>
          <w:color w:val="0E4656"/>
          <w:spacing w:val="137"/>
          <w:position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E4656"/>
          <w:position w:val="-1"/>
          <w:sz w:val="80"/>
          <w:szCs w:val="80"/>
        </w:rPr>
        <w:t>HARUS</w:t>
      </w:r>
      <w:r>
        <w:rPr>
          <w:rFonts w:ascii="Arial" w:eastAsia="Arial" w:hAnsi="Arial" w:cs="Arial"/>
          <w:color w:val="0E4656"/>
          <w:spacing w:val="158"/>
          <w:position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E4656"/>
          <w:position w:val="-1"/>
          <w:sz w:val="80"/>
          <w:szCs w:val="80"/>
        </w:rPr>
        <w:t>DITANAMKAN</w:t>
      </w:r>
    </w:p>
    <w:p w:rsidR="009768DF" w:rsidRDefault="009768DF">
      <w:pPr>
        <w:spacing w:line="280" w:lineRule="exact"/>
        <w:rPr>
          <w:sz w:val="28"/>
          <w:szCs w:val="28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KEJUJURAN</w:t>
      </w:r>
      <w:proofErr w:type="gramEnd"/>
    </w:p>
    <w:p w:rsidR="009768DF" w:rsidRDefault="009768DF">
      <w:pPr>
        <w:spacing w:before="1" w:line="120" w:lineRule="exact"/>
        <w:rPr>
          <w:sz w:val="12"/>
          <w:szCs w:val="12"/>
        </w:rPr>
      </w:pPr>
    </w:p>
    <w:p w:rsidR="009768DF" w:rsidRDefault="00724FC0">
      <w:pPr>
        <w:ind w:left="220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34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KEPEDULIAN</w:t>
      </w:r>
      <w:proofErr w:type="gramEnd"/>
    </w:p>
    <w:p w:rsidR="009768DF" w:rsidRDefault="009768DF">
      <w:pPr>
        <w:spacing w:before="6" w:line="120" w:lineRule="exact"/>
        <w:rPr>
          <w:sz w:val="13"/>
          <w:szCs w:val="13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KEMANDIRIAN</w:t>
      </w:r>
      <w:proofErr w:type="gramEnd"/>
    </w:p>
    <w:p w:rsidR="009768DF" w:rsidRDefault="009768DF">
      <w:pPr>
        <w:spacing w:before="1" w:line="140" w:lineRule="exact"/>
        <w:rPr>
          <w:sz w:val="15"/>
          <w:szCs w:val="15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KEDISIPLINAN</w:t>
      </w:r>
      <w:proofErr w:type="gramEnd"/>
    </w:p>
    <w:p w:rsidR="009768DF" w:rsidRDefault="009768DF">
      <w:pPr>
        <w:spacing w:before="1" w:line="140" w:lineRule="exact"/>
        <w:rPr>
          <w:sz w:val="15"/>
          <w:szCs w:val="15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11A1A5"/>
          <w:sz w:val="56"/>
          <w:szCs w:val="56"/>
        </w:rPr>
        <w:t>•</w:t>
      </w:r>
      <w:r>
        <w:rPr>
          <w:rFonts w:ascii="Arial" w:eastAsia="Arial" w:hAnsi="Arial" w:cs="Arial"/>
          <w:color w:val="11A1A5"/>
          <w:spacing w:val="144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TANGGUNG</w:t>
      </w:r>
      <w:r>
        <w:rPr>
          <w:rFonts w:ascii="Arial" w:eastAsia="Arial" w:hAnsi="Arial" w:cs="Arial"/>
          <w:color w:val="040404"/>
          <w:spacing w:val="15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JAWAB</w:t>
      </w:r>
    </w:p>
    <w:p w:rsidR="009768DF" w:rsidRDefault="009768DF">
      <w:pPr>
        <w:spacing w:before="1" w:line="140" w:lineRule="exact"/>
        <w:rPr>
          <w:sz w:val="15"/>
          <w:szCs w:val="15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w w:val="87"/>
          <w:sz w:val="56"/>
          <w:szCs w:val="56"/>
        </w:rPr>
        <w:t>KERJA</w:t>
      </w:r>
      <w:proofErr w:type="gramEnd"/>
      <w:r>
        <w:rPr>
          <w:rFonts w:ascii="Arial" w:eastAsia="Arial" w:hAnsi="Arial" w:cs="Arial"/>
          <w:color w:val="040404"/>
          <w:spacing w:val="109"/>
          <w:w w:val="87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KERAS</w:t>
      </w:r>
    </w:p>
    <w:p w:rsidR="009768DF" w:rsidRDefault="009768DF">
      <w:pPr>
        <w:spacing w:before="6" w:line="120" w:lineRule="exact"/>
        <w:rPr>
          <w:sz w:val="13"/>
          <w:szCs w:val="13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34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SEDERHANA</w:t>
      </w:r>
      <w:proofErr w:type="gramEnd"/>
    </w:p>
    <w:p w:rsidR="009768DF" w:rsidRDefault="009768DF">
      <w:pPr>
        <w:spacing w:before="6" w:line="120" w:lineRule="exact"/>
        <w:rPr>
          <w:sz w:val="13"/>
          <w:szCs w:val="13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KEBERANIAN</w:t>
      </w:r>
      <w:proofErr w:type="gramEnd"/>
    </w:p>
    <w:p w:rsidR="009768DF" w:rsidRDefault="009768DF">
      <w:pPr>
        <w:spacing w:before="1" w:line="140" w:lineRule="exact"/>
        <w:rPr>
          <w:sz w:val="15"/>
          <w:szCs w:val="15"/>
        </w:rPr>
      </w:pPr>
    </w:p>
    <w:p w:rsidR="009768DF" w:rsidRDefault="00724FC0">
      <w:pPr>
        <w:ind w:left="205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color w:val="11A1A5"/>
          <w:sz w:val="56"/>
          <w:szCs w:val="56"/>
        </w:rPr>
        <w:t xml:space="preserve">• </w:t>
      </w:r>
      <w:r>
        <w:rPr>
          <w:rFonts w:ascii="Arial" w:eastAsia="Arial" w:hAnsi="Arial" w:cs="Arial"/>
          <w:color w:val="11A1A5"/>
          <w:spacing w:val="49"/>
          <w:sz w:val="56"/>
          <w:szCs w:val="56"/>
        </w:rPr>
        <w:t xml:space="preserve"> </w:t>
      </w:r>
      <w:r>
        <w:rPr>
          <w:rFonts w:ascii="Arial" w:eastAsia="Arial" w:hAnsi="Arial" w:cs="Arial"/>
          <w:color w:val="040404"/>
          <w:sz w:val="56"/>
          <w:szCs w:val="56"/>
        </w:rPr>
        <w:t>KEADILAN</w:t>
      </w:r>
      <w:proofErr w:type="gramEnd"/>
    </w:p>
    <w:p w:rsidR="009768DF" w:rsidRDefault="00724FC0">
      <w:pPr>
        <w:spacing w:before="87"/>
        <w:ind w:left="66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300" w:bottom="280" w:left="92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z w:val="24"/>
          <w:szCs w:val="24"/>
        </w:rPr>
        <w:t>8</w:t>
      </w:r>
    </w:p>
    <w:p w:rsidR="009768DF" w:rsidRDefault="00023D2F">
      <w:pPr>
        <w:spacing w:before="5" w:line="120" w:lineRule="exact"/>
        <w:rPr>
          <w:sz w:val="12"/>
          <w:szCs w:val="12"/>
        </w:rPr>
      </w:pPr>
      <w:r>
        <w:lastRenderedPageBreak/>
        <w:pict>
          <v:group id="_x0000_s1110" style="position:absolute;margin-left:34pt;margin-top:32pt;width:725pt;height:547pt;z-index:-251656704;mso-position-horizontal-relative:page;mso-position-vertical-relative:page" coordorigin="680,640" coordsize="14500,10940">
            <v:shape id="_x0000_s1118" type="#_x0000_t75" style="position:absolute;left:700;top:640;width:2160;height:1270">
              <v:imagedata r:id="rId39" o:title=""/>
            </v:shape>
            <v:shape id="_x0000_s1117" type="#_x0000_t75" style="position:absolute;left:8560;top:640;width:1780;height:580">
              <v:imagedata r:id="rId40" o:title=""/>
            </v:shape>
            <v:shape id="_x0000_s1116" style="position:absolute;left:2860;top:840;width:5700;height:0" coordorigin="2860,840" coordsize="5700,0" path="m2860,840r5700,e" filled="f" strokecolor="#779ea8" strokeweight="4pt">
              <v:path arrowok="t"/>
            </v:shape>
            <v:shape id="_x0000_s1115" style="position:absolute;left:2860;top:1240;width:11660;height:0" coordorigin="2860,1240" coordsize="11660,0" path="m2860,1240r11660,e" filled="f" strokecolor="#5d8e9a" strokeweight="6pt">
              <v:path arrowok="t"/>
            </v:shape>
            <v:shape id="_x0000_s1114" style="position:absolute;left:10320;top:1200;width:880;height:0" coordorigin="10320,1200" coordsize="880,0" path="m10320,1200r880,e" filled="f" strokecolor="#779ea8" strokeweight="2pt">
              <v:path arrowok="t"/>
            </v:shape>
            <v:shape id="_x0000_s1113" style="position:absolute;left:720;top:1920;width:0;height:9640" coordorigin="720,1920" coordsize="0,9640" path="m720,11560r,-9640e" filled="f" strokecolor="#c3c8c8" strokeweight="2pt">
              <v:path arrowok="t"/>
            </v:shape>
            <v:shape id="_x0000_s1112" style="position:absolute;left:700;top:11500;width:14460;height:0" coordorigin="700,11500" coordsize="14460,0" path="m700,11500r14460,e" filled="f" strokecolor="#c3c8c8" strokeweight="2pt">
              <v:path arrowok="t"/>
            </v:shape>
            <v:shape id="_x0000_s1111" style="position:absolute;left:15100;top:700;width:0;height:10860" coordorigin="15100,700" coordsize="0,10860" path="m15100,11560r,-10860e" filled="f" strokecolor="#c3c8c8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1080" w:lineRule="exact"/>
        <w:ind w:left="875" w:right="329"/>
        <w:jc w:val="center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color w:val="0B4959"/>
          <w:sz w:val="100"/>
          <w:szCs w:val="100"/>
        </w:rPr>
        <w:t>PRINSIP</w:t>
      </w:r>
      <w:r>
        <w:rPr>
          <w:rFonts w:ascii="Arial" w:eastAsia="Arial" w:hAnsi="Arial" w:cs="Arial"/>
          <w:color w:val="0B4959"/>
          <w:spacing w:val="132"/>
          <w:sz w:val="100"/>
          <w:szCs w:val="100"/>
        </w:rPr>
        <w:t xml:space="preserve"> </w:t>
      </w:r>
      <w:proofErr w:type="gramStart"/>
      <w:r>
        <w:rPr>
          <w:rFonts w:ascii="Arial" w:eastAsia="Arial" w:hAnsi="Arial" w:cs="Arial"/>
          <w:color w:val="0B4959"/>
          <w:sz w:val="100"/>
          <w:szCs w:val="100"/>
        </w:rPr>
        <w:t xml:space="preserve">ANTI </w:t>
      </w:r>
      <w:r>
        <w:rPr>
          <w:rFonts w:ascii="Arial" w:eastAsia="Arial" w:hAnsi="Arial" w:cs="Arial"/>
          <w:color w:val="0B4959"/>
          <w:spacing w:val="123"/>
          <w:sz w:val="100"/>
          <w:szCs w:val="100"/>
        </w:rPr>
        <w:t xml:space="preserve"> </w:t>
      </w:r>
      <w:r>
        <w:rPr>
          <w:rFonts w:ascii="Arial" w:eastAsia="Arial" w:hAnsi="Arial" w:cs="Arial"/>
          <w:color w:val="0B4959"/>
          <w:sz w:val="100"/>
          <w:szCs w:val="100"/>
        </w:rPr>
        <w:t>KORUPSI</w:t>
      </w:r>
      <w:proofErr w:type="gramEnd"/>
    </w:p>
    <w:p w:rsidR="009768DF" w:rsidRDefault="009768DF">
      <w:pPr>
        <w:spacing w:before="9" w:line="240" w:lineRule="exact"/>
        <w:rPr>
          <w:sz w:val="24"/>
          <w:szCs w:val="24"/>
        </w:rPr>
      </w:pPr>
    </w:p>
    <w:p w:rsidR="009768DF" w:rsidRDefault="00724FC0">
      <w:pPr>
        <w:ind w:left="115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10A1A8"/>
          <w:sz w:val="58"/>
          <w:szCs w:val="58"/>
        </w:rPr>
        <w:t>•</w:t>
      </w:r>
      <w:r>
        <w:rPr>
          <w:rFonts w:ascii="Arial" w:eastAsia="Arial" w:hAnsi="Arial" w:cs="Arial"/>
          <w:color w:val="10A1A8"/>
          <w:spacing w:val="13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Akuntabilitas</w:t>
      </w:r>
      <w:proofErr w:type="spellEnd"/>
    </w:p>
    <w:p w:rsidR="009768DF" w:rsidRDefault="009768DF">
      <w:pPr>
        <w:spacing w:before="3" w:line="100" w:lineRule="exact"/>
        <w:rPr>
          <w:sz w:val="11"/>
          <w:szCs w:val="11"/>
        </w:rPr>
      </w:pPr>
    </w:p>
    <w:p w:rsidR="009768DF" w:rsidRDefault="00724FC0">
      <w:pPr>
        <w:spacing w:line="242" w:lineRule="auto"/>
        <w:ind w:left="115" w:right="351" w:firstLine="780"/>
        <w:jc w:val="both"/>
        <w:rPr>
          <w:rFonts w:ascii="Arial" w:eastAsia="Arial" w:hAnsi="Arial" w:cs="Arial"/>
          <w:sz w:val="58"/>
          <w:szCs w:val="58"/>
        </w:rPr>
      </w:pPr>
      <w:proofErr w:type="spellStart"/>
      <w:proofErr w:type="gramStart"/>
      <w:r>
        <w:rPr>
          <w:rFonts w:ascii="Arial" w:eastAsia="Arial" w:hAnsi="Arial" w:cs="Arial"/>
          <w:color w:val="070707"/>
          <w:sz w:val="58"/>
          <w:szCs w:val="58"/>
        </w:rPr>
        <w:t>kesesuaian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antara</w:t>
      </w:r>
      <w:proofErr w:type="spellEnd"/>
      <w:proofErr w:type="gram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aturan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dan</w:t>
      </w:r>
      <w:proofErr w:type="spellEnd"/>
      <w:r>
        <w:rPr>
          <w:rFonts w:ascii="Arial" w:eastAsia="Arial" w:hAnsi="Arial" w:cs="Arial"/>
          <w:color w:val="070707"/>
          <w:spacing w:val="58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pelaksanaan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kerja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>.</w:t>
      </w:r>
    </w:p>
    <w:p w:rsidR="009768DF" w:rsidRDefault="009768DF">
      <w:pPr>
        <w:spacing w:line="120" w:lineRule="exact"/>
        <w:rPr>
          <w:sz w:val="12"/>
          <w:szCs w:val="12"/>
        </w:rPr>
      </w:pPr>
    </w:p>
    <w:p w:rsidR="009768DF" w:rsidRDefault="00724FC0">
      <w:pPr>
        <w:ind w:left="115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10A1A8"/>
          <w:sz w:val="58"/>
          <w:szCs w:val="58"/>
        </w:rPr>
        <w:t>•</w:t>
      </w:r>
      <w:r>
        <w:rPr>
          <w:rFonts w:ascii="Arial" w:eastAsia="Arial" w:hAnsi="Arial" w:cs="Arial"/>
          <w:color w:val="10A1A8"/>
          <w:spacing w:val="116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Transparansi</w:t>
      </w:r>
      <w:proofErr w:type="spellEnd"/>
    </w:p>
    <w:p w:rsidR="009768DF" w:rsidRDefault="009768DF">
      <w:pPr>
        <w:spacing w:before="3" w:line="100" w:lineRule="exact"/>
        <w:rPr>
          <w:sz w:val="11"/>
          <w:szCs w:val="11"/>
        </w:rPr>
      </w:pPr>
    </w:p>
    <w:p w:rsidR="009768DF" w:rsidRDefault="00724FC0">
      <w:pPr>
        <w:spacing w:line="242" w:lineRule="auto"/>
        <w:ind w:left="100" w:right="373" w:firstLine="810"/>
        <w:jc w:val="both"/>
        <w:rPr>
          <w:rFonts w:ascii="Arial" w:eastAsia="Arial" w:hAnsi="Arial" w:cs="Arial"/>
          <w:sz w:val="58"/>
          <w:szCs w:val="58"/>
        </w:rPr>
      </w:pP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Prinsip</w:t>
      </w:r>
      <w:proofErr w:type="spellEnd"/>
      <w:r>
        <w:rPr>
          <w:rFonts w:ascii="Arial" w:eastAsia="Arial" w:hAnsi="Arial" w:cs="Arial"/>
          <w:color w:val="070707"/>
          <w:spacing w:val="81"/>
          <w:sz w:val="58"/>
          <w:szCs w:val="58"/>
        </w:rPr>
        <w:t xml:space="preserve"> </w:t>
      </w:r>
      <w:proofErr w:type="gramStart"/>
      <w:r>
        <w:rPr>
          <w:rFonts w:ascii="Arial" w:eastAsia="Arial" w:hAnsi="Arial" w:cs="Arial"/>
          <w:color w:val="070707"/>
          <w:sz w:val="58"/>
          <w:szCs w:val="58"/>
        </w:rPr>
        <w:t xml:space="preserve">yang 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mengharuskan</w:t>
      </w:r>
      <w:proofErr w:type="spellEnd"/>
      <w:proofErr w:type="gram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2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semua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42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z w:val="58"/>
          <w:szCs w:val="58"/>
        </w:rPr>
        <w:t xml:space="preserve">proses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kebijakan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dilakukan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6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secara</w:t>
      </w:r>
      <w:proofErr w:type="spellEnd"/>
      <w:r>
        <w:rPr>
          <w:rFonts w:ascii="Arial" w:eastAsia="Arial" w:hAnsi="Arial" w:cs="Arial"/>
          <w:color w:val="070707"/>
          <w:spacing w:val="6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terbuka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, </w:t>
      </w:r>
      <w:r>
        <w:rPr>
          <w:rFonts w:ascii="Arial" w:eastAsia="Arial" w:hAnsi="Arial" w:cs="Arial"/>
          <w:color w:val="070707"/>
          <w:spacing w:val="70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sehingga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segala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bentuk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5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penyimpangan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 </w:t>
      </w:r>
      <w:r>
        <w:rPr>
          <w:rFonts w:ascii="Arial" w:eastAsia="Arial" w:hAnsi="Arial" w:cs="Arial"/>
          <w:color w:val="070707"/>
          <w:spacing w:val="98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dapat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r>
        <w:rPr>
          <w:rFonts w:ascii="Arial" w:eastAsia="Arial" w:hAnsi="Arial" w:cs="Arial"/>
          <w:color w:val="070707"/>
          <w:spacing w:val="1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diketahui</w:t>
      </w:r>
      <w:proofErr w:type="spellEnd"/>
      <w:r>
        <w:rPr>
          <w:rFonts w:ascii="Arial" w:eastAsia="Arial" w:hAnsi="Arial" w:cs="Arial"/>
          <w:color w:val="070707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oleh</w:t>
      </w:r>
      <w:proofErr w:type="spellEnd"/>
      <w:r>
        <w:rPr>
          <w:rFonts w:ascii="Arial" w:eastAsia="Arial" w:hAnsi="Arial" w:cs="Arial"/>
          <w:color w:val="070707"/>
          <w:spacing w:val="153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w w:val="110"/>
          <w:sz w:val="58"/>
          <w:szCs w:val="58"/>
        </w:rPr>
        <w:t>publik</w:t>
      </w:r>
      <w:proofErr w:type="spellEnd"/>
      <w:r>
        <w:rPr>
          <w:rFonts w:ascii="Arial" w:eastAsia="Arial" w:hAnsi="Arial" w:cs="Arial"/>
          <w:color w:val="070707"/>
          <w:w w:val="110"/>
          <w:sz w:val="58"/>
          <w:szCs w:val="58"/>
        </w:rPr>
        <w:t>.</w:t>
      </w:r>
    </w:p>
    <w:p w:rsidR="009768DF" w:rsidRDefault="009768DF">
      <w:pPr>
        <w:spacing w:before="5" w:line="120" w:lineRule="exact"/>
        <w:rPr>
          <w:sz w:val="13"/>
          <w:szCs w:val="13"/>
        </w:rPr>
      </w:pPr>
    </w:p>
    <w:p w:rsidR="009768DF" w:rsidRDefault="00724FC0">
      <w:pPr>
        <w:ind w:left="115"/>
        <w:rPr>
          <w:rFonts w:ascii="Arial" w:eastAsia="Arial" w:hAnsi="Arial" w:cs="Arial"/>
          <w:sz w:val="58"/>
          <w:szCs w:val="58"/>
        </w:rPr>
      </w:pPr>
      <w:proofErr w:type="gramStart"/>
      <w:r>
        <w:rPr>
          <w:rFonts w:ascii="Arial" w:eastAsia="Arial" w:hAnsi="Arial" w:cs="Arial"/>
          <w:color w:val="10A1A8"/>
          <w:sz w:val="58"/>
          <w:szCs w:val="58"/>
        </w:rPr>
        <w:t xml:space="preserve">• </w:t>
      </w:r>
      <w:r>
        <w:rPr>
          <w:rFonts w:ascii="Arial" w:eastAsia="Arial" w:hAnsi="Arial" w:cs="Arial"/>
          <w:color w:val="10A1A8"/>
          <w:spacing w:val="15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8"/>
          <w:szCs w:val="58"/>
        </w:rPr>
        <w:t>Kewajaran</w:t>
      </w:r>
      <w:proofErr w:type="spellEnd"/>
      <w:proofErr w:type="gramEnd"/>
    </w:p>
    <w:p w:rsidR="009768DF" w:rsidRDefault="009768DF">
      <w:pPr>
        <w:spacing w:before="3" w:line="160" w:lineRule="exact"/>
        <w:rPr>
          <w:sz w:val="16"/>
          <w:szCs w:val="16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023D2F">
      <w:pPr>
        <w:ind w:left="446" w:right="69"/>
        <w:jc w:val="center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480" w:bottom="280" w:left="1100" w:header="720" w:footer="720" w:gutter="0"/>
          <w:cols w:space="720"/>
        </w:sectPr>
      </w:pPr>
      <w:r>
        <w:pict>
          <v:shape id="_x0000_s1109" type="#_x0000_t202" style="position:absolute;left:0;text-align:left;margin-left:100.5pt;margin-top:-19.55pt;width:470.95pt;height:29pt;z-index:-251655680;mso-position-horizontal-relative:page" filled="f" stroked="f">
            <v:textbox inset="0,0,0,0">
              <w:txbxContent>
                <w:p w:rsidR="009768DF" w:rsidRDefault="00724FC0">
                  <w:pPr>
                    <w:spacing w:line="580" w:lineRule="exact"/>
                    <w:ind w:right="-107"/>
                    <w:rPr>
                      <w:rFonts w:ascii="Arial" w:eastAsia="Arial" w:hAnsi="Arial" w:cs="Arial"/>
                      <w:sz w:val="58"/>
                      <w:szCs w:val="58"/>
                    </w:rPr>
                  </w:pPr>
                  <w:proofErr w:type="spellStart"/>
                  <w:proofErr w:type="gramStart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>Mencegah</w:t>
                  </w:r>
                  <w:proofErr w:type="spellEnd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70707"/>
                      <w:spacing w:val="15"/>
                      <w:position w:val="-1"/>
                      <w:sz w:val="58"/>
                      <w:szCs w:val="5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>terjadinya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070707"/>
                      <w:spacing w:val="48"/>
                      <w:position w:val="-1"/>
                      <w:sz w:val="58"/>
                      <w:szCs w:val="5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>manipulasi</w:t>
                  </w:r>
                  <w:proofErr w:type="spellEnd"/>
                  <w:r>
                    <w:rPr>
                      <w:rFonts w:ascii="Arial" w:eastAsia="Arial" w:hAnsi="Arial" w:cs="Arial"/>
                      <w:color w:val="070707"/>
                      <w:position w:val="-1"/>
                      <w:sz w:val="58"/>
                      <w:szCs w:val="58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070707"/>
                      <w:w w:val="46"/>
                      <w:position w:val="-1"/>
                      <w:sz w:val="58"/>
                      <w:szCs w:val="5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724FC0"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 w:rsidR="00724FC0"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 w:rsidR="00724FC0"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e</w:t>
      </w:r>
      <w:r w:rsidR="00724FC0"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i</w:t>
      </w:r>
      <w:r w:rsidR="00724FC0"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i</w:t>
      </w:r>
      <w:r w:rsidR="00724FC0"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 w:rsidR="00724FC0"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 w:rsidR="00724FC0"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a</w:t>
      </w:r>
      <w:r w:rsidR="00724FC0"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 w:rsidR="00724FC0"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 w:rsidR="00724FC0"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  </w:t>
      </w:r>
      <w:r w:rsidR="00724FC0">
        <w:rPr>
          <w:rFonts w:ascii="Calibri" w:eastAsia="Calibri" w:hAnsi="Calibri" w:cs="Calibri"/>
          <w:color w:val="898989"/>
          <w:spacing w:val="53"/>
          <w:sz w:val="24"/>
          <w:szCs w:val="24"/>
        </w:rPr>
        <w:t xml:space="preserve"> </w:t>
      </w:r>
      <w:r w:rsidR="00724FC0">
        <w:rPr>
          <w:rFonts w:ascii="Calibri" w:eastAsia="Calibri" w:hAnsi="Calibri" w:cs="Calibri"/>
          <w:color w:val="898989"/>
          <w:sz w:val="24"/>
          <w:szCs w:val="24"/>
        </w:rPr>
        <w:t>9</w:t>
      </w:r>
    </w:p>
    <w:p w:rsidR="009768DF" w:rsidRDefault="00023D2F">
      <w:pPr>
        <w:spacing w:before="5" w:line="140" w:lineRule="exact"/>
        <w:rPr>
          <w:sz w:val="15"/>
          <w:szCs w:val="15"/>
        </w:rPr>
      </w:pPr>
      <w:r>
        <w:lastRenderedPageBreak/>
        <w:pict>
          <v:group id="_x0000_s1100" style="position:absolute;margin-left:33.5pt;margin-top:32pt;width:726.5pt;height:546.5pt;z-index:-251654656;mso-position-horizontal-relative:page;mso-position-vertical-relative:page" coordorigin="670,640" coordsize="14530,10930">
            <v:shape id="_x0000_s1108" type="#_x0000_t75" style="position:absolute;left:670;top:1090;width:2200;height:1090">
              <v:imagedata r:id="rId41" o:title=""/>
            </v:shape>
            <v:shape id="_x0000_s1107" type="#_x0000_t75" style="position:absolute;left:7540;top:640;width:2770;height:850">
              <v:imagedata r:id="rId42" o:title=""/>
            </v:shape>
            <v:shape id="_x0000_s1106" style="position:absolute;left:700;top:720;width:6840;height:0" coordorigin="700,720" coordsize="6840,0" path="m700,720r6840,e" filled="f" strokecolor="#779eaa" strokeweight="2pt">
              <v:path arrowok="t"/>
            </v:shape>
            <v:shape id="_x0000_s1105" type="#_x0000_t75" style="position:absolute;left:13510;top:670;width:1690;height:1060">
              <v:imagedata r:id="rId43" o:title=""/>
            </v:shape>
            <v:shape id="_x0000_s1104" style="position:absolute;left:2860;top:1540;width:10740;height:0" coordorigin="2860,1540" coordsize="10740,0" path="m2860,1540r10740,e" filled="f" strokecolor="#5d8995" strokeweight="5pt">
              <v:path arrowok="t"/>
            </v:shape>
            <v:shape id="_x0000_s1103" style="position:absolute;left:10300;top:1480;width:980;height:0" coordorigin="10300,1480" coordsize="980,0" path="m10300,1480r980,e" filled="f" strokecolor="#779eaa" strokeweight="2pt">
              <v:path arrowok="t"/>
            </v:shape>
            <v:shape id="_x0000_s1102" style="position:absolute;left:700;top:11500;width:14460;height:0" coordorigin="700,11500" coordsize="14460,0" path="m700,11500r14460,e" filled="f" strokecolor="#cacaca" strokeweight="2pt">
              <v:path arrowok="t"/>
            </v:shape>
            <v:shape id="_x0000_s1101" style="position:absolute;left:15120;top:1740;width:0;height:9820" coordorigin="15120,1740" coordsize="0,9820" path="m15120,11560r,-9820e" filled="f" strokecolor="#cacaca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640" w:lineRule="exact"/>
        <w:ind w:left="105"/>
        <w:rPr>
          <w:rFonts w:ascii="Arial" w:eastAsia="Arial" w:hAnsi="Arial" w:cs="Arial"/>
          <w:sz w:val="58"/>
          <w:szCs w:val="58"/>
        </w:rPr>
      </w:pPr>
      <w:proofErr w:type="gramStart"/>
      <w:r>
        <w:rPr>
          <w:rFonts w:ascii="Arial" w:eastAsia="Arial" w:hAnsi="Arial" w:cs="Arial"/>
          <w:color w:val="11A1A7"/>
          <w:position w:val="-1"/>
          <w:sz w:val="58"/>
          <w:szCs w:val="58"/>
        </w:rPr>
        <w:t xml:space="preserve">• </w:t>
      </w:r>
      <w:r>
        <w:rPr>
          <w:rFonts w:ascii="Arial" w:eastAsia="Arial" w:hAnsi="Arial" w:cs="Arial"/>
          <w:color w:val="11A1A7"/>
          <w:spacing w:val="30"/>
          <w:position w:val="-1"/>
          <w:sz w:val="58"/>
          <w:szCs w:val="58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8"/>
          <w:szCs w:val="58"/>
        </w:rPr>
        <w:t>Kebijakan</w:t>
      </w:r>
      <w:proofErr w:type="spellEnd"/>
      <w:proofErr w:type="gramEnd"/>
    </w:p>
    <w:p w:rsidR="009768DF" w:rsidRDefault="00724FC0">
      <w:pPr>
        <w:spacing w:before="90" w:line="243" w:lineRule="auto"/>
        <w:ind w:left="765" w:right="930" w:firstLine="15"/>
        <w:rPr>
          <w:rFonts w:ascii="Arial" w:eastAsia="Arial" w:hAnsi="Arial" w:cs="Arial"/>
          <w:sz w:val="54"/>
          <w:szCs w:val="54"/>
        </w:rPr>
      </w:pPr>
      <w:proofErr w:type="spellStart"/>
      <w:proofErr w:type="gramStart"/>
      <w:r>
        <w:rPr>
          <w:rFonts w:ascii="Arial" w:eastAsia="Arial" w:hAnsi="Arial" w:cs="Arial"/>
          <w:color w:val="070707"/>
          <w:sz w:val="54"/>
          <w:szCs w:val="54"/>
        </w:rPr>
        <w:t>Mengatur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4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tata</w:t>
      </w:r>
      <w:proofErr w:type="spellEnd"/>
      <w:proofErr w:type="gram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4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interaksi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75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z w:val="54"/>
          <w:szCs w:val="54"/>
        </w:rPr>
        <w:t>agar</w:t>
      </w:r>
      <w:r>
        <w:rPr>
          <w:rFonts w:ascii="Arial" w:eastAsia="Arial" w:hAnsi="Arial" w:cs="Arial"/>
          <w:color w:val="070707"/>
          <w:spacing w:val="10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tidak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1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terjadi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penyimpangan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 </w:t>
      </w:r>
      <w:r>
        <w:rPr>
          <w:rFonts w:ascii="Arial" w:eastAsia="Arial" w:hAnsi="Arial" w:cs="Arial"/>
          <w:color w:val="070707"/>
          <w:spacing w:val="44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z w:val="54"/>
          <w:szCs w:val="54"/>
        </w:rPr>
        <w:t>yang</w:t>
      </w:r>
      <w:r>
        <w:rPr>
          <w:rFonts w:ascii="Arial" w:eastAsia="Arial" w:hAnsi="Arial" w:cs="Arial"/>
          <w:color w:val="070707"/>
          <w:spacing w:val="12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dapat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4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merugikan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10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negara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dan</w:t>
      </w:r>
      <w:proofErr w:type="spellEnd"/>
      <w:r>
        <w:rPr>
          <w:rFonts w:ascii="Arial" w:eastAsia="Arial" w:hAnsi="Arial" w:cs="Arial"/>
          <w:color w:val="070707"/>
          <w:spacing w:val="10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masyarakat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>.</w:t>
      </w:r>
    </w:p>
    <w:p w:rsidR="009768DF" w:rsidRDefault="009768DF">
      <w:pPr>
        <w:spacing w:before="5" w:line="100" w:lineRule="exact"/>
        <w:rPr>
          <w:sz w:val="10"/>
          <w:szCs w:val="10"/>
        </w:rPr>
      </w:pPr>
    </w:p>
    <w:p w:rsidR="009768DF" w:rsidRDefault="00724FC0">
      <w:pPr>
        <w:ind w:left="78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115491"/>
          <w:sz w:val="54"/>
          <w:szCs w:val="54"/>
        </w:rPr>
        <w:t>•</w:t>
      </w:r>
      <w:r>
        <w:rPr>
          <w:rFonts w:ascii="Arial" w:eastAsia="Arial" w:hAnsi="Arial" w:cs="Arial"/>
          <w:color w:val="115491"/>
          <w:spacing w:val="111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Kontrol</w:t>
      </w:r>
      <w:proofErr w:type="spellEnd"/>
      <w:r>
        <w:rPr>
          <w:rFonts w:ascii="Arial" w:eastAsia="Arial" w:hAnsi="Arial" w:cs="Arial"/>
          <w:color w:val="070707"/>
          <w:spacing w:val="15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Kebijakaan</w:t>
      </w:r>
      <w:proofErr w:type="spellEnd"/>
    </w:p>
    <w:p w:rsidR="009768DF" w:rsidRDefault="00724FC0">
      <w:pPr>
        <w:spacing w:before="99" w:line="243" w:lineRule="auto"/>
        <w:ind w:left="765" w:right="16" w:firstLine="15"/>
        <w:rPr>
          <w:rFonts w:ascii="Arial" w:eastAsia="Arial" w:hAnsi="Arial" w:cs="Arial"/>
          <w:sz w:val="54"/>
          <w:szCs w:val="54"/>
        </w:rPr>
      </w:pPr>
      <w:proofErr w:type="spellStart"/>
      <w:proofErr w:type="gramStart"/>
      <w:r>
        <w:rPr>
          <w:rFonts w:ascii="Arial" w:eastAsia="Arial" w:hAnsi="Arial" w:cs="Arial"/>
          <w:color w:val="070707"/>
          <w:sz w:val="54"/>
          <w:szCs w:val="54"/>
        </w:rPr>
        <w:t>upaya</w:t>
      </w:r>
      <w:proofErr w:type="spellEnd"/>
      <w:proofErr w:type="gramEnd"/>
      <w:r>
        <w:rPr>
          <w:rFonts w:ascii="Arial" w:eastAsia="Arial" w:hAnsi="Arial" w:cs="Arial"/>
          <w:color w:val="070707"/>
          <w:spacing w:val="120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z w:val="54"/>
          <w:szCs w:val="54"/>
        </w:rPr>
        <w:t xml:space="preserve">agar 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kebijakan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29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z w:val="54"/>
          <w:szCs w:val="54"/>
        </w:rPr>
        <w:t>yang</w:t>
      </w:r>
      <w:r>
        <w:rPr>
          <w:rFonts w:ascii="Arial" w:eastAsia="Arial" w:hAnsi="Arial" w:cs="Arial"/>
          <w:color w:val="070707"/>
          <w:spacing w:val="13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dibuat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59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betul-betul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efektif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7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dan</w:t>
      </w:r>
      <w:proofErr w:type="spellEnd"/>
      <w:r>
        <w:rPr>
          <w:rFonts w:ascii="Arial" w:eastAsia="Arial" w:hAnsi="Arial" w:cs="Arial"/>
          <w:color w:val="070707"/>
          <w:spacing w:val="12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mengeliminasi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 </w:t>
      </w:r>
      <w:r>
        <w:rPr>
          <w:rFonts w:ascii="Arial" w:eastAsia="Arial" w:hAnsi="Arial" w:cs="Arial"/>
          <w:color w:val="070707"/>
          <w:spacing w:val="3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semua</w:t>
      </w:r>
      <w:proofErr w:type="spellEnd"/>
      <w:r>
        <w:rPr>
          <w:rFonts w:ascii="Arial" w:eastAsia="Arial" w:hAnsi="Arial" w:cs="Arial"/>
          <w:color w:val="070707"/>
          <w:spacing w:val="15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bentuk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 xml:space="preserve"> </w:t>
      </w:r>
      <w:r>
        <w:rPr>
          <w:rFonts w:ascii="Arial" w:eastAsia="Arial" w:hAnsi="Arial" w:cs="Arial"/>
          <w:color w:val="070707"/>
          <w:spacing w:val="60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4"/>
          <w:szCs w:val="54"/>
        </w:rPr>
        <w:t>korupsi</w:t>
      </w:r>
      <w:proofErr w:type="spellEnd"/>
      <w:r>
        <w:rPr>
          <w:rFonts w:ascii="Arial" w:eastAsia="Arial" w:hAnsi="Arial" w:cs="Arial"/>
          <w:color w:val="070707"/>
          <w:sz w:val="54"/>
          <w:szCs w:val="54"/>
        </w:rPr>
        <w:t>.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6" w:line="260" w:lineRule="exact"/>
        <w:rPr>
          <w:sz w:val="26"/>
          <w:szCs w:val="26"/>
        </w:rPr>
      </w:pPr>
    </w:p>
    <w:p w:rsidR="009768DF" w:rsidRDefault="00724FC0">
      <w:pPr>
        <w:spacing w:before="11"/>
        <w:ind w:left="50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180" w:bottom="280" w:left="108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0</w:t>
      </w:r>
    </w:p>
    <w:p w:rsidR="009768DF" w:rsidRDefault="00023D2F">
      <w:pPr>
        <w:spacing w:before="2" w:line="140" w:lineRule="exact"/>
        <w:rPr>
          <w:sz w:val="14"/>
          <w:szCs w:val="14"/>
        </w:rPr>
      </w:pPr>
      <w:r>
        <w:lastRenderedPageBreak/>
        <w:pict>
          <v:group id="_x0000_s1090" style="position:absolute;margin-left:34pt;margin-top:32pt;width:725pt;height:547pt;z-index:-251653632;mso-position-horizontal-relative:page;mso-position-vertical-relative:page" coordorigin="680,640" coordsize="14500,10940">
            <v:shape id="_x0000_s1099" type="#_x0000_t75" style="position:absolute;left:700;top:640;width:2200;height:1300">
              <v:imagedata r:id="rId44" o:title=""/>
            </v:shape>
            <v:shape id="_x0000_s1098" type="#_x0000_t75" style="position:absolute;left:8380;top:640;width:2050;height:640">
              <v:imagedata r:id="rId45" o:title=""/>
            </v:shape>
            <v:shape id="_x0000_s1097" style="position:absolute;left:2880;top:860;width:5500;height:0" coordorigin="2880,860" coordsize="5500,0" path="m2880,860r5500,e" filled="f" strokecolor="#72a0a8" strokeweight="4pt">
              <v:path arrowok="t"/>
            </v:shape>
            <v:shape id="_x0000_s1096" type="#_x0000_t75" style="position:absolute;left:13540;top:880;width:820;height:610">
              <v:imagedata r:id="rId46" o:title=""/>
            </v:shape>
            <v:shape id="_x0000_s1095" style="position:absolute;left:2880;top:1300;width:10860;height:0" coordorigin="2880,1300" coordsize="10860,0" path="m2880,1300r10860,e" filled="f" strokecolor="#5b8995" strokeweight="5pt">
              <v:path arrowok="t"/>
            </v:shape>
            <v:shape id="_x0000_s1094" style="position:absolute;left:10420;top:1240;width:680;height:0" coordorigin="10420,1240" coordsize="680,0" path="m10420,1240r680,e" filled="f" strokecolor="#72a0a8" strokeweight="3pt">
              <v:path arrowok="t"/>
            </v:shape>
            <v:shape id="_x0000_s1093" style="position:absolute;left:720;top:1960;width:0;height:9600" coordorigin="720,1960" coordsize="0,9600" path="m720,11560r,-9600e" filled="f" strokecolor="#c3c6c6" strokeweight="2pt">
              <v:path arrowok="t"/>
            </v:shape>
            <v:shape id="_x0000_s1092" style="position:absolute;left:700;top:11500;width:14460;height:0" coordorigin="700,11500" coordsize="14460,0" path="m700,11500r14460,e" filled="f" strokecolor="#c3c6c6" strokeweight="2pt">
              <v:path arrowok="t"/>
            </v:shape>
            <v:shape id="_x0000_s1091" style="position:absolute;left:15100;top:700;width:0;height:10860" coordorigin="15100,700" coordsize="0,10860" path="m15100,11560r,-10860e" filled="f" strokecolor="#c3c6c6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780" w:lineRule="exact"/>
        <w:ind w:left="135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104654"/>
          <w:position w:val="-1"/>
          <w:sz w:val="72"/>
          <w:szCs w:val="72"/>
        </w:rPr>
        <w:t>HAL</w:t>
      </w:r>
      <w:r>
        <w:rPr>
          <w:rFonts w:ascii="Arial" w:eastAsia="Arial" w:hAnsi="Arial" w:cs="Arial"/>
          <w:color w:val="104654"/>
          <w:spacing w:val="65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104654"/>
          <w:position w:val="-1"/>
          <w:sz w:val="72"/>
          <w:szCs w:val="72"/>
        </w:rPr>
        <w:t>YANG</w:t>
      </w:r>
      <w:r>
        <w:rPr>
          <w:rFonts w:ascii="Arial" w:eastAsia="Arial" w:hAnsi="Arial" w:cs="Arial"/>
          <w:color w:val="104654"/>
          <w:spacing w:val="160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104654"/>
          <w:position w:val="-1"/>
          <w:sz w:val="72"/>
          <w:szCs w:val="72"/>
        </w:rPr>
        <w:t>DAPAT</w:t>
      </w:r>
      <w:r>
        <w:rPr>
          <w:rFonts w:ascii="Arial" w:eastAsia="Arial" w:hAnsi="Arial" w:cs="Arial"/>
          <w:color w:val="104654"/>
          <w:spacing w:val="145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104654"/>
          <w:position w:val="-1"/>
          <w:sz w:val="72"/>
          <w:szCs w:val="72"/>
        </w:rPr>
        <w:t>DILAKUKAN</w:t>
      </w:r>
    </w:p>
    <w:p w:rsidR="009768DF" w:rsidRDefault="00724FC0">
      <w:pPr>
        <w:spacing w:before="87"/>
        <w:ind w:left="105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104654"/>
          <w:sz w:val="72"/>
          <w:szCs w:val="72"/>
        </w:rPr>
        <w:t>SEBAGAI</w:t>
      </w:r>
      <w:r>
        <w:rPr>
          <w:rFonts w:ascii="Arial" w:eastAsia="Arial" w:hAnsi="Arial" w:cs="Arial"/>
          <w:color w:val="104654"/>
          <w:spacing w:val="194"/>
          <w:sz w:val="72"/>
          <w:szCs w:val="72"/>
        </w:rPr>
        <w:t xml:space="preserve"> </w:t>
      </w:r>
      <w:r>
        <w:rPr>
          <w:rFonts w:ascii="Arial" w:eastAsia="Arial" w:hAnsi="Arial" w:cs="Arial"/>
          <w:color w:val="104654"/>
          <w:sz w:val="72"/>
          <w:szCs w:val="72"/>
        </w:rPr>
        <w:t>MAHASISWA</w:t>
      </w:r>
    </w:p>
    <w:p w:rsidR="009768DF" w:rsidRDefault="009768DF">
      <w:pPr>
        <w:spacing w:before="17" w:line="220" w:lineRule="exact"/>
        <w:rPr>
          <w:sz w:val="22"/>
          <w:szCs w:val="22"/>
        </w:rPr>
      </w:pPr>
    </w:p>
    <w:p w:rsidR="009768DF" w:rsidRDefault="00724FC0">
      <w:pPr>
        <w:ind w:left="255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11A1A7"/>
          <w:sz w:val="56"/>
          <w:szCs w:val="56"/>
        </w:rPr>
        <w:t>•</w:t>
      </w:r>
      <w:r>
        <w:rPr>
          <w:rFonts w:ascii="Arial" w:eastAsia="Arial" w:hAnsi="Arial" w:cs="Arial"/>
          <w:color w:val="11A1A7"/>
          <w:spacing w:val="144"/>
          <w:sz w:val="56"/>
          <w:szCs w:val="5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6"/>
          <w:szCs w:val="56"/>
        </w:rPr>
        <w:t>Lingkungan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64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Keluarga</w:t>
      </w:r>
      <w:proofErr w:type="spellEnd"/>
      <w:proofErr w:type="gramEnd"/>
    </w:p>
    <w:p w:rsidR="009768DF" w:rsidRDefault="009768DF">
      <w:pPr>
        <w:spacing w:before="6" w:line="100" w:lineRule="exact"/>
        <w:rPr>
          <w:sz w:val="10"/>
          <w:szCs w:val="10"/>
        </w:rPr>
      </w:pPr>
    </w:p>
    <w:p w:rsidR="009768DF" w:rsidRDefault="00724FC0">
      <w:pPr>
        <w:ind w:left="255" w:right="11" w:firstLine="750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Keluarga</w:t>
      </w:r>
      <w:proofErr w:type="spellEnd"/>
      <w:r>
        <w:rPr>
          <w:rFonts w:ascii="Arial" w:eastAsia="Arial" w:hAnsi="Arial" w:cs="Arial"/>
          <w:color w:val="070707"/>
          <w:spacing w:val="108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adalah</w:t>
      </w:r>
      <w:proofErr w:type="spellEnd"/>
      <w:r>
        <w:rPr>
          <w:rFonts w:ascii="Arial" w:eastAsia="Arial" w:hAnsi="Arial" w:cs="Arial"/>
          <w:color w:val="070707"/>
          <w:spacing w:val="128"/>
          <w:sz w:val="56"/>
          <w:szCs w:val="5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6"/>
          <w:szCs w:val="56"/>
        </w:rPr>
        <w:t>wilayah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8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pertama</w:t>
      </w:r>
      <w:proofErr w:type="spellEnd"/>
      <w:proofErr w:type="gram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65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bagi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mahasiswa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54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untuk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30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pembentukan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 </w:t>
      </w:r>
      <w:r>
        <w:rPr>
          <w:rFonts w:ascii="Arial" w:eastAsia="Arial" w:hAnsi="Arial" w:cs="Arial"/>
          <w:color w:val="070707"/>
          <w:spacing w:val="41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karakter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82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z w:val="56"/>
          <w:szCs w:val="56"/>
        </w:rPr>
        <w:t xml:space="preserve">anti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korupsi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. </w:t>
      </w:r>
      <w:r>
        <w:rPr>
          <w:rFonts w:ascii="Arial" w:eastAsia="Arial" w:hAnsi="Arial" w:cs="Arial"/>
          <w:color w:val="070707"/>
          <w:spacing w:val="24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Karena</w:t>
      </w:r>
      <w:proofErr w:type="spellEnd"/>
      <w:r>
        <w:rPr>
          <w:rFonts w:ascii="Arial" w:eastAsia="Arial" w:hAnsi="Arial" w:cs="Arial"/>
          <w:color w:val="070707"/>
          <w:spacing w:val="64"/>
          <w:sz w:val="56"/>
          <w:szCs w:val="5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6"/>
          <w:szCs w:val="56"/>
        </w:rPr>
        <w:t>kepribadian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109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seseorang</w:t>
      </w:r>
      <w:proofErr w:type="spellEnd"/>
      <w:proofErr w:type="gram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mencerminkan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 </w:t>
      </w:r>
      <w:r>
        <w:rPr>
          <w:rFonts w:ascii="Arial" w:eastAsia="Arial" w:hAnsi="Arial" w:cs="Arial"/>
          <w:color w:val="070707"/>
          <w:spacing w:val="4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kepribadian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109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suatu</w:t>
      </w:r>
      <w:proofErr w:type="spellEnd"/>
      <w:r>
        <w:rPr>
          <w:rFonts w:ascii="Arial" w:eastAsia="Arial" w:hAnsi="Arial" w:cs="Arial"/>
          <w:color w:val="070707"/>
          <w:spacing w:val="155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keluarga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1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z w:val="56"/>
          <w:szCs w:val="56"/>
        </w:rPr>
        <w:t xml:space="preserve">yang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menjadi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54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dasar</w:t>
      </w:r>
      <w:proofErr w:type="spellEnd"/>
      <w:r>
        <w:rPr>
          <w:rFonts w:ascii="Arial" w:eastAsia="Arial" w:hAnsi="Arial" w:cs="Arial"/>
          <w:color w:val="070707"/>
          <w:spacing w:val="124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penanaman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10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karakter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.   </w:t>
      </w:r>
      <w:r>
        <w:rPr>
          <w:rFonts w:ascii="Arial" w:eastAsia="Arial" w:hAnsi="Arial" w:cs="Arial"/>
          <w:color w:val="070707"/>
          <w:spacing w:val="66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Oleh</w:t>
      </w:r>
      <w:proofErr w:type="spellEnd"/>
      <w:r>
        <w:rPr>
          <w:rFonts w:ascii="Arial" w:eastAsia="Arial" w:hAnsi="Arial" w:cs="Arial"/>
          <w:color w:val="070707"/>
          <w:spacing w:val="102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karena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itu</w:t>
      </w:r>
      <w:proofErr w:type="spellEnd"/>
      <w:r>
        <w:rPr>
          <w:rFonts w:ascii="Arial" w:eastAsia="Arial" w:hAnsi="Arial" w:cs="Arial"/>
          <w:color w:val="070707"/>
          <w:spacing w:val="123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upaya</w:t>
      </w:r>
      <w:proofErr w:type="spellEnd"/>
      <w:r>
        <w:rPr>
          <w:rFonts w:ascii="Arial" w:eastAsia="Arial" w:hAnsi="Arial" w:cs="Arial"/>
          <w:color w:val="070707"/>
          <w:spacing w:val="149"/>
          <w:sz w:val="56"/>
          <w:szCs w:val="5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sz w:val="56"/>
          <w:szCs w:val="56"/>
        </w:rPr>
        <w:t>untuk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30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menanamkan</w:t>
      </w:r>
      <w:proofErr w:type="spellEnd"/>
      <w:proofErr w:type="gram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137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56"/>
          <w:szCs w:val="56"/>
        </w:rPr>
        <w:t>gerakan</w:t>
      </w:r>
      <w:proofErr w:type="spellEnd"/>
      <w:r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36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z w:val="56"/>
          <w:szCs w:val="56"/>
        </w:rPr>
        <w:t>anti</w:t>
      </w: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8331"/>
        <w:gridCol w:w="2283"/>
      </w:tblGrid>
      <w:tr w:rsidR="009768DF">
        <w:trPr>
          <w:trHeight w:hRule="exact" w:val="688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640" w:lineRule="exact"/>
              <w:ind w:left="100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korupsi</w:t>
            </w:r>
            <w:proofErr w:type="spellEnd"/>
          </w:p>
        </w:tc>
        <w:tc>
          <w:tcPr>
            <w:tcW w:w="833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640" w:lineRule="exact"/>
              <w:ind w:left="22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di</w:t>
            </w:r>
            <w:r>
              <w:rPr>
                <w:rFonts w:ascii="Arial" w:eastAsia="Arial" w:hAnsi="Arial" w:cs="Arial"/>
                <w:color w:val="070707"/>
                <w:spacing w:val="69"/>
                <w:position w:val="-1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keluarga</w:t>
            </w:r>
            <w:proofErr w:type="spellEnd"/>
            <w:r>
              <w:rPr>
                <w:rFonts w:ascii="Arial" w:eastAsia="Arial" w:hAnsi="Arial" w:cs="Arial"/>
                <w:color w:val="070707"/>
                <w:spacing w:val="142"/>
                <w:position w:val="-1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juga</w:t>
            </w:r>
            <w:proofErr w:type="spellEnd"/>
            <w:r>
              <w:rPr>
                <w:rFonts w:ascii="Arial" w:eastAsia="Arial" w:hAnsi="Arial" w:cs="Arial"/>
                <w:color w:val="070707"/>
                <w:spacing w:val="136"/>
                <w:position w:val="-1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cukup</w:t>
            </w:r>
            <w:proofErr w:type="spellEnd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25"/>
                <w:position w:val="-1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mudah</w:t>
            </w:r>
            <w:proofErr w:type="spellEnd"/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640" w:lineRule="exact"/>
              <w:ind w:left="201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position w:val="-1"/>
                <w:sz w:val="56"/>
                <w:szCs w:val="56"/>
              </w:rPr>
              <w:t>karena</w:t>
            </w:r>
            <w:proofErr w:type="spellEnd"/>
          </w:p>
        </w:tc>
      </w:tr>
      <w:tr w:rsidR="009768DF">
        <w:trPr>
          <w:trHeight w:hRule="exact" w:val="645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580" w:lineRule="exact"/>
              <w:ind w:left="100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ukuran</w:t>
            </w:r>
            <w:proofErr w:type="spellEnd"/>
          </w:p>
        </w:tc>
        <w:tc>
          <w:tcPr>
            <w:tcW w:w="833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580" w:lineRule="exact"/>
              <w:ind w:left="147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keluarga</w:t>
            </w:r>
            <w:proofErr w:type="spellEnd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2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yang</w:t>
            </w:r>
            <w:r>
              <w:rPr>
                <w:rFonts w:ascii="Arial" w:eastAsia="Arial" w:hAnsi="Arial" w:cs="Arial"/>
                <w:color w:val="070707"/>
                <w:spacing w:val="145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relatif</w:t>
            </w:r>
            <w:proofErr w:type="spellEnd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75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kecil</w:t>
            </w:r>
            <w:proofErr w:type="spellEnd"/>
            <w:r>
              <w:rPr>
                <w:rFonts w:ascii="Arial" w:eastAsia="Arial" w:hAnsi="Arial" w:cs="Arial"/>
                <w:color w:val="070707"/>
                <w:spacing w:val="75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dan</w:t>
            </w:r>
            <w:proofErr w:type="spellEnd"/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580" w:lineRule="exact"/>
              <w:ind w:left="111" w:right="-64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bisa</w:t>
            </w:r>
            <w:proofErr w:type="spellEnd"/>
            <w:r>
              <w:rPr>
                <w:rFonts w:ascii="Arial" w:eastAsia="Arial" w:hAnsi="Arial" w:cs="Arial"/>
                <w:color w:val="070707"/>
                <w:spacing w:val="77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kita</w:t>
            </w:r>
            <w:proofErr w:type="spellEnd"/>
          </w:p>
        </w:tc>
      </w:tr>
      <w:tr w:rsidR="009768DF">
        <w:trPr>
          <w:trHeight w:hRule="exact" w:val="703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580" w:lineRule="exact"/>
              <w:ind w:left="40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jumpai</w:t>
            </w:r>
            <w:proofErr w:type="spellEnd"/>
          </w:p>
        </w:tc>
        <w:tc>
          <w:tcPr>
            <w:tcW w:w="8331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724FC0">
            <w:pPr>
              <w:spacing w:line="580" w:lineRule="exact"/>
              <w:ind w:left="87"/>
              <w:rPr>
                <w:rFonts w:ascii="Arial" w:eastAsia="Arial" w:hAnsi="Arial" w:cs="Arial"/>
                <w:sz w:val="56"/>
                <w:szCs w:val="5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setiap</w:t>
            </w:r>
            <w:proofErr w:type="spellEnd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25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hari</w:t>
            </w:r>
            <w:proofErr w:type="spellEnd"/>
            <w:proofErr w:type="gramEnd"/>
            <w:r>
              <w:rPr>
                <w:rFonts w:ascii="Arial" w:eastAsia="Arial" w:hAnsi="Arial" w:cs="Arial"/>
                <w:color w:val="070707"/>
                <w:sz w:val="56"/>
                <w:szCs w:val="56"/>
              </w:rPr>
              <w:t>.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9768DF" w:rsidRDefault="009768DF"/>
        </w:tc>
      </w:tr>
    </w:tbl>
    <w:p w:rsidR="009768DF" w:rsidRDefault="009768DF">
      <w:pPr>
        <w:spacing w:before="7" w:line="160" w:lineRule="exact"/>
        <w:rPr>
          <w:sz w:val="17"/>
          <w:szCs w:val="17"/>
        </w:rPr>
      </w:pPr>
    </w:p>
    <w:p w:rsidR="009768DF" w:rsidRDefault="009768DF">
      <w:pPr>
        <w:spacing w:line="200" w:lineRule="exact"/>
      </w:pPr>
    </w:p>
    <w:p w:rsidR="009768DF" w:rsidRDefault="00724FC0">
      <w:pPr>
        <w:spacing w:before="11"/>
        <w:ind w:left="62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120" w:bottom="280" w:left="96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1</w:t>
      </w:r>
    </w:p>
    <w:p w:rsidR="009768DF" w:rsidRDefault="00023D2F">
      <w:pPr>
        <w:spacing w:line="200" w:lineRule="exact"/>
      </w:pPr>
      <w:r>
        <w:lastRenderedPageBreak/>
        <w:pict>
          <v:group id="_x0000_s1086" style="position:absolute;margin-left:34pt;margin-top:34.5pt;width:725pt;height:544pt;z-index:-251651584;mso-position-horizontal-relative:page;mso-position-vertical-relative:page" coordorigin="680,690" coordsize="14500,10880">
            <v:shape id="_x0000_s1089" style="position:absolute;left:720;top:8700;width:0;height:2860" coordorigin="720,8700" coordsize="0,2860" path="m720,11560r,-2860e" filled="f" strokecolor="#c4c8c8" strokeweight="1pt">
              <v:path arrowok="t"/>
            </v:shape>
            <v:shape id="_x0000_s1088" style="position:absolute;left:700;top:11500;width:14460;height:0" coordorigin="700,11500" coordsize="14460,0" path="m700,11500r14460,e" filled="f" strokecolor="#c4c8c8" strokeweight="2pt">
              <v:path arrowok="t"/>
            </v:shape>
            <v:shape id="_x0000_s1087" style="position:absolute;left:15100;top:700;width:0;height:10860" coordorigin="15100,700" coordsize="0,10860" path="m15100,11560r,-10860e" filled="f" strokecolor="#c4c8c8" strokeweight="1pt">
              <v:path arrowok="t"/>
            </v:shape>
            <w10:wrap anchorx="page" anchory="page"/>
          </v:group>
        </w:pict>
      </w:r>
      <w:r>
        <w:pict>
          <v:group id="_x0000_s1078" style="position:absolute;margin-left:35pt;margin-top:32pt;width:680pt;height:342.5pt;z-index:-251652608;mso-position-horizontal-relative:page;mso-position-vertical-relative:page" coordorigin="700,640" coordsize="13600,6850">
            <v:shape id="_x0000_s1085" type="#_x0000_t75" style="position:absolute;left:700;top:640;width:2140;height:1210">
              <v:imagedata r:id="rId47" o:title=""/>
            </v:shape>
            <v:shape id="_x0000_s1084" type="#_x0000_t75" style="position:absolute;left:8620;top:640;width:1780;height:580">
              <v:imagedata r:id="rId48" o:title=""/>
            </v:shape>
            <v:shape id="_x0000_s1083" style="position:absolute;left:2820;top:820;width:5800;height:0" coordorigin="2820,820" coordsize="5800,0" path="m2820,820r5800,e" filled="f" strokecolor="#75a0a8" strokeweight="4pt">
              <v:path arrowok="t"/>
            </v:shape>
            <v:shape id="_x0000_s1082" type="#_x0000_t75" style="position:absolute;left:13480;top:800;width:820;height:640">
              <v:imagedata r:id="rId49" o:title=""/>
            </v:shape>
            <v:shape id="_x0000_s1081" style="position:absolute;left:2820;top:1220;width:10780;height:0" coordorigin="2820,1220" coordsize="10780,0" path="m2820,1220r10780,e" filled="f" strokecolor="#608c97" strokeweight="5pt">
              <v:path arrowok="t"/>
            </v:shape>
            <v:shape id="_x0000_s1080" style="position:absolute;left:10380;top:1200;width:880;height:0" coordorigin="10380,1200" coordsize="880,0" path="m10380,1200r880,e" filled="f" strokecolor="#75a0a8" strokeweight="2pt">
              <v:path arrowok="t"/>
            </v:shape>
            <v:shape id="_x0000_s1079" style="position:absolute;left:720;top:1860;width:0;height:5620" coordorigin="720,1860" coordsize="0,5620" path="m720,7480r,-5620e" filled="f" strokecolor="#c4c8c8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" w:line="240" w:lineRule="exact"/>
        <w:rPr>
          <w:sz w:val="24"/>
          <w:szCs w:val="24"/>
        </w:rPr>
      </w:pPr>
    </w:p>
    <w:p w:rsidR="009768DF" w:rsidRDefault="00724FC0">
      <w:pPr>
        <w:spacing w:line="620" w:lineRule="exact"/>
        <w:ind w:left="15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11A0A5"/>
          <w:position w:val="-1"/>
          <w:sz w:val="56"/>
          <w:szCs w:val="56"/>
        </w:rPr>
        <w:t>•</w:t>
      </w:r>
      <w:r>
        <w:rPr>
          <w:rFonts w:ascii="Arial" w:eastAsia="Arial" w:hAnsi="Arial" w:cs="Arial"/>
          <w:color w:val="11A0A5"/>
          <w:spacing w:val="144"/>
          <w:position w:val="-1"/>
          <w:sz w:val="56"/>
          <w:szCs w:val="56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70707"/>
          <w:position w:val="-1"/>
          <w:sz w:val="56"/>
          <w:szCs w:val="56"/>
        </w:rPr>
        <w:t>Lingkungan</w:t>
      </w:r>
      <w:proofErr w:type="spellEnd"/>
      <w:r>
        <w:rPr>
          <w:rFonts w:ascii="Arial" w:eastAsia="Arial" w:hAnsi="Arial" w:cs="Arial"/>
          <w:color w:val="070707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70707"/>
          <w:spacing w:val="79"/>
          <w:position w:val="-1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070707"/>
          <w:position w:val="-1"/>
          <w:sz w:val="56"/>
          <w:szCs w:val="56"/>
        </w:rPr>
        <w:t>Kampus</w:t>
      </w:r>
      <w:proofErr w:type="spellEnd"/>
      <w:proofErr w:type="gramEnd"/>
    </w:p>
    <w:p w:rsidR="009768DF" w:rsidRDefault="009768DF">
      <w:pPr>
        <w:spacing w:before="6" w:line="100" w:lineRule="exact"/>
        <w:rPr>
          <w:sz w:val="10"/>
          <w:szCs w:val="10"/>
        </w:rPr>
      </w:pPr>
    </w:p>
    <w:p w:rsidR="009768DF" w:rsidRDefault="00023D2F">
      <w:pPr>
        <w:ind w:left="135" w:right="19" w:firstLine="765"/>
        <w:rPr>
          <w:rFonts w:ascii="Arial" w:eastAsia="Arial" w:hAnsi="Arial" w:cs="Arial"/>
          <w:sz w:val="56"/>
          <w:szCs w:val="56"/>
        </w:rPr>
      </w:pPr>
      <w:r>
        <w:pict>
          <v:shape id="_x0000_s1077" type="#_x0000_t202" style="position:absolute;left:0;text-align:left;margin-left:56.5pt;margin-top:289.6pt;width:525.8pt;height:48.4pt;z-index:-2516505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10"/>
                    <w:gridCol w:w="2497"/>
                    <w:gridCol w:w="1235"/>
                    <w:gridCol w:w="2872"/>
                    <w:gridCol w:w="2202"/>
                  </w:tblGrid>
                  <w:tr w:rsidR="009768DF">
                    <w:trPr>
                      <w:trHeight w:hRule="exact" w:val="636"/>
                    </w:trPr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before="13" w:line="620" w:lineRule="exact"/>
                          <w:ind w:left="40"/>
                          <w:rPr>
                            <w:rFonts w:ascii="Arial" w:eastAsia="Arial" w:hAnsi="Arial" w:cs="Arial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bersih</w:t>
                        </w:r>
                        <w:proofErr w:type="spellEnd"/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before="13" w:line="620" w:lineRule="exact"/>
                          <w:ind w:left="145"/>
                          <w:rPr>
                            <w:rFonts w:ascii="Arial" w:eastAsia="Arial" w:hAnsi="Arial" w:cs="Arial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dan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70707"/>
                            <w:spacing w:val="51"/>
                            <w:position w:val="-3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jauh</w:t>
                        </w:r>
                        <w:proofErr w:type="spellEnd"/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before="13" w:line="620" w:lineRule="exact"/>
                          <w:ind w:left="153"/>
                          <w:rPr>
                            <w:rFonts w:ascii="Arial" w:eastAsia="Arial" w:hAnsi="Arial" w:cs="Arial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dari</w:t>
                        </w:r>
                        <w:proofErr w:type="spellEnd"/>
                      </w:p>
                    </w:tc>
                    <w:tc>
                      <w:tcPr>
                        <w:tcW w:w="2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before="13" w:line="620" w:lineRule="exact"/>
                          <w:ind w:left="148"/>
                          <w:rPr>
                            <w:rFonts w:ascii="Arial" w:eastAsia="Arial" w:hAnsi="Arial" w:cs="Arial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perbuatan</w:t>
                        </w:r>
                        <w:proofErr w:type="spellEnd"/>
                      </w:p>
                    </w:tc>
                    <w:tc>
                      <w:tcPr>
                        <w:tcW w:w="22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before="13" w:line="620" w:lineRule="exact"/>
                          <w:ind w:left="201" w:right="-64"/>
                          <w:rPr>
                            <w:rFonts w:ascii="Arial" w:eastAsia="Arial" w:hAnsi="Arial" w:cs="Arial"/>
                            <w:sz w:val="56"/>
                            <w:szCs w:val="5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korupsi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070707"/>
                            <w:position w:val="-3"/>
                            <w:sz w:val="56"/>
                            <w:szCs w:val="56"/>
                          </w:rPr>
                          <w:t>.</w:t>
                        </w:r>
                      </w:p>
                    </w:tc>
                  </w:tr>
                  <w:tr w:rsidR="009768DF">
                    <w:trPr>
                      <w:trHeight w:hRule="exact" w:val="331"/>
                    </w:trPr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line="220" w:lineRule="exact"/>
                          <w:ind w:left="45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898989"/>
                            <w:spacing w:val="1"/>
                            <w:position w:val="2"/>
                            <w:sz w:val="24"/>
                            <w:szCs w:val="24"/>
                          </w:rPr>
                          <w:t>20/9/201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9768DF"/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9768DF"/>
                    </w:tc>
                    <w:tc>
                      <w:tcPr>
                        <w:tcW w:w="2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724FC0">
                        <w:pPr>
                          <w:spacing w:line="220" w:lineRule="exact"/>
                          <w:ind w:left="33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98989"/>
                            <w:spacing w:val="-4"/>
                            <w:position w:val="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spacing w:val="1"/>
                            <w:position w:val="2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spacing w:val="1"/>
                            <w:position w:val="2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spacing w:val="-6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98989"/>
                            <w:spacing w:val="-8"/>
                            <w:position w:val="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98989"/>
                            <w:spacing w:val="-4"/>
                            <w:position w:val="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spacing w:val="1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spacing w:val="-3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898989"/>
                            <w:position w:val="2"/>
                            <w:sz w:val="24"/>
                            <w:szCs w:val="24"/>
                          </w:rPr>
                          <w:t>asila</w:t>
                        </w:r>
                        <w:proofErr w:type="spellEnd"/>
                      </w:p>
                    </w:tc>
                    <w:tc>
                      <w:tcPr>
                        <w:tcW w:w="22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68DF" w:rsidRDefault="009768DF"/>
                    </w:tc>
                  </w:tr>
                </w:tbl>
                <w:p w:rsidR="009768DF" w:rsidRDefault="009768DF"/>
              </w:txbxContent>
            </v:textbox>
            <w10:wrap anchorx="page"/>
          </v:shape>
        </w:pic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Keterlibatan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21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mahasiswa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9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dalam</w:t>
      </w:r>
      <w:proofErr w:type="spellEnd"/>
      <w:r w:rsidR="00724FC0">
        <w:rPr>
          <w:rFonts w:ascii="Arial" w:eastAsia="Arial" w:hAnsi="Arial" w:cs="Arial"/>
          <w:color w:val="070707"/>
          <w:spacing w:val="15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gerakan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6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anti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korupsi</w:t>
      </w:r>
      <w:proofErr w:type="spellEnd"/>
      <w:r w:rsidR="00724FC0">
        <w:rPr>
          <w:rFonts w:ascii="Arial" w:eastAsia="Arial" w:hAnsi="Arial" w:cs="Arial"/>
          <w:color w:val="070707"/>
          <w:spacing w:val="140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>di</w:t>
      </w:r>
      <w:r w:rsidR="00724FC0">
        <w:rPr>
          <w:rFonts w:ascii="Arial" w:eastAsia="Arial" w:hAnsi="Arial" w:cs="Arial"/>
          <w:color w:val="070707"/>
          <w:spacing w:val="84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lingkungan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31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kampus</w:t>
      </w:r>
      <w:proofErr w:type="spellEnd"/>
      <w:r w:rsidR="00724FC0">
        <w:rPr>
          <w:rFonts w:ascii="Arial" w:eastAsia="Arial" w:hAnsi="Arial" w:cs="Arial"/>
          <w:color w:val="070707"/>
          <w:spacing w:val="134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dapat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3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dibagi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ke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dalam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dua</w:t>
      </w:r>
      <w:proofErr w:type="spellEnd"/>
      <w:r w:rsidR="00724FC0">
        <w:rPr>
          <w:rFonts w:ascii="Arial" w:eastAsia="Arial" w:hAnsi="Arial" w:cs="Arial"/>
          <w:color w:val="070707"/>
          <w:spacing w:val="95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wilayah,yaitu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 </w:t>
      </w:r>
      <w:r w:rsidR="00724FC0">
        <w:rPr>
          <w:rFonts w:ascii="Arial" w:eastAsia="Arial" w:hAnsi="Arial" w:cs="Arial"/>
          <w:color w:val="070707"/>
          <w:spacing w:val="64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untuk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konteks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4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individu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,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seorang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1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mahasiswa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9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diharapkan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14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dapat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8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mencegah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agar</w:t>
      </w:r>
      <w:r w:rsidR="00724FC0">
        <w:rPr>
          <w:rFonts w:ascii="Arial" w:eastAsia="Arial" w:hAnsi="Arial" w:cs="Arial"/>
          <w:color w:val="070707"/>
          <w:spacing w:val="119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dirinya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5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sendiri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untuk</w:t>
      </w:r>
      <w:proofErr w:type="spellEnd"/>
      <w:r w:rsidR="00724FC0">
        <w:rPr>
          <w:rFonts w:ascii="Arial" w:eastAsia="Arial" w:hAnsi="Arial" w:cs="Arial"/>
          <w:color w:val="070707"/>
          <w:spacing w:val="14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tidak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52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korupsi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.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Sedangkan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6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untuk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komunitas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92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>,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seorang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5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mahasiswa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dapat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8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berperan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43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dengan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6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baik</w:t>
      </w:r>
      <w:proofErr w:type="spellEnd"/>
      <w:r w:rsidR="00724FC0">
        <w:rPr>
          <w:rFonts w:ascii="Arial" w:eastAsia="Arial" w:hAnsi="Arial" w:cs="Arial"/>
          <w:color w:val="070707"/>
          <w:spacing w:val="92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dalam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1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gerakan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36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anti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korupsi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, </w:t>
      </w:r>
      <w:r w:rsidR="00724FC0">
        <w:rPr>
          <w:rFonts w:ascii="Arial" w:eastAsia="Arial" w:hAnsi="Arial" w:cs="Arial"/>
          <w:color w:val="070707"/>
          <w:spacing w:val="39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Dengan</w:t>
      </w:r>
      <w:proofErr w:type="spellEnd"/>
      <w:r w:rsidR="00724FC0">
        <w:rPr>
          <w:rFonts w:ascii="Arial" w:eastAsia="Arial" w:hAnsi="Arial" w:cs="Arial"/>
          <w:color w:val="070707"/>
          <w:spacing w:val="148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>kata</w:t>
      </w:r>
      <w:r w:rsidR="00724FC0">
        <w:rPr>
          <w:rFonts w:ascii="Arial" w:eastAsia="Arial" w:hAnsi="Arial" w:cs="Arial"/>
          <w:color w:val="070707"/>
          <w:spacing w:val="121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z w:val="56"/>
          <w:szCs w:val="56"/>
        </w:rPr>
        <w:t>lain</w:t>
      </w:r>
      <w:r w:rsidR="00724FC0">
        <w:rPr>
          <w:rFonts w:ascii="Arial" w:eastAsia="Arial" w:hAnsi="Arial" w:cs="Arial"/>
          <w:color w:val="070707"/>
          <w:spacing w:val="83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seorang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21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mahasiswa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harus</w:t>
      </w:r>
      <w:proofErr w:type="spellEnd"/>
      <w:r w:rsidR="00724FC0">
        <w:rPr>
          <w:rFonts w:ascii="Arial" w:eastAsia="Arial" w:hAnsi="Arial" w:cs="Arial"/>
          <w:color w:val="070707"/>
          <w:spacing w:val="139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mampu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</w:t>
      </w:r>
      <w:r w:rsidR="00724FC0">
        <w:rPr>
          <w:rFonts w:ascii="Arial" w:eastAsia="Arial" w:hAnsi="Arial" w:cs="Arial"/>
          <w:color w:val="070707"/>
          <w:spacing w:val="42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mendemonstrasikan</w:t>
      </w:r>
      <w:proofErr w:type="spellEnd"/>
      <w:r w:rsidR="00724FC0">
        <w:rPr>
          <w:rFonts w:ascii="Arial" w:eastAsia="Arial" w:hAnsi="Arial" w:cs="Arial"/>
          <w:color w:val="070707"/>
          <w:sz w:val="56"/>
          <w:szCs w:val="56"/>
        </w:rPr>
        <w:t xml:space="preserve">  </w:t>
      </w:r>
      <w:r w:rsidR="00724FC0">
        <w:rPr>
          <w:rFonts w:ascii="Arial" w:eastAsia="Arial" w:hAnsi="Arial" w:cs="Arial"/>
          <w:color w:val="070707"/>
          <w:spacing w:val="147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bahwa</w:t>
      </w:r>
      <w:proofErr w:type="spellEnd"/>
      <w:r w:rsidR="00724FC0">
        <w:rPr>
          <w:rFonts w:ascii="Arial" w:eastAsia="Arial" w:hAnsi="Arial" w:cs="Arial"/>
          <w:color w:val="070707"/>
          <w:spacing w:val="130"/>
          <w:sz w:val="56"/>
          <w:szCs w:val="56"/>
        </w:rPr>
        <w:t xml:space="preserve"> </w:t>
      </w:r>
      <w:proofErr w:type="spellStart"/>
      <w:r w:rsidR="00724FC0">
        <w:rPr>
          <w:rFonts w:ascii="Arial" w:eastAsia="Arial" w:hAnsi="Arial" w:cs="Arial"/>
          <w:color w:val="070707"/>
          <w:sz w:val="56"/>
          <w:szCs w:val="56"/>
        </w:rPr>
        <w:t>dirinya</w:t>
      </w:r>
      <w:proofErr w:type="spellEnd"/>
    </w:p>
    <w:p w:rsidR="009768DF" w:rsidRDefault="009768DF">
      <w:pPr>
        <w:spacing w:before="4" w:line="140" w:lineRule="exact"/>
        <w:rPr>
          <w:sz w:val="15"/>
          <w:szCs w:val="15"/>
        </w:rPr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before="11"/>
        <w:ind w:right="188"/>
        <w:jc w:val="right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40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2</w:t>
      </w:r>
    </w:p>
    <w:p w:rsidR="009768DF" w:rsidRDefault="00023D2F">
      <w:pPr>
        <w:spacing w:before="5" w:line="180" w:lineRule="exact"/>
        <w:rPr>
          <w:sz w:val="18"/>
          <w:szCs w:val="18"/>
        </w:rPr>
      </w:pPr>
      <w:r>
        <w:lastRenderedPageBreak/>
        <w:pict>
          <v:group id="_x0000_s1067" style="position:absolute;margin-left:34pt;margin-top:32pt;width:725pt;height:546.5pt;z-index:-251649536;mso-position-horizontal-relative:page;mso-position-vertical-relative:page" coordorigin="680,640" coordsize="14500,10930">
            <v:shape id="_x0000_s1076" type="#_x0000_t75" style="position:absolute;left:700;top:640;width:2050;height:1180">
              <v:imagedata r:id="rId50" o:title=""/>
            </v:shape>
            <v:shape id="_x0000_s1075" type="#_x0000_t75" style="position:absolute;left:8830;top:640;width:1540;height:520">
              <v:imagedata r:id="rId51" o:title=""/>
            </v:shape>
            <v:shape id="_x0000_s1074" type="#_x0000_t75" style="position:absolute;left:13510;top:670;width:880;height:700">
              <v:imagedata r:id="rId52" o:title=""/>
            </v:shape>
            <v:shape id="_x0000_s1073" style="position:absolute;left:2740;top:1080;width:10920;height:0" coordorigin="2740,1080" coordsize="10920,0" path="m2740,1080r10920,e" filled="f" strokecolor="#749ca5" strokeweight="7pt">
              <v:path arrowok="t"/>
            </v:shape>
            <v:shape id="_x0000_s1072" style="position:absolute;left:10360;top:1120;width:720;height:0" coordorigin="10360,1120" coordsize="720,0" path="m10360,1120r720,e" filled="f" strokecolor="#749ca5" strokeweight="2pt">
              <v:path arrowok="t"/>
            </v:shape>
            <v:shape id="_x0000_s1071" style="position:absolute;left:720;top:1840;width:0;height:9720" coordorigin="720,1840" coordsize="0,9720" path="m720,11560r,-9720e" filled="f" strokecolor="#cacaca" strokeweight="1pt">
              <v:path arrowok="t"/>
            </v:shape>
            <v:shape id="_x0000_s1070" style="position:absolute;left:700;top:11500;width:14460;height:0" coordorigin="700,11500" coordsize="14460,0" path="m700,11500r14460,e" filled="f" strokecolor="#cacaca" strokeweight="2pt">
              <v:path arrowok="t"/>
            </v:shape>
            <v:shape id="_x0000_s1069" style="position:absolute;left:15100;top:700;width:0;height:5760" coordorigin="15100,700" coordsize="0,5760" path="m15100,6460r,-5760e" filled="f" strokecolor="#b3bfc3" strokeweight="1pt">
              <v:path arrowok="t"/>
            </v:shape>
            <v:shape id="_x0000_s1068" style="position:absolute;left:15120;top:9280;width:0;height:2280" coordorigin="15120,9280" coordsize="0,2280" path="m15120,11560r,-2280e" filled="f" strokecolor="#cacaca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spacing w:line="560" w:lineRule="exact"/>
        <w:ind w:left="13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14A0A8"/>
          <w:position w:val="-1"/>
          <w:sz w:val="50"/>
          <w:szCs w:val="50"/>
        </w:rPr>
        <w:t>•</w:t>
      </w:r>
      <w:r>
        <w:rPr>
          <w:rFonts w:ascii="Arial" w:eastAsia="Arial" w:hAnsi="Arial" w:cs="Arial"/>
          <w:color w:val="14A0A8"/>
          <w:spacing w:val="91"/>
          <w:position w:val="-1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D0D0D"/>
          <w:position w:val="-1"/>
          <w:sz w:val="50"/>
          <w:szCs w:val="50"/>
        </w:rPr>
        <w:t>Lingkungan</w:t>
      </w:r>
      <w:proofErr w:type="spellEnd"/>
      <w:r>
        <w:rPr>
          <w:rFonts w:ascii="Arial" w:eastAsia="Arial" w:hAnsi="Arial" w:cs="Arial"/>
          <w:color w:val="0D0D0D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08"/>
          <w:position w:val="-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position w:val="-1"/>
          <w:sz w:val="50"/>
          <w:szCs w:val="50"/>
        </w:rPr>
        <w:t>Masyarakat</w:t>
      </w:r>
      <w:proofErr w:type="spellEnd"/>
      <w:proofErr w:type="gramEnd"/>
    </w:p>
    <w:p w:rsidR="009768DF" w:rsidRDefault="009768DF">
      <w:pPr>
        <w:spacing w:line="100" w:lineRule="exact"/>
        <w:rPr>
          <w:sz w:val="10"/>
          <w:szCs w:val="10"/>
        </w:rPr>
      </w:pPr>
    </w:p>
    <w:p w:rsidR="009768DF" w:rsidRDefault="00724FC0">
      <w:pPr>
        <w:spacing w:line="244" w:lineRule="auto"/>
        <w:ind w:left="115" w:right="192" w:firstLine="690"/>
        <w:rPr>
          <w:rFonts w:ascii="Arial" w:eastAsia="Arial" w:hAnsi="Arial" w:cs="Arial"/>
          <w:sz w:val="50"/>
          <w:szCs w:val="50"/>
        </w:rPr>
      </w:pP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Peran</w:t>
      </w:r>
      <w:proofErr w:type="spellEnd"/>
      <w:r>
        <w:rPr>
          <w:rFonts w:ascii="Arial" w:eastAsia="Arial" w:hAnsi="Arial" w:cs="Arial"/>
          <w:color w:val="0D0D0D"/>
          <w:spacing w:val="73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D0D0D"/>
          <w:sz w:val="50"/>
          <w:szCs w:val="50"/>
        </w:rPr>
        <w:t>mahasiswa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5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dalam</w:t>
      </w:r>
      <w:proofErr w:type="spellEnd"/>
      <w:proofErr w:type="gram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4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upaya</w:t>
      </w:r>
      <w:proofErr w:type="spellEnd"/>
      <w:r>
        <w:rPr>
          <w:rFonts w:ascii="Arial" w:eastAsia="Arial" w:hAnsi="Arial" w:cs="Arial"/>
          <w:color w:val="0D0D0D"/>
          <w:spacing w:val="12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menerapkan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1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gerakan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anti</w:t>
      </w:r>
      <w:r>
        <w:rPr>
          <w:rFonts w:ascii="Arial" w:eastAsia="Arial" w:hAnsi="Arial" w:cs="Arial"/>
          <w:color w:val="0D0D0D"/>
          <w:spacing w:val="13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1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>di</w:t>
      </w:r>
      <w:r>
        <w:rPr>
          <w:rFonts w:ascii="Arial" w:eastAsia="Arial" w:hAnsi="Arial" w:cs="Arial"/>
          <w:color w:val="0D0D0D"/>
          <w:spacing w:val="8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lingkungan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2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dilakukan</w:t>
      </w:r>
      <w:proofErr w:type="spellEnd"/>
    </w:p>
    <w:p w:rsidR="009768DF" w:rsidRDefault="00724FC0">
      <w:pPr>
        <w:spacing w:line="243" w:lineRule="auto"/>
        <w:ind w:left="115" w:right="32"/>
        <w:rPr>
          <w:rFonts w:ascii="Arial" w:eastAsia="Arial" w:hAnsi="Arial" w:cs="Arial"/>
          <w:sz w:val="50"/>
          <w:szCs w:val="50"/>
        </w:rPr>
      </w:pPr>
      <w:proofErr w:type="spellStart"/>
      <w:proofErr w:type="gramStart"/>
      <w:r>
        <w:rPr>
          <w:rFonts w:ascii="Arial" w:eastAsia="Arial" w:hAnsi="Arial" w:cs="Arial"/>
          <w:color w:val="0D0D0D"/>
          <w:sz w:val="50"/>
          <w:szCs w:val="50"/>
        </w:rPr>
        <w:t>dengan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5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melakukan</w:t>
      </w:r>
      <w:proofErr w:type="spellEnd"/>
      <w:proofErr w:type="gram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2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pendekatan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kepada</w:t>
      </w:r>
      <w:proofErr w:type="spellEnd"/>
      <w:r>
        <w:rPr>
          <w:rFonts w:ascii="Arial" w:eastAsia="Arial" w:hAnsi="Arial" w:cs="Arial"/>
          <w:color w:val="0D0D0D"/>
          <w:spacing w:val="12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setiap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9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elemen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1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dan</w:t>
      </w:r>
      <w:proofErr w:type="spellEnd"/>
      <w:r>
        <w:rPr>
          <w:rFonts w:ascii="Arial" w:eastAsia="Arial" w:hAnsi="Arial" w:cs="Arial"/>
          <w:color w:val="0D0D0D"/>
          <w:spacing w:val="7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semua</w:t>
      </w:r>
      <w:proofErr w:type="spellEnd"/>
      <w:r>
        <w:rPr>
          <w:rFonts w:ascii="Arial" w:eastAsia="Arial" w:hAnsi="Arial" w:cs="Arial"/>
          <w:color w:val="0D0D0D"/>
          <w:spacing w:val="13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tingkat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1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3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mulai</w:t>
      </w:r>
      <w:proofErr w:type="spellEnd"/>
      <w:r>
        <w:rPr>
          <w:rFonts w:ascii="Arial" w:eastAsia="Arial" w:hAnsi="Arial" w:cs="Arial"/>
          <w:color w:val="0D0D0D"/>
          <w:spacing w:val="13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dari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1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biasa</w:t>
      </w:r>
      <w:proofErr w:type="spellEnd"/>
      <w:r>
        <w:rPr>
          <w:rFonts w:ascii="Arial" w:eastAsia="Arial" w:hAnsi="Arial" w:cs="Arial"/>
          <w:color w:val="0D0D0D"/>
          <w:spacing w:val="10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hingga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52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konglomerat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.  </w:t>
      </w:r>
      <w:r>
        <w:rPr>
          <w:rFonts w:ascii="Arial" w:eastAsia="Arial" w:hAnsi="Arial" w:cs="Arial"/>
          <w:color w:val="0D0D0D"/>
          <w:spacing w:val="69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>Hal</w:t>
      </w:r>
      <w:r>
        <w:rPr>
          <w:rFonts w:ascii="Arial" w:eastAsia="Arial" w:hAnsi="Arial" w:cs="Arial"/>
          <w:color w:val="0D0D0D"/>
          <w:spacing w:val="4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ini</w:t>
      </w:r>
      <w:proofErr w:type="spellEnd"/>
      <w:r>
        <w:rPr>
          <w:rFonts w:ascii="Arial" w:eastAsia="Arial" w:hAnsi="Arial" w:cs="Arial"/>
          <w:color w:val="0D0D0D"/>
          <w:spacing w:val="6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dilakukan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dengan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5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melakukan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1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sosialisasi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24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dan</w:t>
      </w:r>
      <w:proofErr w:type="spellEnd"/>
      <w:r>
        <w:rPr>
          <w:rFonts w:ascii="Arial" w:eastAsia="Arial" w:hAnsi="Arial" w:cs="Arial"/>
          <w:color w:val="0D0D0D"/>
          <w:spacing w:val="1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kampanye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02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mengenai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seluk</w:t>
      </w:r>
      <w:proofErr w:type="spellEnd"/>
      <w:r>
        <w:rPr>
          <w:rFonts w:ascii="Arial" w:eastAsia="Arial" w:hAnsi="Arial" w:cs="Arial"/>
          <w:color w:val="0D0D0D"/>
          <w:spacing w:val="13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beluk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dan</w:t>
      </w:r>
      <w:proofErr w:type="spellEnd"/>
      <w:r>
        <w:rPr>
          <w:rFonts w:ascii="Arial" w:eastAsia="Arial" w:hAnsi="Arial" w:cs="Arial"/>
          <w:color w:val="0D0D0D"/>
          <w:spacing w:val="1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menanamkan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2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budaya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3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 xml:space="preserve">anti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kepada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. </w:t>
      </w:r>
      <w:r>
        <w:rPr>
          <w:rFonts w:ascii="Arial" w:eastAsia="Arial" w:hAnsi="Arial" w:cs="Arial"/>
          <w:color w:val="0D0D0D"/>
          <w:spacing w:val="12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Adapun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9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cara</w:t>
      </w:r>
      <w:proofErr w:type="spellEnd"/>
      <w:r>
        <w:rPr>
          <w:rFonts w:ascii="Arial" w:eastAsia="Arial" w:hAnsi="Arial" w:cs="Arial"/>
          <w:color w:val="0D0D0D"/>
          <w:spacing w:val="118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>lain</w:t>
      </w:r>
      <w:r>
        <w:rPr>
          <w:rFonts w:ascii="Arial" w:eastAsia="Arial" w:hAnsi="Arial" w:cs="Arial"/>
          <w:color w:val="0D0D0D"/>
          <w:spacing w:val="73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 xml:space="preserve">yang </w:t>
      </w:r>
      <w:r>
        <w:rPr>
          <w:rFonts w:ascii="Arial" w:eastAsia="Arial" w:hAnsi="Arial" w:cs="Arial"/>
          <w:color w:val="0D0D0D"/>
          <w:spacing w:val="34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bisa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dilakukan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0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yaitu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4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dengan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3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membiasakan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12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diri</w:t>
      </w:r>
      <w:proofErr w:type="spellEnd"/>
      <w:r>
        <w:rPr>
          <w:rFonts w:ascii="Arial" w:eastAsia="Arial" w:hAnsi="Arial" w:cs="Arial"/>
          <w:color w:val="0D0D0D"/>
          <w:spacing w:val="12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 </w:t>
      </w:r>
      <w:r>
        <w:rPr>
          <w:rFonts w:ascii="Arial" w:eastAsia="Arial" w:hAnsi="Arial" w:cs="Arial"/>
          <w:color w:val="0D0D0D"/>
          <w:spacing w:val="1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untuk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tidak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62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melakukan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8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tindakan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13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>yang</w:t>
      </w:r>
    </w:p>
    <w:p w:rsidR="009768DF" w:rsidRDefault="00724FC0">
      <w:pPr>
        <w:spacing w:before="2"/>
        <w:ind w:left="130"/>
        <w:rPr>
          <w:rFonts w:ascii="Arial" w:eastAsia="Arial" w:hAnsi="Arial" w:cs="Arial"/>
          <w:sz w:val="50"/>
          <w:szCs w:val="50"/>
        </w:rPr>
      </w:pPr>
      <w:proofErr w:type="spellStart"/>
      <w:proofErr w:type="gramStart"/>
      <w:r>
        <w:rPr>
          <w:rFonts w:ascii="Arial" w:eastAsia="Arial" w:hAnsi="Arial" w:cs="Arial"/>
          <w:color w:val="0D0D0D"/>
          <w:sz w:val="50"/>
          <w:szCs w:val="50"/>
        </w:rPr>
        <w:t>berbau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4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koruptif</w:t>
      </w:r>
      <w:proofErr w:type="spellEnd"/>
      <w:proofErr w:type="gram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9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seperti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67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pungutan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pacing w:val="113"/>
          <w:sz w:val="50"/>
          <w:szCs w:val="50"/>
        </w:rPr>
        <w:t xml:space="preserve"> </w:t>
      </w:r>
      <w:r>
        <w:rPr>
          <w:rFonts w:ascii="Arial" w:eastAsia="Arial" w:hAnsi="Arial" w:cs="Arial"/>
          <w:color w:val="0D0D0D"/>
          <w:sz w:val="50"/>
          <w:szCs w:val="50"/>
        </w:rPr>
        <w:t>liar,</w:t>
      </w:r>
      <w:r>
        <w:rPr>
          <w:rFonts w:ascii="Arial" w:eastAsia="Arial" w:hAnsi="Arial" w:cs="Arial"/>
          <w:color w:val="0D0D0D"/>
          <w:spacing w:val="12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sogokan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 xml:space="preserve">, </w:t>
      </w:r>
      <w:r>
        <w:rPr>
          <w:rFonts w:ascii="Arial" w:eastAsia="Arial" w:hAnsi="Arial" w:cs="Arial"/>
          <w:color w:val="0D0D0D"/>
          <w:spacing w:val="34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50"/>
          <w:szCs w:val="50"/>
        </w:rPr>
        <w:t>dll</w:t>
      </w:r>
      <w:proofErr w:type="spellEnd"/>
      <w:r>
        <w:rPr>
          <w:rFonts w:ascii="Arial" w:eastAsia="Arial" w:hAnsi="Arial" w:cs="Arial"/>
          <w:color w:val="0D0D0D"/>
          <w:sz w:val="50"/>
          <w:szCs w:val="50"/>
        </w:rPr>
        <w:t>.</w:t>
      </w:r>
    </w:p>
    <w:p w:rsidR="009768DF" w:rsidRDefault="00724FC0">
      <w:pPr>
        <w:spacing w:before="84"/>
        <w:ind w:left="54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02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3</w:t>
      </w:r>
    </w:p>
    <w:p w:rsidR="009768DF" w:rsidRDefault="00023D2F">
      <w:pPr>
        <w:spacing w:line="200" w:lineRule="exact"/>
      </w:pPr>
      <w:r>
        <w:lastRenderedPageBreak/>
        <w:pict>
          <v:group id="_x0000_s1057" style="position:absolute;margin-left:34pt;margin-top:32pt;width:728pt;height:547pt;z-index:-251648512;mso-position-horizontal-relative:page;mso-position-vertical-relative:page" coordorigin="680,640" coordsize="14560,10940">
            <v:shape id="_x0000_s1066" type="#_x0000_t75" style="position:absolute;left:700;top:640;width:2110;height:1180">
              <v:imagedata r:id="rId53" o:title=""/>
            </v:shape>
            <v:shape id="_x0000_s1065" type="#_x0000_t75" style="position:absolute;left:8860;top:640;width:1540;height:520">
              <v:imagedata r:id="rId54" o:title=""/>
            </v:shape>
            <v:shape id="_x0000_s1064" type="#_x0000_t75" style="position:absolute;left:13540;top:670;width:720;height:670">
              <v:imagedata r:id="rId55" o:title=""/>
            </v:shape>
            <v:shape id="_x0000_s1063" style="position:absolute;left:2800;top:1040;width:12360;height:0" coordorigin="2800,1040" coordsize="12360,0" path="m2800,1040r12360,e" filled="f" strokecolor="#579093" strokeweight="8pt">
              <v:path arrowok="t"/>
            </v:shape>
            <v:shape id="_x0000_s1062" style="position:absolute;left:10380;top:1120;width:720;height:0" coordorigin="10380,1120" coordsize="720,0" path="m10380,1120r720,e" filled="f" strokecolor="#7ba1aa" strokeweight="2pt">
              <v:path arrowok="t"/>
            </v:shape>
            <v:shape id="_x0000_s1061" style="position:absolute;left:720;top:1840;width:0;height:9720" coordorigin="720,1840" coordsize="0,9720" path="m720,11560r,-9720e" filled="f" strokecolor="#c6c8c8" strokeweight="2pt">
              <v:path arrowok="t"/>
            </v:shape>
            <v:shape id="_x0000_s1060" style="position:absolute;left:700;top:11500;width:14460;height:0" coordorigin="700,11500" coordsize="14460,0" path="m700,11500r14460,e" filled="f" strokecolor="#c6c8c8" strokeweight="2pt">
              <v:path arrowok="t"/>
            </v:shape>
            <v:shape id="_x0000_s1059" style="position:absolute;left:15100;top:700;width:0;height:8340" coordorigin="15100,700" coordsize="0,8340" path="m15100,9040r,-8340e" filled="f" strokecolor="#c6c8c8" strokeweight="1pt">
              <v:path arrowok="t"/>
            </v:shape>
            <v:shape id="_x0000_s1058" style="position:absolute;left:15120;top:10060;width:0;height:1500" coordorigin="15120,10060" coordsize="0,1500" path="m15120,11560r,-1500e" filled="f" strokecolor="#c6c8c8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5" w:line="220" w:lineRule="exact"/>
        <w:rPr>
          <w:sz w:val="22"/>
          <w:szCs w:val="22"/>
        </w:rPr>
      </w:pPr>
    </w:p>
    <w:p w:rsidR="009768DF" w:rsidRDefault="00724FC0">
      <w:pPr>
        <w:spacing w:line="1080" w:lineRule="exact"/>
        <w:ind w:left="1390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color w:val="0A4959"/>
          <w:sz w:val="100"/>
          <w:szCs w:val="100"/>
        </w:rPr>
        <w:t>UPAYA</w:t>
      </w:r>
      <w:r>
        <w:rPr>
          <w:rFonts w:ascii="Arial" w:eastAsia="Arial" w:hAnsi="Arial" w:cs="Arial"/>
          <w:color w:val="0A4959"/>
          <w:spacing w:val="83"/>
          <w:sz w:val="100"/>
          <w:szCs w:val="100"/>
        </w:rPr>
        <w:t xml:space="preserve"> </w:t>
      </w:r>
      <w:proofErr w:type="gramStart"/>
      <w:r>
        <w:rPr>
          <w:rFonts w:ascii="Arial" w:eastAsia="Arial" w:hAnsi="Arial" w:cs="Arial"/>
          <w:color w:val="0A4959"/>
          <w:sz w:val="100"/>
          <w:szCs w:val="100"/>
        </w:rPr>
        <w:t xml:space="preserve">ANTI </w:t>
      </w:r>
      <w:r>
        <w:rPr>
          <w:rFonts w:ascii="Arial" w:eastAsia="Arial" w:hAnsi="Arial" w:cs="Arial"/>
          <w:color w:val="0A4959"/>
          <w:spacing w:val="18"/>
          <w:sz w:val="100"/>
          <w:szCs w:val="100"/>
        </w:rPr>
        <w:t xml:space="preserve"> </w:t>
      </w:r>
      <w:r>
        <w:rPr>
          <w:rFonts w:ascii="Arial" w:eastAsia="Arial" w:hAnsi="Arial" w:cs="Arial"/>
          <w:color w:val="0A4959"/>
          <w:sz w:val="100"/>
          <w:szCs w:val="100"/>
        </w:rPr>
        <w:t>KORUPSI</w:t>
      </w:r>
      <w:proofErr w:type="gramEnd"/>
    </w:p>
    <w:p w:rsidR="009768DF" w:rsidRDefault="009768DF">
      <w:pPr>
        <w:spacing w:before="4" w:line="260" w:lineRule="exact"/>
        <w:rPr>
          <w:sz w:val="26"/>
          <w:szCs w:val="26"/>
        </w:rPr>
      </w:pPr>
    </w:p>
    <w:p w:rsidR="009768DF" w:rsidRDefault="00724FC0">
      <w:pPr>
        <w:ind w:left="805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color w:val="080808"/>
          <w:sz w:val="50"/>
          <w:szCs w:val="50"/>
        </w:rPr>
        <w:t>1.</w:t>
      </w:r>
      <w:r>
        <w:rPr>
          <w:rFonts w:ascii="Arial" w:eastAsia="Arial" w:hAnsi="Arial" w:cs="Arial"/>
          <w:b/>
          <w:color w:val="080808"/>
          <w:spacing w:val="135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Pembentukan</w:t>
      </w:r>
      <w:proofErr w:type="spellEnd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80808"/>
          <w:spacing w:val="94"/>
          <w:w w:val="11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Lembaga</w:t>
      </w:r>
      <w:proofErr w:type="spellEnd"/>
      <w:proofErr w:type="gramEnd"/>
      <w:r>
        <w:rPr>
          <w:rFonts w:ascii="Arial" w:eastAsia="Arial" w:hAnsi="Arial" w:cs="Arial"/>
          <w:b/>
          <w:color w:val="080808"/>
          <w:spacing w:val="73"/>
          <w:w w:val="11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Anti-</w:t>
      </w:r>
      <w:proofErr w:type="spell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Korupsi</w:t>
      </w:r>
      <w:proofErr w:type="spellEnd"/>
    </w:p>
    <w:p w:rsidR="009768DF" w:rsidRDefault="009768DF">
      <w:pPr>
        <w:spacing w:before="5" w:line="100" w:lineRule="exact"/>
        <w:rPr>
          <w:sz w:val="11"/>
          <w:szCs w:val="11"/>
        </w:rPr>
      </w:pPr>
    </w:p>
    <w:p w:rsidR="009768DF" w:rsidRDefault="00724FC0">
      <w:pPr>
        <w:tabs>
          <w:tab w:val="left" w:pos="2900"/>
        </w:tabs>
        <w:spacing w:line="244" w:lineRule="auto"/>
        <w:ind w:left="865" w:right="27" w:hanging="765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3D9593"/>
          <w:w w:val="79"/>
          <w:sz w:val="50"/>
          <w:szCs w:val="50"/>
        </w:rPr>
        <w:t>a</w:t>
      </w:r>
      <w:r>
        <w:rPr>
          <w:rFonts w:ascii="Arial" w:eastAsia="Arial" w:hAnsi="Arial" w:cs="Arial"/>
          <w:color w:val="579093"/>
          <w:w w:val="42"/>
          <w:sz w:val="50"/>
          <w:szCs w:val="50"/>
        </w:rPr>
        <w:t>.</w:t>
      </w:r>
      <w:r>
        <w:rPr>
          <w:rFonts w:ascii="Arial" w:eastAsia="Arial" w:hAnsi="Arial" w:cs="Arial"/>
          <w:color w:val="579093"/>
          <w:sz w:val="50"/>
          <w:szCs w:val="50"/>
        </w:rPr>
        <w:t xml:space="preserve">   </w:t>
      </w:r>
      <w:r>
        <w:rPr>
          <w:rFonts w:ascii="Arial" w:eastAsia="Arial" w:hAnsi="Arial" w:cs="Arial"/>
          <w:color w:val="579093"/>
          <w:spacing w:val="-52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>Salah</w:t>
      </w:r>
      <w:r>
        <w:rPr>
          <w:rFonts w:ascii="Arial" w:eastAsia="Arial" w:hAnsi="Arial" w:cs="Arial"/>
          <w:color w:val="080808"/>
          <w:spacing w:val="83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80808"/>
          <w:sz w:val="50"/>
          <w:szCs w:val="50"/>
        </w:rPr>
        <w:t>satu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cara</w:t>
      </w:r>
      <w:proofErr w:type="spellEnd"/>
      <w:proofErr w:type="gramEnd"/>
      <w:r>
        <w:rPr>
          <w:rFonts w:ascii="Arial" w:eastAsia="Arial" w:hAnsi="Arial" w:cs="Arial"/>
          <w:color w:val="080808"/>
          <w:spacing w:val="13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untuk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7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memberantas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11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6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adalah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dengan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ab/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membentuk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1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lembaga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86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 xml:space="preserve">yang </w:t>
      </w:r>
      <w:r>
        <w:rPr>
          <w:rFonts w:ascii="Arial" w:eastAsia="Arial" w:hAnsi="Arial" w:cs="Arial"/>
          <w:color w:val="080808"/>
          <w:spacing w:val="34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independen</w:t>
      </w:r>
      <w:proofErr w:type="spellEnd"/>
    </w:p>
    <w:p w:rsidR="009768DF" w:rsidRDefault="00724FC0">
      <w:pPr>
        <w:spacing w:before="15"/>
        <w:ind w:left="850" w:right="40" w:firstLine="15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 w:eastAsia="Arial" w:hAnsi="Arial" w:cs="Arial"/>
          <w:color w:val="080808"/>
          <w:sz w:val="50"/>
          <w:szCs w:val="50"/>
        </w:rPr>
        <w:t xml:space="preserve">yang </w:t>
      </w:r>
      <w:r>
        <w:rPr>
          <w:rFonts w:ascii="Arial" w:eastAsia="Arial" w:hAnsi="Arial" w:cs="Arial"/>
          <w:color w:val="080808"/>
          <w:spacing w:val="34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khusus</w:t>
      </w:r>
      <w:proofErr w:type="spellEnd"/>
      <w:proofErr w:type="gram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29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menangani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2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. </w:t>
      </w:r>
      <w:r>
        <w:rPr>
          <w:rFonts w:ascii="Arial" w:eastAsia="Arial" w:hAnsi="Arial" w:cs="Arial"/>
          <w:color w:val="080808"/>
          <w:spacing w:val="8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>Di</w:t>
      </w:r>
      <w:r>
        <w:rPr>
          <w:rFonts w:ascii="Arial" w:eastAsia="Arial" w:hAnsi="Arial" w:cs="Arial"/>
          <w:color w:val="080808"/>
          <w:spacing w:val="64"/>
          <w:sz w:val="50"/>
          <w:szCs w:val="50"/>
        </w:rPr>
        <w:t xml:space="preserve"> </w:t>
      </w:r>
      <w:proofErr w:type="gramStart"/>
      <w:r>
        <w:rPr>
          <w:rFonts w:ascii="Arial" w:eastAsia="Arial" w:hAnsi="Arial" w:cs="Arial"/>
          <w:color w:val="080808"/>
          <w:sz w:val="50"/>
          <w:szCs w:val="50"/>
        </w:rPr>
        <w:t xml:space="preserve">Indonesia </w:t>
      </w:r>
      <w:r>
        <w:rPr>
          <w:rFonts w:ascii="Arial" w:eastAsia="Arial" w:hAnsi="Arial" w:cs="Arial"/>
          <w:color w:val="080808"/>
          <w:spacing w:val="75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>yang</w:t>
      </w:r>
      <w:proofErr w:type="gram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telah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49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w w:val="110"/>
          <w:sz w:val="50"/>
          <w:szCs w:val="50"/>
        </w:rPr>
        <w:t>dibentuk</w:t>
      </w:r>
      <w:proofErr w:type="spellEnd"/>
      <w:r>
        <w:rPr>
          <w:rFonts w:ascii="Arial" w:eastAsia="Arial" w:hAnsi="Arial" w:cs="Arial"/>
          <w:color w:val="080808"/>
          <w:spacing w:val="94"/>
          <w:w w:val="11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adalah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67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w w:val="87"/>
          <w:sz w:val="50"/>
          <w:szCs w:val="50"/>
        </w:rPr>
        <w:t>KPK</w:t>
      </w:r>
      <w:r>
        <w:rPr>
          <w:rFonts w:ascii="Arial" w:eastAsia="Arial" w:hAnsi="Arial" w:cs="Arial"/>
          <w:color w:val="080808"/>
          <w:spacing w:val="74"/>
          <w:w w:val="87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>(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Komisi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3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Pemberantasan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>).</w:t>
      </w:r>
    </w:p>
    <w:p w:rsidR="009768DF" w:rsidRDefault="009768DF">
      <w:pPr>
        <w:spacing w:before="8" w:line="120" w:lineRule="exact"/>
        <w:rPr>
          <w:sz w:val="12"/>
          <w:szCs w:val="12"/>
        </w:rPr>
      </w:pPr>
    </w:p>
    <w:p w:rsidR="009768DF" w:rsidRDefault="00724FC0">
      <w:pPr>
        <w:ind w:left="79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color w:val="080808"/>
          <w:sz w:val="50"/>
          <w:szCs w:val="50"/>
        </w:rPr>
        <w:t xml:space="preserve">2. </w:t>
      </w:r>
      <w:r>
        <w:rPr>
          <w:rFonts w:ascii="Arial" w:eastAsia="Arial" w:hAnsi="Arial" w:cs="Arial"/>
          <w:b/>
          <w:color w:val="080808"/>
          <w:spacing w:val="11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Pencegahan</w:t>
      </w:r>
      <w:proofErr w:type="spellEnd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80808"/>
          <w:spacing w:val="10"/>
          <w:w w:val="11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z w:val="50"/>
          <w:szCs w:val="50"/>
        </w:rPr>
        <w:t>Sosial</w:t>
      </w:r>
      <w:proofErr w:type="spellEnd"/>
      <w:proofErr w:type="gramEnd"/>
      <w:r>
        <w:rPr>
          <w:rFonts w:ascii="Arial" w:eastAsia="Arial" w:hAnsi="Arial" w:cs="Arial"/>
          <w:b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80808"/>
          <w:spacing w:val="5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z w:val="50"/>
          <w:szCs w:val="50"/>
        </w:rPr>
        <w:t>dan</w:t>
      </w:r>
      <w:proofErr w:type="spellEnd"/>
      <w:r>
        <w:rPr>
          <w:rFonts w:ascii="Arial" w:eastAsia="Arial" w:hAnsi="Arial" w:cs="Arial"/>
          <w:b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80808"/>
          <w:spacing w:val="49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Pemberdayaan</w:t>
      </w:r>
      <w:proofErr w:type="spellEnd"/>
    </w:p>
    <w:p w:rsidR="009768DF" w:rsidRDefault="00724FC0">
      <w:pPr>
        <w:spacing w:before="10"/>
        <w:ind w:left="115"/>
        <w:rPr>
          <w:rFonts w:ascii="Arial" w:eastAsia="Arial" w:hAnsi="Arial" w:cs="Arial"/>
          <w:sz w:val="50"/>
          <w:szCs w:val="50"/>
        </w:rPr>
      </w:pPr>
      <w:proofErr w:type="spell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Masyar</w:t>
      </w:r>
      <w:proofErr w:type="gramStart"/>
      <w:r>
        <w:rPr>
          <w:rFonts w:ascii="Arial" w:eastAsia="Arial" w:hAnsi="Arial" w:cs="Arial"/>
          <w:b/>
          <w:color w:val="080808"/>
          <w:w w:val="110"/>
          <w:sz w:val="50"/>
          <w:szCs w:val="50"/>
        </w:rPr>
        <w:t>,akat</w:t>
      </w:r>
      <w:proofErr w:type="spellEnd"/>
      <w:proofErr w:type="gramEnd"/>
    </w:p>
    <w:p w:rsidR="009768DF" w:rsidRDefault="009768DF">
      <w:pPr>
        <w:spacing w:before="5" w:line="100" w:lineRule="exact"/>
        <w:rPr>
          <w:sz w:val="11"/>
          <w:szCs w:val="11"/>
        </w:rPr>
      </w:pPr>
    </w:p>
    <w:p w:rsidR="009768DF" w:rsidRDefault="00724FC0">
      <w:pPr>
        <w:tabs>
          <w:tab w:val="left" w:pos="2400"/>
          <w:tab w:val="left" w:pos="3220"/>
        </w:tabs>
        <w:spacing w:line="247" w:lineRule="auto"/>
        <w:ind w:left="865" w:right="134" w:hanging="75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3D9593"/>
          <w:w w:val="84"/>
          <w:sz w:val="50"/>
          <w:szCs w:val="50"/>
        </w:rPr>
        <w:t>b</w:t>
      </w:r>
      <w:r>
        <w:rPr>
          <w:rFonts w:ascii="Arial" w:eastAsia="Arial" w:hAnsi="Arial" w:cs="Arial"/>
          <w:color w:val="3F8979"/>
          <w:w w:val="42"/>
          <w:sz w:val="50"/>
          <w:szCs w:val="50"/>
        </w:rPr>
        <w:t>.</w:t>
      </w:r>
      <w:r>
        <w:rPr>
          <w:rFonts w:ascii="Arial" w:eastAsia="Arial" w:hAnsi="Arial" w:cs="Arial"/>
          <w:color w:val="3F8979"/>
          <w:sz w:val="50"/>
          <w:szCs w:val="50"/>
        </w:rPr>
        <w:t xml:space="preserve">  </w:t>
      </w:r>
      <w:r>
        <w:rPr>
          <w:rFonts w:ascii="Arial" w:eastAsia="Arial" w:hAnsi="Arial" w:cs="Arial"/>
          <w:color w:val="3F8979"/>
          <w:spacing w:val="5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z w:val="50"/>
          <w:szCs w:val="50"/>
        </w:rPr>
        <w:t>Salah</w:t>
      </w:r>
      <w:r>
        <w:rPr>
          <w:rFonts w:ascii="Arial" w:eastAsia="Arial" w:hAnsi="Arial" w:cs="Arial"/>
          <w:color w:val="080808"/>
          <w:spacing w:val="83"/>
          <w:sz w:val="50"/>
          <w:szCs w:val="5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80808"/>
          <w:sz w:val="50"/>
          <w:szCs w:val="50"/>
        </w:rPr>
        <w:t>satu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2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upaya</w:t>
      </w:r>
      <w:proofErr w:type="spellEnd"/>
      <w:proofErr w:type="gram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4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memberantas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113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korupsi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6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adalah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memberi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ab/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hak</w:t>
      </w:r>
      <w:proofErr w:type="spellEnd"/>
      <w:r>
        <w:rPr>
          <w:rFonts w:ascii="Arial" w:eastAsia="Arial" w:hAnsi="Arial" w:cs="Arial"/>
          <w:color w:val="080808"/>
          <w:spacing w:val="10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pada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masyarakat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60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untuk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75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mendapatkan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akses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ab/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terhadap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 </w:t>
      </w:r>
      <w:r>
        <w:rPr>
          <w:rFonts w:ascii="Arial" w:eastAsia="Arial" w:hAnsi="Arial" w:cs="Arial"/>
          <w:color w:val="080808"/>
          <w:spacing w:val="41"/>
          <w:sz w:val="50"/>
          <w:szCs w:val="50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50"/>
          <w:szCs w:val="50"/>
        </w:rPr>
        <w:t>informasi</w:t>
      </w:r>
      <w:proofErr w:type="spellEnd"/>
      <w:r>
        <w:rPr>
          <w:rFonts w:ascii="Arial" w:eastAsia="Arial" w:hAnsi="Arial" w:cs="Arial"/>
          <w:color w:val="080808"/>
          <w:sz w:val="50"/>
          <w:szCs w:val="50"/>
        </w:rPr>
        <w:t xml:space="preserve"> </w:t>
      </w:r>
      <w:r>
        <w:rPr>
          <w:rFonts w:ascii="Arial" w:eastAsia="Arial" w:hAnsi="Arial" w:cs="Arial"/>
          <w:color w:val="080808"/>
          <w:spacing w:val="125"/>
          <w:sz w:val="50"/>
          <w:szCs w:val="50"/>
        </w:rPr>
        <w:t xml:space="preserve"> </w:t>
      </w:r>
      <w:r>
        <w:rPr>
          <w:rFonts w:ascii="Arial" w:eastAsia="Arial" w:hAnsi="Arial" w:cs="Arial"/>
          <w:i/>
          <w:color w:val="080808"/>
          <w:sz w:val="50"/>
          <w:szCs w:val="50"/>
        </w:rPr>
        <w:t>(access</w:t>
      </w:r>
      <w:r>
        <w:rPr>
          <w:rFonts w:ascii="Arial" w:eastAsia="Arial" w:hAnsi="Arial" w:cs="Arial"/>
          <w:i/>
          <w:color w:val="080808"/>
          <w:spacing w:val="133"/>
          <w:sz w:val="50"/>
          <w:szCs w:val="50"/>
        </w:rPr>
        <w:t xml:space="preserve"> </w:t>
      </w:r>
      <w:r>
        <w:rPr>
          <w:rFonts w:ascii="Arial" w:eastAsia="Arial" w:hAnsi="Arial" w:cs="Arial"/>
          <w:i/>
          <w:color w:val="080808"/>
          <w:sz w:val="50"/>
          <w:szCs w:val="50"/>
        </w:rPr>
        <w:t>to</w:t>
      </w:r>
      <w:r>
        <w:rPr>
          <w:rFonts w:ascii="Arial" w:eastAsia="Arial" w:hAnsi="Arial" w:cs="Arial"/>
          <w:i/>
          <w:color w:val="080808"/>
          <w:spacing w:val="90"/>
          <w:sz w:val="50"/>
          <w:szCs w:val="50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50"/>
          <w:szCs w:val="50"/>
        </w:rPr>
        <w:t>information).</w:t>
      </w:r>
    </w:p>
    <w:p w:rsidR="009768DF" w:rsidRDefault="009768DF">
      <w:pPr>
        <w:spacing w:before="1" w:line="160" w:lineRule="exact"/>
        <w:rPr>
          <w:sz w:val="17"/>
          <w:szCs w:val="17"/>
        </w:rPr>
      </w:pPr>
    </w:p>
    <w:p w:rsidR="009768DF" w:rsidRDefault="009768DF">
      <w:pPr>
        <w:spacing w:line="200" w:lineRule="exact"/>
      </w:pPr>
    </w:p>
    <w:p w:rsidR="009768DF" w:rsidRDefault="00724FC0">
      <w:pPr>
        <w:spacing w:before="11"/>
        <w:ind w:left="54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22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4</w:t>
      </w:r>
    </w:p>
    <w:p w:rsidR="009768DF" w:rsidRDefault="00023D2F">
      <w:pPr>
        <w:spacing w:before="10" w:line="120" w:lineRule="exact"/>
        <w:rPr>
          <w:sz w:val="13"/>
          <w:szCs w:val="13"/>
        </w:rPr>
      </w:pPr>
      <w:r>
        <w:lastRenderedPageBreak/>
        <w:pict>
          <v:group id="_x0000_s1046" style="position:absolute;margin-left:33.5pt;margin-top:33.5pt;width:725.5pt;height:545.5pt;z-index:-251647488;mso-position-horizontal-relative:page;mso-position-vertical-relative:page" coordorigin="670,670" coordsize="14510,10910">
            <v:shape id="_x0000_s1056" type="#_x0000_t75" style="position:absolute;left:670;top:670;width:2200;height:1330">
              <v:imagedata r:id="rId56" o:title=""/>
            </v:shape>
            <v:shape id="_x0000_s1055" type="#_x0000_t75" style="position:absolute;left:8260;top:670;width:2140;height:640">
              <v:imagedata r:id="rId57" o:title=""/>
            </v:shape>
            <v:shape id="_x0000_s1054" style="position:absolute;left:2860;top:880;width:5400;height:0" coordorigin="2860,880" coordsize="5400,0" path="m2860,880r5400,e" filled="f" strokecolor="#759ea1" strokeweight="4pt">
              <v:path arrowok="t"/>
            </v:shape>
            <v:shape id="_x0000_s1053" style="position:absolute;left:10380;top:1300;width:880;height:0" coordorigin="10380,1300" coordsize="880,0" path="m10380,1300r880,e" filled="f" strokecolor="#759ea1" strokeweight="2pt">
              <v:path arrowok="t"/>
            </v:shape>
            <v:shape id="_x0000_s1052" type="#_x0000_t75" style="position:absolute;left:13630;top:880;width:820;height:640">
              <v:imagedata r:id="rId58" o:title=""/>
            </v:shape>
            <v:shape id="_x0000_s1051" style="position:absolute;left:2860;top:1340;width:10980;height:0" coordorigin="2860,1340" coordsize="10980,0" path="m2860,1340r10980,e" filled="f" strokecolor="#549795" strokeweight="5pt">
              <v:path arrowok="t"/>
            </v:shape>
            <v:shape id="_x0000_s1050" style="position:absolute;left:720;top:2020;width:0;height:9540" coordorigin="720,2020" coordsize="0,9540" path="m720,11560r,-9540e" filled="f" strokecolor="#cacaca" strokeweight="2pt">
              <v:path arrowok="t"/>
            </v:shape>
            <v:shape id="_x0000_s1049" style="position:absolute;left:700;top:11500;width:14460;height:0" coordorigin="700,11500" coordsize="14460,0" path="m700,11500r14460,e" filled="f" strokecolor="#cacaca" strokeweight="2pt">
              <v:path arrowok="t"/>
            </v:shape>
            <v:shape id="_x0000_s1048" style="position:absolute;left:15100;top:700;width:0;height:4940" coordorigin="15100,700" coordsize="0,4940" path="m15100,5640r,-4940e" filled="f" strokecolor="#a5babd" strokeweight="1pt">
              <v:path arrowok="t"/>
            </v:shape>
            <v:shape id="_x0000_s1047" style="position:absolute;left:15120;top:6660;width:0;height:4900" coordorigin="15120,6660" coordsize="0,4900" path="m15120,11560r,-4900e" filled="f" strokecolor="#cacaca" strokeweight="1pt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724FC0">
      <w:pPr>
        <w:tabs>
          <w:tab w:val="left" w:pos="900"/>
        </w:tabs>
        <w:spacing w:before="6" w:line="245" w:lineRule="auto"/>
        <w:ind w:left="760" w:right="872" w:hanging="63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549795"/>
          <w:sz w:val="34"/>
          <w:szCs w:val="34"/>
        </w:rPr>
        <w:t>b)</w:t>
      </w:r>
      <w:r>
        <w:rPr>
          <w:rFonts w:ascii="Arial" w:eastAsia="Arial" w:hAnsi="Arial" w:cs="Arial"/>
          <w:color w:val="549795"/>
          <w:spacing w:val="-46"/>
          <w:sz w:val="34"/>
          <w:szCs w:val="34"/>
        </w:rPr>
        <w:t xml:space="preserve"> </w:t>
      </w:r>
      <w:r>
        <w:rPr>
          <w:rFonts w:ascii="Arial" w:eastAsia="Arial" w:hAnsi="Arial" w:cs="Arial"/>
          <w:color w:val="549795"/>
          <w:sz w:val="34"/>
          <w:szCs w:val="34"/>
        </w:rPr>
        <w:tab/>
      </w:r>
      <w:r>
        <w:rPr>
          <w:rFonts w:ascii="Arial" w:eastAsia="Arial" w:hAnsi="Arial" w:cs="Arial"/>
          <w:color w:val="549795"/>
          <w:sz w:val="34"/>
          <w:szCs w:val="34"/>
        </w:rPr>
        <w:tab/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lsu</w:t>
      </w:r>
      <w:proofErr w:type="spellEnd"/>
      <w:r>
        <w:rPr>
          <w:rFonts w:ascii="Arial" w:eastAsia="Arial" w:hAnsi="Arial" w:cs="Arial"/>
          <w:color w:val="1C1C1C"/>
          <w:spacing w:val="66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3"/>
          <w:sz w:val="42"/>
          <w:szCs w:val="42"/>
        </w:rPr>
        <w:t>me</w:t>
      </w:r>
      <w:r>
        <w:rPr>
          <w:rFonts w:ascii="Arial" w:eastAsia="Arial" w:hAnsi="Arial" w:cs="Arial"/>
          <w:color w:val="070707"/>
          <w:w w:val="88"/>
          <w:sz w:val="42"/>
          <w:szCs w:val="42"/>
        </w:rPr>
        <w:t>n</w:t>
      </w:r>
      <w:r>
        <w:rPr>
          <w:rFonts w:ascii="Arial" w:eastAsia="Arial" w:hAnsi="Arial" w:cs="Arial"/>
          <w:color w:val="1C1C1C"/>
          <w:w w:val="104"/>
          <w:sz w:val="42"/>
          <w:szCs w:val="42"/>
        </w:rPr>
        <w:t>gena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4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1C1C1C"/>
          <w:sz w:val="42"/>
          <w:szCs w:val="42"/>
        </w:rPr>
        <w:t xml:space="preserve">public </w:t>
      </w:r>
      <w:r>
        <w:rPr>
          <w:rFonts w:ascii="Arial" w:eastAsia="Arial" w:hAnsi="Arial" w:cs="Arial"/>
          <w:i/>
          <w:color w:val="1C1C1C"/>
          <w:spacing w:val="65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1C1C1C"/>
          <w:sz w:val="42"/>
          <w:szCs w:val="42"/>
        </w:rPr>
        <w:t xml:space="preserve">awareness </w:t>
      </w:r>
      <w:r>
        <w:rPr>
          <w:rFonts w:ascii="Arial" w:eastAsia="Arial" w:hAnsi="Arial" w:cs="Arial"/>
          <w:i/>
          <w:color w:val="1C1C1C"/>
          <w:spacing w:val="9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atau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kesadaran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7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serta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3"/>
          <w:sz w:val="42"/>
          <w:szCs w:val="42"/>
        </w:rPr>
        <w:t>kepedu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94"/>
          <w:sz w:val="42"/>
          <w:szCs w:val="42"/>
        </w:rPr>
        <w:t>ia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n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 </w:t>
      </w:r>
      <w:r>
        <w:rPr>
          <w:rFonts w:ascii="Arial" w:eastAsia="Arial" w:hAnsi="Arial" w:cs="Arial"/>
          <w:color w:val="070707"/>
          <w:spacing w:val="-5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p</w:t>
      </w:r>
      <w:r>
        <w:rPr>
          <w:rFonts w:ascii="Arial" w:eastAsia="Arial" w:hAnsi="Arial" w:cs="Arial"/>
          <w:color w:val="070707"/>
          <w:sz w:val="42"/>
          <w:szCs w:val="42"/>
        </w:rPr>
        <w:t>u</w:t>
      </w:r>
      <w:r>
        <w:rPr>
          <w:rFonts w:ascii="Arial" w:eastAsia="Arial" w:hAnsi="Arial" w:cs="Arial"/>
          <w:color w:val="1C1C1C"/>
          <w:sz w:val="42"/>
          <w:szCs w:val="42"/>
        </w:rPr>
        <w:t>b</w:t>
      </w:r>
      <w:r>
        <w:rPr>
          <w:rFonts w:ascii="Arial" w:eastAsia="Arial" w:hAnsi="Arial" w:cs="Arial"/>
          <w:color w:val="070707"/>
          <w:sz w:val="42"/>
          <w:szCs w:val="42"/>
        </w:rPr>
        <w:t>li</w:t>
      </w:r>
      <w:r>
        <w:rPr>
          <w:rFonts w:ascii="Arial" w:eastAsia="Arial" w:hAnsi="Arial" w:cs="Arial"/>
          <w:color w:val="1C1C1C"/>
          <w:sz w:val="42"/>
          <w:szCs w:val="42"/>
        </w:rPr>
        <w:t>k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ter</w:t>
      </w:r>
      <w:r>
        <w:rPr>
          <w:rFonts w:ascii="Arial" w:eastAsia="Arial" w:hAnsi="Arial" w:cs="Arial"/>
          <w:color w:val="070707"/>
          <w:sz w:val="42"/>
          <w:szCs w:val="42"/>
        </w:rPr>
        <w:t>h</w:t>
      </w:r>
      <w:r>
        <w:rPr>
          <w:rFonts w:ascii="Arial" w:eastAsia="Arial" w:hAnsi="Arial" w:cs="Arial"/>
          <w:color w:val="1C1C1C"/>
          <w:sz w:val="42"/>
          <w:szCs w:val="42"/>
        </w:rPr>
        <w:t>adap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1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ba</w:t>
      </w:r>
      <w:r>
        <w:rPr>
          <w:rFonts w:ascii="Arial" w:eastAsia="Arial" w:hAnsi="Arial" w:cs="Arial"/>
          <w:color w:val="070707"/>
          <w:sz w:val="42"/>
          <w:szCs w:val="42"/>
        </w:rPr>
        <w:t>h</w:t>
      </w:r>
      <w:r>
        <w:rPr>
          <w:rFonts w:ascii="Arial" w:eastAsia="Arial" w:hAnsi="Arial" w:cs="Arial"/>
          <w:color w:val="1C1C1C"/>
          <w:sz w:val="42"/>
          <w:szCs w:val="42"/>
        </w:rPr>
        <w:t>aya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3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5"/>
          <w:sz w:val="42"/>
          <w:szCs w:val="42"/>
        </w:rPr>
        <w:t>korups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spacing w:val="2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93"/>
          <w:sz w:val="42"/>
          <w:szCs w:val="42"/>
        </w:rPr>
        <w:t>da</w:t>
      </w:r>
      <w:r>
        <w:rPr>
          <w:rFonts w:ascii="Arial" w:eastAsia="Arial" w:hAnsi="Arial" w:cs="Arial"/>
          <w:color w:val="070707"/>
          <w:w w:val="93"/>
          <w:sz w:val="42"/>
          <w:szCs w:val="42"/>
        </w:rPr>
        <w:t>n</w:t>
      </w:r>
      <w:proofErr w:type="spellEnd"/>
      <w:r>
        <w:rPr>
          <w:rFonts w:ascii="Arial" w:eastAsia="Arial" w:hAnsi="Arial" w:cs="Arial"/>
          <w:color w:val="070707"/>
          <w:w w:val="93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spacing w:val="47"/>
          <w:w w:val="9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sz w:val="42"/>
          <w:szCs w:val="42"/>
        </w:rPr>
        <w:t>su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7"/>
          <w:sz w:val="42"/>
          <w:szCs w:val="42"/>
        </w:rPr>
        <w:t>pemberdaya</w:t>
      </w:r>
      <w:r>
        <w:rPr>
          <w:rFonts w:ascii="Arial" w:eastAsia="Arial" w:hAnsi="Arial" w:cs="Arial"/>
          <w:color w:val="1C1C1C"/>
          <w:spacing w:val="-1"/>
          <w:w w:val="107"/>
          <w:sz w:val="42"/>
          <w:szCs w:val="42"/>
        </w:rPr>
        <w:t>a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n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-46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masyarakat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4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2"/>
          <w:sz w:val="42"/>
          <w:szCs w:val="42"/>
        </w:rPr>
        <w:t>ada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sz w:val="42"/>
          <w:szCs w:val="42"/>
        </w:rPr>
        <w:t>ah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7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96"/>
          <w:sz w:val="42"/>
          <w:szCs w:val="42"/>
        </w:rPr>
        <w:t>sala</w:t>
      </w:r>
      <w:r>
        <w:rPr>
          <w:rFonts w:ascii="Arial" w:eastAsia="Arial" w:hAnsi="Arial" w:cs="Arial"/>
          <w:color w:val="070707"/>
          <w:w w:val="96"/>
          <w:sz w:val="42"/>
          <w:szCs w:val="42"/>
        </w:rPr>
        <w:t>h</w:t>
      </w:r>
      <w:proofErr w:type="spellEnd"/>
      <w:r>
        <w:rPr>
          <w:rFonts w:ascii="Arial" w:eastAsia="Arial" w:hAnsi="Arial" w:cs="Arial"/>
          <w:color w:val="070707"/>
          <w:w w:val="96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spacing w:val="28"/>
          <w:w w:val="96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sat</w:t>
      </w:r>
      <w:r>
        <w:rPr>
          <w:rFonts w:ascii="Arial" w:eastAsia="Arial" w:hAnsi="Arial" w:cs="Arial"/>
          <w:color w:val="070707"/>
          <w:sz w:val="42"/>
          <w:szCs w:val="42"/>
        </w:rPr>
        <w:t>u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spacing w:val="3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bag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r>
        <w:rPr>
          <w:rFonts w:ascii="Arial" w:eastAsia="Arial" w:hAnsi="Arial" w:cs="Arial"/>
          <w:color w:val="1C1C1C"/>
          <w:sz w:val="42"/>
          <w:szCs w:val="42"/>
        </w:rPr>
        <w:t>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-46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z w:val="42"/>
          <w:szCs w:val="42"/>
        </w:rPr>
        <w:t xml:space="preserve">yang </w:t>
      </w:r>
      <w:proofErr w:type="spellStart"/>
      <w:r>
        <w:rPr>
          <w:rFonts w:ascii="Arial" w:eastAsia="Arial" w:hAnsi="Arial" w:cs="Arial"/>
          <w:color w:val="1C1C1C"/>
          <w:w w:val="95"/>
          <w:sz w:val="42"/>
          <w:szCs w:val="42"/>
        </w:rPr>
        <w:t>sa</w:t>
      </w:r>
      <w:r>
        <w:rPr>
          <w:rFonts w:ascii="Arial" w:eastAsia="Arial" w:hAnsi="Arial" w:cs="Arial"/>
          <w:color w:val="070707"/>
          <w:w w:val="95"/>
          <w:sz w:val="42"/>
          <w:szCs w:val="42"/>
        </w:rPr>
        <w:t>n</w:t>
      </w:r>
      <w:r>
        <w:rPr>
          <w:rFonts w:ascii="Arial" w:eastAsia="Arial" w:hAnsi="Arial" w:cs="Arial"/>
          <w:color w:val="1C1C1C"/>
          <w:w w:val="95"/>
          <w:sz w:val="42"/>
          <w:szCs w:val="42"/>
        </w:rPr>
        <w:t>gat</w:t>
      </w:r>
      <w:proofErr w:type="spellEnd"/>
      <w:r>
        <w:rPr>
          <w:rFonts w:ascii="Arial" w:eastAsia="Arial" w:hAnsi="Arial" w:cs="Arial"/>
          <w:color w:val="1C1C1C"/>
          <w:w w:val="95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30"/>
          <w:w w:val="9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8"/>
          <w:sz w:val="42"/>
          <w:szCs w:val="42"/>
        </w:rPr>
        <w:t>pen</w:t>
      </w:r>
      <w:r>
        <w:rPr>
          <w:rFonts w:ascii="Arial" w:eastAsia="Arial" w:hAnsi="Arial" w:cs="Arial"/>
          <w:color w:val="1C1C1C"/>
          <w:spacing w:val="-1"/>
          <w:w w:val="108"/>
          <w:sz w:val="42"/>
          <w:szCs w:val="42"/>
        </w:rPr>
        <w:t>t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sz w:val="42"/>
          <w:szCs w:val="42"/>
        </w:rPr>
        <w:t>ng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3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dari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1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upaya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3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membe</w:t>
      </w:r>
      <w:r>
        <w:rPr>
          <w:rFonts w:ascii="Arial" w:eastAsia="Arial" w:hAnsi="Arial" w:cs="Arial"/>
          <w:color w:val="070707"/>
          <w:sz w:val="42"/>
          <w:szCs w:val="42"/>
        </w:rPr>
        <w:t>r</w:t>
      </w:r>
      <w:r>
        <w:rPr>
          <w:rFonts w:ascii="Arial" w:eastAsia="Arial" w:hAnsi="Arial" w:cs="Arial"/>
          <w:color w:val="1C1C1C"/>
          <w:sz w:val="42"/>
          <w:szCs w:val="42"/>
        </w:rPr>
        <w:t>antas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9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ko</w:t>
      </w:r>
      <w:r>
        <w:rPr>
          <w:rFonts w:ascii="Arial" w:eastAsia="Arial" w:hAnsi="Arial" w:cs="Arial"/>
          <w:color w:val="070707"/>
          <w:sz w:val="42"/>
          <w:szCs w:val="42"/>
        </w:rPr>
        <w:t>r</w:t>
      </w:r>
      <w:r>
        <w:rPr>
          <w:rFonts w:ascii="Arial" w:eastAsia="Arial" w:hAnsi="Arial" w:cs="Arial"/>
          <w:color w:val="1C1C1C"/>
          <w:sz w:val="42"/>
          <w:szCs w:val="42"/>
        </w:rPr>
        <w:t>ups</w:t>
      </w:r>
      <w:r>
        <w:rPr>
          <w:rFonts w:ascii="Arial" w:eastAsia="Arial" w:hAnsi="Arial" w:cs="Arial"/>
          <w:color w:val="07070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>.</w:t>
      </w:r>
    </w:p>
    <w:p w:rsidR="009768DF" w:rsidRDefault="00724FC0">
      <w:pPr>
        <w:tabs>
          <w:tab w:val="left" w:pos="760"/>
          <w:tab w:val="left" w:pos="3060"/>
        </w:tabs>
        <w:spacing w:before="90"/>
        <w:ind w:left="775" w:right="39" w:hanging="66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549795"/>
          <w:sz w:val="42"/>
          <w:szCs w:val="42"/>
        </w:rPr>
        <w:t>c</w:t>
      </w:r>
      <w:r>
        <w:rPr>
          <w:rFonts w:ascii="Arial" w:eastAsia="Arial" w:hAnsi="Arial" w:cs="Arial"/>
          <w:color w:val="549795"/>
          <w:sz w:val="42"/>
          <w:szCs w:val="42"/>
        </w:rPr>
        <w:tab/>
      </w:r>
      <w:r>
        <w:rPr>
          <w:rFonts w:ascii="Arial" w:eastAsia="Arial" w:hAnsi="Arial" w:cs="Arial"/>
          <w:color w:val="1C1C1C"/>
          <w:sz w:val="42"/>
          <w:szCs w:val="42"/>
        </w:rPr>
        <w:t>Sal</w:t>
      </w:r>
      <w:r>
        <w:rPr>
          <w:rFonts w:ascii="Arial" w:eastAsia="Arial" w:hAnsi="Arial" w:cs="Arial"/>
          <w:color w:val="1C1C1C"/>
          <w:spacing w:val="-1"/>
          <w:sz w:val="42"/>
          <w:szCs w:val="42"/>
        </w:rPr>
        <w:t>a</w:t>
      </w:r>
      <w:r>
        <w:rPr>
          <w:rFonts w:ascii="Arial" w:eastAsia="Arial" w:hAnsi="Arial" w:cs="Arial"/>
          <w:color w:val="070707"/>
          <w:sz w:val="42"/>
          <w:szCs w:val="42"/>
        </w:rPr>
        <w:t>h</w:t>
      </w:r>
      <w:r>
        <w:rPr>
          <w:rFonts w:ascii="Arial" w:eastAsia="Arial" w:hAnsi="Arial" w:cs="Arial"/>
          <w:color w:val="070707"/>
          <w:spacing w:val="7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7"/>
          <w:sz w:val="42"/>
          <w:szCs w:val="42"/>
        </w:rPr>
        <w:t>sat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u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cara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proofErr w:type="spellStart"/>
      <w:r>
        <w:rPr>
          <w:rFonts w:ascii="Arial" w:eastAsia="Arial" w:hAnsi="Arial" w:cs="Arial"/>
          <w:color w:val="070707"/>
          <w:sz w:val="42"/>
          <w:szCs w:val="42"/>
        </w:rPr>
        <w:t>u</w:t>
      </w:r>
      <w:r>
        <w:rPr>
          <w:rFonts w:ascii="Arial" w:eastAsia="Arial" w:hAnsi="Arial" w:cs="Arial"/>
          <w:color w:val="1C1C1C"/>
          <w:sz w:val="42"/>
          <w:szCs w:val="42"/>
        </w:rPr>
        <w:t>ntuk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6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ikut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1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memberdayakan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 </w:t>
      </w:r>
      <w:r>
        <w:rPr>
          <w:rFonts w:ascii="Arial" w:eastAsia="Arial" w:hAnsi="Arial" w:cs="Arial"/>
          <w:color w:val="1C1C1C"/>
          <w:spacing w:val="2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masyarakat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4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dalam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mencegah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ab/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dan</w:t>
      </w:r>
      <w:proofErr w:type="spellEnd"/>
      <w:r>
        <w:rPr>
          <w:rFonts w:ascii="Arial" w:eastAsia="Arial" w:hAnsi="Arial" w:cs="Arial"/>
          <w:color w:val="1C1C1C"/>
          <w:spacing w:val="9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memberantas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9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99"/>
          <w:sz w:val="42"/>
          <w:szCs w:val="42"/>
        </w:rPr>
        <w:t>ko</w:t>
      </w:r>
      <w:r>
        <w:rPr>
          <w:rFonts w:ascii="Arial" w:eastAsia="Arial" w:hAnsi="Arial" w:cs="Arial"/>
          <w:color w:val="070707"/>
          <w:w w:val="94"/>
          <w:sz w:val="42"/>
          <w:szCs w:val="42"/>
        </w:rPr>
        <w:t>r</w:t>
      </w:r>
      <w:r>
        <w:rPr>
          <w:rFonts w:ascii="Arial" w:eastAsia="Arial" w:hAnsi="Arial" w:cs="Arial"/>
          <w:color w:val="1C1C1C"/>
          <w:w w:val="102"/>
          <w:sz w:val="42"/>
          <w:szCs w:val="42"/>
        </w:rPr>
        <w:t>ups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-4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2"/>
          <w:sz w:val="42"/>
          <w:szCs w:val="42"/>
        </w:rPr>
        <w:t>ada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sz w:val="42"/>
          <w:szCs w:val="42"/>
        </w:rPr>
        <w:t>ah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7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dengan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6"/>
          <w:sz w:val="42"/>
          <w:szCs w:val="42"/>
        </w:rPr>
        <w:t>menyed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sz w:val="42"/>
          <w:szCs w:val="42"/>
        </w:rPr>
        <w:t>akan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sarana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2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bag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spacing w:val="2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masya</w:t>
      </w:r>
      <w:r>
        <w:rPr>
          <w:rFonts w:ascii="Arial" w:eastAsia="Arial" w:hAnsi="Arial" w:cs="Arial"/>
          <w:color w:val="070707"/>
          <w:sz w:val="42"/>
          <w:szCs w:val="42"/>
        </w:rPr>
        <w:t>r</w:t>
      </w:r>
      <w:r>
        <w:rPr>
          <w:rFonts w:ascii="Arial" w:eastAsia="Arial" w:hAnsi="Arial" w:cs="Arial"/>
          <w:color w:val="1C1C1C"/>
          <w:sz w:val="42"/>
          <w:szCs w:val="42"/>
        </w:rPr>
        <w:t>akat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4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070707"/>
          <w:sz w:val="42"/>
          <w:szCs w:val="42"/>
        </w:rPr>
        <w:t>u</w:t>
      </w:r>
      <w:r>
        <w:rPr>
          <w:rFonts w:ascii="Arial" w:eastAsia="Arial" w:hAnsi="Arial" w:cs="Arial"/>
          <w:color w:val="1C1C1C"/>
          <w:sz w:val="42"/>
          <w:szCs w:val="42"/>
        </w:rPr>
        <w:t>ntuk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6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3"/>
          <w:sz w:val="42"/>
          <w:szCs w:val="42"/>
        </w:rPr>
        <w:t>me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102"/>
          <w:sz w:val="42"/>
          <w:szCs w:val="42"/>
        </w:rPr>
        <w:t>apo</w:t>
      </w:r>
      <w:r>
        <w:rPr>
          <w:rFonts w:ascii="Arial" w:eastAsia="Arial" w:hAnsi="Arial" w:cs="Arial"/>
          <w:color w:val="070707"/>
          <w:w w:val="94"/>
          <w:sz w:val="42"/>
          <w:szCs w:val="42"/>
        </w:rPr>
        <w:t>r</w:t>
      </w:r>
      <w:r>
        <w:rPr>
          <w:rFonts w:ascii="Arial" w:eastAsia="Arial" w:hAnsi="Arial" w:cs="Arial"/>
          <w:color w:val="1C1C1C"/>
          <w:sz w:val="42"/>
          <w:szCs w:val="42"/>
        </w:rPr>
        <w:t>kan</w:t>
      </w:r>
      <w:proofErr w:type="spellEnd"/>
    </w:p>
    <w:p w:rsidR="009768DF" w:rsidRDefault="00724FC0">
      <w:pPr>
        <w:spacing w:before="23"/>
        <w:ind w:left="775"/>
        <w:rPr>
          <w:rFonts w:ascii="Arial" w:eastAsia="Arial" w:hAnsi="Arial" w:cs="Arial"/>
          <w:sz w:val="42"/>
          <w:szCs w:val="42"/>
        </w:rPr>
      </w:pPr>
      <w:proofErr w:type="spellStart"/>
      <w:proofErr w:type="gramStart"/>
      <w:r>
        <w:rPr>
          <w:rFonts w:ascii="Arial" w:eastAsia="Arial" w:hAnsi="Arial" w:cs="Arial"/>
          <w:color w:val="1C1C1C"/>
          <w:w w:val="92"/>
          <w:sz w:val="42"/>
          <w:szCs w:val="42"/>
        </w:rPr>
        <w:t>kas</w:t>
      </w:r>
      <w:r>
        <w:rPr>
          <w:rFonts w:ascii="Arial" w:eastAsia="Arial" w:hAnsi="Arial" w:cs="Arial"/>
          <w:color w:val="070707"/>
          <w:w w:val="92"/>
          <w:sz w:val="42"/>
          <w:szCs w:val="42"/>
        </w:rPr>
        <w:t>u</w:t>
      </w:r>
      <w:r>
        <w:rPr>
          <w:rFonts w:ascii="Arial" w:eastAsia="Arial" w:hAnsi="Arial" w:cs="Arial"/>
          <w:color w:val="1C1C1C"/>
          <w:w w:val="92"/>
          <w:sz w:val="42"/>
          <w:szCs w:val="42"/>
        </w:rPr>
        <w:t>s</w:t>
      </w:r>
      <w:proofErr w:type="spellEnd"/>
      <w:r>
        <w:rPr>
          <w:rFonts w:ascii="Arial" w:eastAsia="Arial" w:hAnsi="Arial" w:cs="Arial"/>
          <w:color w:val="1C1C1C"/>
          <w:w w:val="92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96"/>
          <w:w w:val="9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ko</w:t>
      </w:r>
      <w:r>
        <w:rPr>
          <w:rFonts w:ascii="Arial" w:eastAsia="Arial" w:hAnsi="Arial" w:cs="Arial"/>
          <w:color w:val="070707"/>
          <w:sz w:val="42"/>
          <w:szCs w:val="42"/>
        </w:rPr>
        <w:t>ru</w:t>
      </w:r>
      <w:r>
        <w:rPr>
          <w:rFonts w:ascii="Arial" w:eastAsia="Arial" w:hAnsi="Arial" w:cs="Arial"/>
          <w:color w:val="1C1C1C"/>
          <w:sz w:val="42"/>
          <w:szCs w:val="42"/>
        </w:rPr>
        <w:t>ps</w:t>
      </w:r>
      <w:r>
        <w:rPr>
          <w:rFonts w:ascii="Arial" w:eastAsia="Arial" w:hAnsi="Arial" w:cs="Arial"/>
          <w:color w:val="070707"/>
          <w:sz w:val="42"/>
          <w:szCs w:val="42"/>
        </w:rPr>
        <w:t>i</w:t>
      </w:r>
      <w:proofErr w:type="spellEnd"/>
      <w:proofErr w:type="gramEnd"/>
      <w:r>
        <w:rPr>
          <w:rFonts w:ascii="Arial" w:eastAsia="Arial" w:hAnsi="Arial" w:cs="Arial"/>
          <w:color w:val="070707"/>
          <w:sz w:val="42"/>
          <w:szCs w:val="42"/>
        </w:rPr>
        <w:t>.</w:t>
      </w:r>
    </w:p>
    <w:p w:rsidR="009768DF" w:rsidRDefault="00724FC0">
      <w:pPr>
        <w:tabs>
          <w:tab w:val="left" w:pos="760"/>
        </w:tabs>
        <w:spacing w:before="87" w:line="248" w:lineRule="auto"/>
        <w:ind w:left="775" w:right="816" w:hanging="66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549795"/>
          <w:sz w:val="36"/>
          <w:szCs w:val="36"/>
        </w:rPr>
        <w:t>d)</w:t>
      </w:r>
      <w:r>
        <w:rPr>
          <w:rFonts w:ascii="Arial" w:eastAsia="Arial" w:hAnsi="Arial" w:cs="Arial"/>
          <w:color w:val="549795"/>
          <w:spacing w:val="-61"/>
          <w:sz w:val="36"/>
          <w:szCs w:val="36"/>
        </w:rPr>
        <w:t xml:space="preserve"> </w:t>
      </w:r>
      <w:r>
        <w:rPr>
          <w:rFonts w:ascii="Arial" w:eastAsia="Arial" w:hAnsi="Arial" w:cs="Arial"/>
          <w:color w:val="549795"/>
          <w:sz w:val="36"/>
          <w:szCs w:val="36"/>
        </w:rPr>
        <w:tab/>
      </w:r>
      <w:proofErr w:type="spellStart"/>
      <w:proofErr w:type="gramStart"/>
      <w:r>
        <w:rPr>
          <w:rFonts w:ascii="Arial" w:eastAsia="Arial" w:hAnsi="Arial" w:cs="Arial"/>
          <w:color w:val="070707"/>
          <w:sz w:val="42"/>
          <w:szCs w:val="42"/>
        </w:rPr>
        <w:t>L</w:t>
      </w:r>
      <w:r>
        <w:rPr>
          <w:rFonts w:ascii="Arial" w:eastAsia="Arial" w:hAnsi="Arial" w:cs="Arial"/>
          <w:color w:val="1C1C1C"/>
          <w:sz w:val="42"/>
          <w:szCs w:val="42"/>
        </w:rPr>
        <w:t>embaga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6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Swadaya</w:t>
      </w:r>
      <w:proofErr w:type="spellEnd"/>
      <w:proofErr w:type="gram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Masyarakat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 </w:t>
      </w:r>
      <w:r>
        <w:rPr>
          <w:rFonts w:ascii="Arial" w:eastAsia="Arial" w:hAnsi="Arial" w:cs="Arial"/>
          <w:color w:val="1C1C1C"/>
          <w:w w:val="73"/>
          <w:sz w:val="42"/>
          <w:szCs w:val="42"/>
        </w:rPr>
        <w:t>(</w:t>
      </w:r>
      <w:r>
        <w:rPr>
          <w:rFonts w:ascii="Arial" w:eastAsia="Arial" w:hAnsi="Arial" w:cs="Arial"/>
          <w:color w:val="070707"/>
          <w:w w:val="88"/>
          <w:sz w:val="42"/>
          <w:szCs w:val="42"/>
        </w:rPr>
        <w:t>L</w:t>
      </w:r>
      <w:r>
        <w:rPr>
          <w:rFonts w:ascii="Arial" w:eastAsia="Arial" w:hAnsi="Arial" w:cs="Arial"/>
          <w:color w:val="1C1C1C"/>
          <w:sz w:val="42"/>
          <w:szCs w:val="42"/>
        </w:rPr>
        <w:t xml:space="preserve">SM) </w:t>
      </w:r>
      <w:r>
        <w:rPr>
          <w:rFonts w:ascii="Arial" w:eastAsia="Arial" w:hAnsi="Arial" w:cs="Arial"/>
          <w:color w:val="1C1C1C"/>
          <w:spacing w:val="-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baik</w:t>
      </w:r>
      <w:proofErr w:type="spellEnd"/>
      <w:r>
        <w:rPr>
          <w:rFonts w:ascii="Arial" w:eastAsia="Arial" w:hAnsi="Arial" w:cs="Arial"/>
          <w:color w:val="1C1C1C"/>
          <w:spacing w:val="8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96"/>
          <w:sz w:val="42"/>
          <w:szCs w:val="42"/>
        </w:rPr>
        <w:t>ti</w:t>
      </w:r>
      <w:r>
        <w:rPr>
          <w:rFonts w:ascii="Arial" w:eastAsia="Arial" w:hAnsi="Arial" w:cs="Arial"/>
          <w:color w:val="070707"/>
          <w:w w:val="96"/>
          <w:sz w:val="42"/>
          <w:szCs w:val="42"/>
        </w:rPr>
        <w:t>n</w:t>
      </w:r>
      <w:r>
        <w:rPr>
          <w:rFonts w:ascii="Arial" w:eastAsia="Arial" w:hAnsi="Arial" w:cs="Arial"/>
          <w:color w:val="1C1C1C"/>
          <w:w w:val="96"/>
          <w:sz w:val="42"/>
          <w:szCs w:val="42"/>
        </w:rPr>
        <w:t>gat</w:t>
      </w:r>
      <w:proofErr w:type="spellEnd"/>
      <w:r>
        <w:rPr>
          <w:rFonts w:ascii="Arial" w:eastAsia="Arial" w:hAnsi="Arial" w:cs="Arial"/>
          <w:color w:val="1C1C1C"/>
          <w:w w:val="96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44"/>
          <w:w w:val="96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070707"/>
          <w:w w:val="47"/>
          <w:sz w:val="42"/>
          <w:szCs w:val="42"/>
        </w:rPr>
        <w:t>l</w:t>
      </w:r>
      <w:r>
        <w:rPr>
          <w:rFonts w:ascii="Arial" w:eastAsia="Arial" w:hAnsi="Arial" w:cs="Arial"/>
          <w:color w:val="1C1C1C"/>
          <w:sz w:val="42"/>
          <w:szCs w:val="42"/>
        </w:rPr>
        <w:t>okal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3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5"/>
          <w:sz w:val="42"/>
          <w:szCs w:val="42"/>
        </w:rPr>
        <w:t>at</w:t>
      </w:r>
      <w:r>
        <w:rPr>
          <w:rFonts w:ascii="Arial" w:eastAsia="Arial" w:hAnsi="Arial" w:cs="Arial"/>
          <w:color w:val="1C1C1C"/>
          <w:spacing w:val="-1"/>
          <w:w w:val="105"/>
          <w:sz w:val="42"/>
          <w:szCs w:val="42"/>
        </w:rPr>
        <w:t>a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u</w:t>
      </w:r>
      <w:proofErr w:type="spellEnd"/>
      <w:r>
        <w:rPr>
          <w:rFonts w:ascii="Arial" w:eastAsia="Arial" w:hAnsi="Arial" w:cs="Arial"/>
          <w:color w:val="070707"/>
          <w:w w:val="8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w w:val="111"/>
          <w:sz w:val="42"/>
          <w:szCs w:val="42"/>
        </w:rPr>
        <w:t>nte</w:t>
      </w:r>
      <w:r>
        <w:rPr>
          <w:rFonts w:ascii="Arial" w:eastAsia="Arial" w:hAnsi="Arial" w:cs="Arial"/>
          <w:color w:val="1C1C1C"/>
          <w:spacing w:val="-1"/>
          <w:w w:val="111"/>
          <w:sz w:val="42"/>
          <w:szCs w:val="42"/>
        </w:rPr>
        <w:t>r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n</w:t>
      </w:r>
      <w:r>
        <w:rPr>
          <w:rFonts w:ascii="Arial" w:eastAsia="Arial" w:hAnsi="Arial" w:cs="Arial"/>
          <w:color w:val="1C1C1C"/>
          <w:w w:val="96"/>
          <w:sz w:val="42"/>
          <w:szCs w:val="42"/>
        </w:rPr>
        <w:t>as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sz w:val="42"/>
          <w:szCs w:val="42"/>
        </w:rPr>
        <w:t>ona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 </w:t>
      </w:r>
      <w:r>
        <w:rPr>
          <w:rFonts w:ascii="Arial" w:eastAsia="Arial" w:hAnsi="Arial" w:cs="Arial"/>
          <w:color w:val="070707"/>
          <w:spacing w:val="1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95"/>
          <w:sz w:val="42"/>
          <w:szCs w:val="42"/>
        </w:rPr>
        <w:t>j</w:t>
      </w:r>
      <w:r>
        <w:rPr>
          <w:rFonts w:ascii="Arial" w:eastAsia="Arial" w:hAnsi="Arial" w:cs="Arial"/>
          <w:color w:val="070707"/>
          <w:w w:val="95"/>
          <w:sz w:val="42"/>
          <w:szCs w:val="42"/>
        </w:rPr>
        <w:t>u</w:t>
      </w:r>
      <w:r>
        <w:rPr>
          <w:rFonts w:ascii="Arial" w:eastAsia="Arial" w:hAnsi="Arial" w:cs="Arial"/>
          <w:color w:val="1C1C1C"/>
          <w:w w:val="95"/>
          <w:sz w:val="42"/>
          <w:szCs w:val="42"/>
        </w:rPr>
        <w:t>ga</w:t>
      </w:r>
      <w:proofErr w:type="spellEnd"/>
      <w:r>
        <w:rPr>
          <w:rFonts w:ascii="Arial" w:eastAsia="Arial" w:hAnsi="Arial" w:cs="Arial"/>
          <w:color w:val="1C1C1C"/>
          <w:w w:val="95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90"/>
          <w:w w:val="9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6"/>
          <w:sz w:val="42"/>
          <w:szCs w:val="42"/>
        </w:rPr>
        <w:t>memi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106"/>
          <w:sz w:val="42"/>
          <w:szCs w:val="42"/>
        </w:rPr>
        <w:t>ik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2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pera</w:t>
      </w:r>
      <w:r>
        <w:rPr>
          <w:rFonts w:ascii="Arial" w:eastAsia="Arial" w:hAnsi="Arial" w:cs="Arial"/>
          <w:color w:val="070707"/>
          <w:sz w:val="42"/>
          <w:szCs w:val="42"/>
        </w:rPr>
        <w:t>n</w:t>
      </w:r>
      <w:r>
        <w:rPr>
          <w:rFonts w:ascii="Arial" w:eastAsia="Arial" w:hAnsi="Arial" w:cs="Arial"/>
          <w:color w:val="1C1C1C"/>
          <w:sz w:val="42"/>
          <w:szCs w:val="42"/>
        </w:rPr>
        <w:t>an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7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8"/>
          <w:sz w:val="42"/>
          <w:szCs w:val="42"/>
        </w:rPr>
        <w:t>pen</w:t>
      </w:r>
      <w:r>
        <w:rPr>
          <w:rFonts w:ascii="Arial" w:eastAsia="Arial" w:hAnsi="Arial" w:cs="Arial"/>
          <w:color w:val="1C1C1C"/>
          <w:spacing w:val="-1"/>
          <w:w w:val="108"/>
          <w:sz w:val="42"/>
          <w:szCs w:val="42"/>
        </w:rPr>
        <w:t>t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w w:val="97"/>
          <w:sz w:val="42"/>
          <w:szCs w:val="42"/>
        </w:rPr>
        <w:t>ng</w:t>
      </w:r>
      <w:proofErr w:type="spellEnd"/>
      <w:r>
        <w:rPr>
          <w:rFonts w:ascii="Arial" w:eastAsia="Arial" w:hAnsi="Arial" w:cs="Arial"/>
          <w:color w:val="070707"/>
          <w:w w:val="50"/>
          <w:sz w:val="42"/>
          <w:szCs w:val="42"/>
        </w:rPr>
        <w:t>.</w:t>
      </w:r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1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Sama</w:t>
      </w:r>
      <w:proofErr w:type="spellEnd"/>
      <w:r>
        <w:rPr>
          <w:rFonts w:ascii="Arial" w:eastAsia="Arial" w:hAnsi="Arial" w:cs="Arial"/>
          <w:color w:val="1C1C1C"/>
          <w:spacing w:val="9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8"/>
          <w:sz w:val="42"/>
          <w:szCs w:val="42"/>
        </w:rPr>
        <w:t>seper</w:t>
      </w:r>
      <w:r>
        <w:rPr>
          <w:rFonts w:ascii="Arial" w:eastAsia="Arial" w:hAnsi="Arial" w:cs="Arial"/>
          <w:color w:val="1C1C1C"/>
          <w:spacing w:val="-1"/>
          <w:w w:val="108"/>
          <w:sz w:val="42"/>
          <w:szCs w:val="42"/>
        </w:rPr>
        <w:t>t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w w:val="47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pe</w:t>
      </w:r>
      <w:r>
        <w:rPr>
          <w:rFonts w:ascii="Arial" w:eastAsia="Arial" w:hAnsi="Arial" w:cs="Arial"/>
          <w:color w:val="070707"/>
          <w:sz w:val="42"/>
          <w:szCs w:val="42"/>
        </w:rPr>
        <w:t>r</w:t>
      </w:r>
      <w:r>
        <w:rPr>
          <w:rFonts w:ascii="Arial" w:eastAsia="Arial" w:hAnsi="Arial" w:cs="Arial"/>
          <w:color w:val="1C1C1C"/>
          <w:sz w:val="42"/>
          <w:szCs w:val="42"/>
        </w:rPr>
        <w:t>s</w:t>
      </w:r>
      <w:proofErr w:type="spellEnd"/>
      <w:r>
        <w:rPr>
          <w:rFonts w:ascii="Arial" w:eastAsia="Arial" w:hAnsi="Arial" w:cs="Arial"/>
          <w:color w:val="1C1C1C"/>
          <w:spacing w:val="86"/>
          <w:sz w:val="42"/>
          <w:szCs w:val="42"/>
        </w:rPr>
        <w:t xml:space="preserve"> </w:t>
      </w:r>
      <w:proofErr w:type="gramStart"/>
      <w:r>
        <w:rPr>
          <w:rFonts w:ascii="Arial" w:eastAsia="Arial" w:hAnsi="Arial" w:cs="Arial"/>
          <w:color w:val="1C1C1C"/>
          <w:sz w:val="42"/>
          <w:szCs w:val="42"/>
        </w:rPr>
        <w:t xml:space="preserve">yang </w:t>
      </w:r>
      <w:r>
        <w:rPr>
          <w:rFonts w:ascii="Arial" w:eastAsia="Arial" w:hAnsi="Arial" w:cs="Arial"/>
          <w:color w:val="1C1C1C"/>
          <w:spacing w:val="12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bebas</w:t>
      </w:r>
      <w:proofErr w:type="spellEnd"/>
      <w:proofErr w:type="gramEnd"/>
      <w:r>
        <w:rPr>
          <w:rFonts w:ascii="Arial" w:eastAsia="Arial" w:hAnsi="Arial" w:cs="Arial"/>
          <w:color w:val="1C1C1C"/>
          <w:sz w:val="42"/>
          <w:szCs w:val="42"/>
        </w:rPr>
        <w:t xml:space="preserve">, </w:t>
      </w:r>
      <w:r>
        <w:rPr>
          <w:rFonts w:ascii="Arial" w:eastAsia="Arial" w:hAnsi="Arial" w:cs="Arial"/>
          <w:color w:val="1C1C1C"/>
          <w:spacing w:val="21"/>
          <w:sz w:val="42"/>
          <w:szCs w:val="42"/>
        </w:rPr>
        <w:t xml:space="preserve"> </w:t>
      </w:r>
      <w:r>
        <w:rPr>
          <w:rFonts w:ascii="Arial" w:eastAsia="Arial" w:hAnsi="Arial" w:cs="Arial"/>
          <w:color w:val="070707"/>
          <w:w w:val="84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84"/>
          <w:sz w:val="42"/>
          <w:szCs w:val="42"/>
        </w:rPr>
        <w:t xml:space="preserve">SM </w:t>
      </w:r>
      <w:r>
        <w:rPr>
          <w:rFonts w:ascii="Arial" w:eastAsia="Arial" w:hAnsi="Arial" w:cs="Arial"/>
          <w:color w:val="1C1C1C"/>
          <w:spacing w:val="69"/>
          <w:w w:val="8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6"/>
          <w:sz w:val="42"/>
          <w:szCs w:val="42"/>
        </w:rPr>
        <w:t>memi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106"/>
          <w:sz w:val="42"/>
          <w:szCs w:val="42"/>
        </w:rPr>
        <w:t>ik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i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fungsi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57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88"/>
          <w:sz w:val="42"/>
          <w:szCs w:val="42"/>
        </w:rPr>
        <w:t>u</w:t>
      </w:r>
      <w:r>
        <w:rPr>
          <w:rFonts w:ascii="Arial" w:eastAsia="Arial" w:hAnsi="Arial" w:cs="Arial"/>
          <w:color w:val="070707"/>
          <w:w w:val="81"/>
          <w:sz w:val="42"/>
          <w:szCs w:val="42"/>
        </w:rPr>
        <w:t>n</w:t>
      </w:r>
      <w:r>
        <w:rPr>
          <w:rFonts w:ascii="Arial" w:eastAsia="Arial" w:hAnsi="Arial" w:cs="Arial"/>
          <w:color w:val="1C1C1C"/>
          <w:w w:val="110"/>
          <w:sz w:val="42"/>
          <w:szCs w:val="42"/>
        </w:rPr>
        <w:t>tuk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 </w:t>
      </w:r>
      <w:r>
        <w:rPr>
          <w:rFonts w:ascii="Arial" w:eastAsia="Arial" w:hAnsi="Arial" w:cs="Arial"/>
          <w:color w:val="1C1C1C"/>
          <w:spacing w:val="-4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3"/>
          <w:sz w:val="42"/>
          <w:szCs w:val="42"/>
        </w:rPr>
        <w:t>me</w:t>
      </w:r>
      <w:r>
        <w:rPr>
          <w:rFonts w:ascii="Arial" w:eastAsia="Arial" w:hAnsi="Arial" w:cs="Arial"/>
          <w:color w:val="070707"/>
          <w:w w:val="47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106"/>
          <w:sz w:val="42"/>
          <w:szCs w:val="42"/>
        </w:rPr>
        <w:t>akuka</w:t>
      </w:r>
      <w:r>
        <w:rPr>
          <w:rFonts w:ascii="Arial" w:eastAsia="Arial" w:hAnsi="Arial" w:cs="Arial"/>
          <w:color w:val="070707"/>
          <w:w w:val="88"/>
          <w:sz w:val="42"/>
          <w:szCs w:val="42"/>
        </w:rPr>
        <w:t>n</w:t>
      </w:r>
      <w:proofErr w:type="spellEnd"/>
      <w:r>
        <w:rPr>
          <w:rFonts w:ascii="Arial" w:eastAsia="Arial" w:hAnsi="Arial" w:cs="Arial"/>
          <w:color w:val="070707"/>
          <w:w w:val="88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pengawas</w:t>
      </w:r>
      <w:r>
        <w:rPr>
          <w:rFonts w:ascii="Arial" w:eastAsia="Arial" w:hAnsi="Arial" w:cs="Arial"/>
          <w:color w:val="1C1C1C"/>
          <w:spacing w:val="-1"/>
          <w:sz w:val="42"/>
          <w:szCs w:val="42"/>
        </w:rPr>
        <w:t>a</w:t>
      </w:r>
      <w:r>
        <w:rPr>
          <w:rFonts w:ascii="Arial" w:eastAsia="Arial" w:hAnsi="Arial" w:cs="Arial"/>
          <w:color w:val="070707"/>
          <w:sz w:val="42"/>
          <w:szCs w:val="42"/>
        </w:rPr>
        <w:t>n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1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atas</w:t>
      </w:r>
      <w:proofErr w:type="spellEnd"/>
      <w:r>
        <w:rPr>
          <w:rFonts w:ascii="Arial" w:eastAsia="Arial" w:hAnsi="Arial" w:cs="Arial"/>
          <w:color w:val="1C1C1C"/>
          <w:spacing w:val="10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6"/>
          <w:sz w:val="42"/>
          <w:szCs w:val="42"/>
        </w:rPr>
        <w:t>per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i</w:t>
      </w:r>
      <w:r>
        <w:rPr>
          <w:rFonts w:ascii="Arial" w:eastAsia="Arial" w:hAnsi="Arial" w:cs="Arial"/>
          <w:color w:val="1C1C1C"/>
          <w:w w:val="104"/>
          <w:sz w:val="42"/>
          <w:szCs w:val="42"/>
        </w:rPr>
        <w:t>lak</w:t>
      </w:r>
      <w:r>
        <w:rPr>
          <w:rFonts w:ascii="Arial" w:eastAsia="Arial" w:hAnsi="Arial" w:cs="Arial"/>
          <w:color w:val="070707"/>
          <w:w w:val="88"/>
          <w:sz w:val="42"/>
          <w:szCs w:val="42"/>
        </w:rPr>
        <w:t>u</w:t>
      </w:r>
      <w:proofErr w:type="spellEnd"/>
      <w:r>
        <w:rPr>
          <w:rFonts w:ascii="Arial" w:eastAsia="Arial" w:hAnsi="Arial" w:cs="Arial"/>
          <w:color w:val="070707"/>
          <w:sz w:val="42"/>
          <w:szCs w:val="42"/>
        </w:rPr>
        <w:t xml:space="preserve">  </w:t>
      </w:r>
      <w:r>
        <w:rPr>
          <w:rFonts w:ascii="Arial" w:eastAsia="Arial" w:hAnsi="Arial" w:cs="Arial"/>
          <w:color w:val="070707"/>
          <w:spacing w:val="-30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sz w:val="42"/>
          <w:szCs w:val="42"/>
        </w:rPr>
        <w:t>pejabat</w:t>
      </w:r>
      <w:proofErr w:type="spellEnd"/>
      <w:r>
        <w:rPr>
          <w:rFonts w:ascii="Arial" w:eastAsia="Arial" w:hAnsi="Arial" w:cs="Arial"/>
          <w:color w:val="1C1C1C"/>
          <w:sz w:val="42"/>
          <w:szCs w:val="42"/>
        </w:rPr>
        <w:t xml:space="preserve"> </w:t>
      </w:r>
      <w:r>
        <w:rPr>
          <w:rFonts w:ascii="Arial" w:eastAsia="Arial" w:hAnsi="Arial" w:cs="Arial"/>
          <w:color w:val="1C1C1C"/>
          <w:spacing w:val="84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2"/>
          <w:sz w:val="42"/>
          <w:szCs w:val="42"/>
        </w:rPr>
        <w:t>pub</w:t>
      </w:r>
      <w:r>
        <w:rPr>
          <w:rFonts w:ascii="Arial" w:eastAsia="Arial" w:hAnsi="Arial" w:cs="Arial"/>
          <w:color w:val="070707"/>
          <w:w w:val="63"/>
          <w:sz w:val="42"/>
          <w:szCs w:val="42"/>
        </w:rPr>
        <w:t>l</w:t>
      </w:r>
      <w:r>
        <w:rPr>
          <w:rFonts w:ascii="Arial" w:eastAsia="Arial" w:hAnsi="Arial" w:cs="Arial"/>
          <w:color w:val="1C1C1C"/>
          <w:w w:val="101"/>
          <w:sz w:val="42"/>
          <w:szCs w:val="42"/>
        </w:rPr>
        <w:t>ik</w:t>
      </w:r>
      <w:proofErr w:type="spellEnd"/>
      <w:r>
        <w:rPr>
          <w:rFonts w:ascii="Arial" w:eastAsia="Arial" w:hAnsi="Arial" w:cs="Arial"/>
          <w:color w:val="070707"/>
          <w:w w:val="50"/>
          <w:sz w:val="42"/>
          <w:szCs w:val="42"/>
        </w:rPr>
        <w:t>.</w: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9" w:line="260" w:lineRule="exact"/>
        <w:rPr>
          <w:sz w:val="26"/>
          <w:szCs w:val="26"/>
        </w:rPr>
      </w:pPr>
    </w:p>
    <w:p w:rsidR="009768DF" w:rsidRDefault="00724FC0">
      <w:pPr>
        <w:spacing w:before="11"/>
        <w:ind w:left="484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980" w:bottom="280" w:left="110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5</w:t>
      </w:r>
    </w:p>
    <w:p w:rsidR="009768DF" w:rsidRDefault="00023D2F">
      <w:pPr>
        <w:spacing w:line="200" w:lineRule="exact"/>
      </w:pPr>
      <w:r>
        <w:lastRenderedPageBreak/>
        <w:pict>
          <v:group id="_x0000_s1043" style="position:absolute;margin-left:34pt;margin-top:305pt;width:725pt;height:273pt;z-index:-251645440;mso-position-horizontal-relative:page;mso-position-vertical-relative:page" coordorigin="680,6100" coordsize="14500,5460">
            <v:shape id="_x0000_s1045" style="position:absolute;left:700;top:11500;width:14460;height:0" coordorigin="700,11500" coordsize="14460,0" path="m700,11500r14460,e" filled="f" strokecolor="#cacaca" strokeweight="2pt">
              <v:path arrowok="t"/>
            </v:shape>
            <v:shape id="_x0000_s1044" style="position:absolute;left:15120;top:6100;width:0;height:5460" coordorigin="15120,6100" coordsize="0,5460" path="m15120,11560r,-5460e" filled="f" strokecolor="#cacaca" strokeweight="0">
              <v:path arrowok="t"/>
            </v:shape>
            <w10:wrap anchorx="page" anchory="page"/>
          </v:group>
        </w:pict>
      </w:r>
      <w:r>
        <w:pict>
          <v:group id="_x0000_s1033" style="position:absolute;margin-left:34pt;margin-top:33.5pt;width:726pt;height:221.5pt;z-index:-251646464;mso-position-horizontal-relative:page;mso-position-vertical-relative:page" coordorigin="680,670" coordsize="14520,4430">
            <v:shape id="_x0000_s1042" type="#_x0000_t75" style="position:absolute;left:700;top:1750;width:910;height:310">
              <v:imagedata r:id="rId59" o:title=""/>
            </v:shape>
            <v:shape id="_x0000_s1041" type="#_x0000_t75" style="position:absolute;left:7720;top:680;width:2470;height:720">
              <v:imagedata r:id="rId60" o:title=""/>
            </v:shape>
            <v:shape id="_x0000_s1040" style="position:absolute;left:700;top:720;width:7020;height:0" coordorigin="700,720" coordsize="7020,0" path="m700,720r7020,e" filled="f" strokecolor="#709aa5" strokeweight="2pt">
              <v:path arrowok="t"/>
            </v:shape>
            <v:shape id="_x0000_s1039" style="position:absolute;left:720;top:700;width:0;height:3600" coordorigin="720,700" coordsize="0,3600" path="m720,4300r,-3600e" filled="f" strokecolor="#a1b8bd" strokeweight="2pt">
              <v:path arrowok="t"/>
            </v:shape>
            <v:shape id="_x0000_s1038" type="#_x0000_t75" style="position:absolute;left:1690;top:1000;width:1090;height:490">
              <v:imagedata r:id="rId61" o:title=""/>
            </v:shape>
            <v:shape id="_x0000_s1037" type="#_x0000_t75" style="position:absolute;left:13420;top:670;width:1780;height:970">
              <v:imagedata r:id="rId62" o:title=""/>
            </v:shape>
            <v:shape id="_x0000_s1036" style="position:absolute;left:1600;top:1400;width:11900;height:0" coordorigin="1600,1400" coordsize="11900,0" path="m1600,1400r11900,e" filled="f" strokecolor="#709aa5" strokeweight="6pt">
              <v:path arrowok="t"/>
            </v:shape>
            <v:shape id="_x0000_s1035" style="position:absolute;left:10180;top:1380;width:920;height:0" coordorigin="10180,1380" coordsize="920,0" path="m10180,1380r920,e" filled="f" strokecolor="#709aa5" strokeweight="2pt">
              <v:path arrowok="t"/>
            </v:shape>
            <v:shape id="_x0000_s1034" style="position:absolute;left:15120;top:1660;width:0;height:3440" coordorigin="15120,1660" coordsize="0,3440" path="m15120,5100r,-3440e" filled="f" strokecolor="#cacaca" strokeweight="0">
              <v:path arrowok="t"/>
            </v:shape>
            <w10:wrap anchorx="page" anchory="page"/>
          </v:group>
        </w:pict>
      </w: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line="200" w:lineRule="exact"/>
      </w:pPr>
    </w:p>
    <w:p w:rsidR="009768DF" w:rsidRDefault="009768DF">
      <w:pPr>
        <w:spacing w:before="12" w:line="200" w:lineRule="exact"/>
      </w:pPr>
    </w:p>
    <w:p w:rsidR="009768DF" w:rsidRDefault="00724FC0">
      <w:pPr>
        <w:spacing w:before="21"/>
        <w:ind w:left="51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3.  </w:t>
      </w:r>
      <w:r>
        <w:rPr>
          <w:rFonts w:ascii="Arial" w:eastAsia="Arial" w:hAnsi="Arial" w:cs="Arial"/>
          <w:b/>
          <w:color w:val="070707"/>
          <w:spacing w:val="2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Pengembangan</w:t>
      </w:r>
      <w:proofErr w:type="spellEnd"/>
      <w:r>
        <w:rPr>
          <w:rFonts w:ascii="Arial" w:eastAsia="Arial" w:hAnsi="Arial" w:cs="Arial"/>
          <w:b/>
          <w:color w:val="070707"/>
          <w:spacing w:val="62"/>
          <w:w w:val="110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70707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70707"/>
          <w:spacing w:val="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Pembuatan</w:t>
      </w:r>
      <w:proofErr w:type="spellEnd"/>
      <w:proofErr w:type="gramEnd"/>
      <w:r>
        <w:rPr>
          <w:rFonts w:ascii="Arial" w:eastAsia="Arial" w:hAnsi="Arial" w:cs="Arial"/>
          <w:b/>
          <w:color w:val="070707"/>
          <w:spacing w:val="80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berbagai</w:t>
      </w:r>
      <w:proofErr w:type="spellEnd"/>
      <w:r>
        <w:rPr>
          <w:rFonts w:ascii="Arial" w:eastAsia="Arial" w:hAnsi="Arial" w:cs="Arial"/>
          <w:b/>
          <w:color w:val="070707"/>
          <w:spacing w:val="78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lnstrumen</w:t>
      </w:r>
      <w:proofErr w:type="spellEnd"/>
      <w:r>
        <w:rPr>
          <w:rFonts w:ascii="Arial" w:eastAsia="Arial" w:hAnsi="Arial" w:cs="Arial"/>
          <w:b/>
          <w:color w:val="070707"/>
          <w:spacing w:val="69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Hukum</w:t>
      </w:r>
      <w:proofErr w:type="spellEnd"/>
      <w:r>
        <w:rPr>
          <w:rFonts w:ascii="Arial" w:eastAsia="Arial" w:hAnsi="Arial" w:cs="Arial"/>
          <w:b/>
          <w:color w:val="070707"/>
          <w:spacing w:val="35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yang </w:t>
      </w:r>
      <w:r>
        <w:rPr>
          <w:rFonts w:ascii="Arial" w:eastAsia="Arial" w:hAnsi="Arial" w:cs="Arial"/>
          <w:b/>
          <w:color w:val="070707"/>
          <w:spacing w:val="1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mendukung</w:t>
      </w:r>
      <w:proofErr w:type="spellEnd"/>
    </w:p>
    <w:p w:rsidR="009768DF" w:rsidRDefault="00724FC0">
      <w:pPr>
        <w:ind w:left="120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Pencegahan</w:t>
      </w:r>
      <w:proofErr w:type="spellEnd"/>
      <w:r>
        <w:rPr>
          <w:rFonts w:ascii="Arial" w:eastAsia="Arial" w:hAnsi="Arial" w:cs="Arial"/>
          <w:b/>
          <w:color w:val="070707"/>
          <w:spacing w:val="35"/>
          <w:w w:val="110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70707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70707"/>
          <w:spacing w:val="2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Pemberantasan</w:t>
      </w:r>
      <w:proofErr w:type="spellEnd"/>
      <w:proofErr w:type="gramEnd"/>
      <w:r>
        <w:rPr>
          <w:rFonts w:ascii="Arial" w:eastAsia="Arial" w:hAnsi="Arial" w:cs="Arial"/>
          <w:b/>
          <w:color w:val="070707"/>
          <w:spacing w:val="91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Korupsi</w:t>
      </w:r>
      <w:proofErr w:type="spellEnd"/>
    </w:p>
    <w:p w:rsidR="009768DF" w:rsidRDefault="00724FC0">
      <w:pPr>
        <w:spacing w:before="45" w:line="242" w:lineRule="auto"/>
        <w:ind w:left="120" w:right="60" w:firstLine="480"/>
        <w:rPr>
          <w:rFonts w:ascii="Arial" w:eastAsia="Arial" w:hAnsi="Arial" w:cs="Arial"/>
          <w:sz w:val="30"/>
          <w:szCs w:val="30"/>
        </w:rPr>
      </w:pP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Berbagai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2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peraturan</w:t>
      </w:r>
      <w:proofErr w:type="spellEnd"/>
      <w:proofErr w:type="gram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perundang-undangan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 </w:t>
      </w:r>
      <w:r>
        <w:rPr>
          <w:rFonts w:ascii="Arial" w:eastAsia="Arial" w:hAnsi="Arial" w:cs="Arial"/>
          <w:color w:val="363636"/>
          <w:spacing w:val="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atau</w:t>
      </w:r>
      <w:proofErr w:type="spellEnd"/>
      <w:r>
        <w:rPr>
          <w:rFonts w:ascii="Arial" w:eastAsia="Arial" w:hAnsi="Arial" w:cs="Arial"/>
          <w:color w:val="363636"/>
          <w:spacing w:val="6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instrumen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hukum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3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lain</w:t>
      </w:r>
      <w:r>
        <w:rPr>
          <w:rFonts w:ascii="Arial" w:eastAsia="Arial" w:hAnsi="Arial" w:cs="Arial"/>
          <w:color w:val="363636"/>
          <w:spacing w:val="5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perlu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04"/>
          <w:sz w:val="30"/>
          <w:szCs w:val="30"/>
        </w:rPr>
        <w:t>dikem</w:t>
      </w:r>
      <w:r>
        <w:rPr>
          <w:rFonts w:ascii="Arial" w:eastAsia="Arial" w:hAnsi="Arial" w:cs="Arial"/>
          <w:color w:val="262626"/>
          <w:w w:val="96"/>
          <w:sz w:val="30"/>
          <w:szCs w:val="30"/>
        </w:rPr>
        <w:t>b</w:t>
      </w:r>
      <w:r>
        <w:rPr>
          <w:rFonts w:ascii="Arial" w:eastAsia="Arial" w:hAnsi="Arial" w:cs="Arial"/>
          <w:color w:val="363636"/>
          <w:w w:val="103"/>
          <w:sz w:val="30"/>
          <w:szCs w:val="30"/>
        </w:rPr>
        <w:t>angkan</w:t>
      </w:r>
      <w:proofErr w:type="spellEnd"/>
      <w:r>
        <w:rPr>
          <w:rFonts w:ascii="Arial" w:eastAsia="Arial" w:hAnsi="Arial" w:cs="Arial"/>
          <w:color w:val="262626"/>
          <w:w w:val="53"/>
          <w:sz w:val="30"/>
          <w:szCs w:val="30"/>
        </w:rPr>
        <w:t xml:space="preserve">. </w:t>
      </w:r>
      <w:r>
        <w:rPr>
          <w:rFonts w:ascii="Arial" w:eastAsia="Arial" w:hAnsi="Arial" w:cs="Arial"/>
          <w:color w:val="363636"/>
          <w:sz w:val="30"/>
          <w:szCs w:val="30"/>
        </w:rPr>
        <w:t>Salah</w:t>
      </w:r>
      <w:r>
        <w:rPr>
          <w:rFonts w:ascii="Arial" w:eastAsia="Arial" w:hAnsi="Arial" w:cs="Arial"/>
          <w:color w:val="363636"/>
          <w:spacing w:val="3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satu</w:t>
      </w:r>
      <w:proofErr w:type="spellEnd"/>
      <w:r>
        <w:rPr>
          <w:rFonts w:ascii="Arial" w:eastAsia="Arial" w:hAnsi="Arial" w:cs="Arial"/>
          <w:color w:val="363636"/>
          <w:spacing w:val="55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pe</w:t>
      </w:r>
      <w:r>
        <w:rPr>
          <w:rFonts w:ascii="Arial" w:eastAsia="Arial" w:hAnsi="Arial" w:cs="Arial"/>
          <w:color w:val="262626"/>
          <w:sz w:val="30"/>
          <w:szCs w:val="30"/>
        </w:rPr>
        <w:t>r</w:t>
      </w:r>
      <w:r>
        <w:rPr>
          <w:rFonts w:ascii="Arial" w:eastAsia="Arial" w:hAnsi="Arial" w:cs="Arial"/>
          <w:color w:val="363636"/>
          <w:sz w:val="30"/>
          <w:szCs w:val="30"/>
        </w:rPr>
        <w:t>aturan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perundang</w:t>
      </w:r>
      <w:proofErr w:type="gramEnd"/>
      <w:r>
        <w:rPr>
          <w:rFonts w:ascii="Arial" w:eastAsia="Arial" w:hAnsi="Arial" w:cs="Arial"/>
          <w:color w:val="4F4F4F"/>
          <w:sz w:val="30"/>
          <w:szCs w:val="30"/>
        </w:rPr>
        <w:t>-</w:t>
      </w:r>
      <w:r>
        <w:rPr>
          <w:rFonts w:ascii="Arial" w:eastAsia="Arial" w:hAnsi="Arial" w:cs="Arial"/>
          <w:color w:val="363636"/>
          <w:sz w:val="30"/>
          <w:szCs w:val="30"/>
        </w:rPr>
        <w:t>unda</w:t>
      </w:r>
      <w:r>
        <w:rPr>
          <w:rFonts w:ascii="Arial" w:eastAsia="Arial" w:hAnsi="Arial" w:cs="Arial"/>
          <w:color w:val="262626"/>
          <w:sz w:val="30"/>
          <w:szCs w:val="30"/>
        </w:rPr>
        <w:t>n</w:t>
      </w:r>
      <w:r>
        <w:rPr>
          <w:rFonts w:ascii="Arial" w:eastAsia="Arial" w:hAnsi="Arial" w:cs="Arial"/>
          <w:color w:val="363636"/>
          <w:sz w:val="30"/>
          <w:szCs w:val="30"/>
        </w:rPr>
        <w:t>gan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7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7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harus</w:t>
      </w:r>
      <w:proofErr w:type="spellEnd"/>
      <w:r>
        <w:rPr>
          <w:rFonts w:ascii="Arial" w:eastAsia="Arial" w:hAnsi="Arial" w:cs="Arial"/>
          <w:color w:val="363636"/>
          <w:spacing w:val="6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ada</w:t>
      </w:r>
      <w:proofErr w:type="spellEnd"/>
      <w:r>
        <w:rPr>
          <w:rFonts w:ascii="Arial" w:eastAsia="Arial" w:hAnsi="Arial" w:cs="Arial"/>
          <w:color w:val="363636"/>
          <w:spacing w:val="4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untuk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mendukung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pemberantasan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korupsi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adalah</w:t>
      </w:r>
      <w:proofErr w:type="spellEnd"/>
      <w:r>
        <w:rPr>
          <w:rFonts w:ascii="Arial" w:eastAsia="Arial" w:hAnsi="Arial" w:cs="Arial"/>
          <w:color w:val="363636"/>
          <w:spacing w:val="6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97"/>
          <w:sz w:val="30"/>
          <w:szCs w:val="30"/>
        </w:rPr>
        <w:t>U</w:t>
      </w:r>
      <w:r>
        <w:rPr>
          <w:rFonts w:ascii="Arial" w:eastAsia="Arial" w:hAnsi="Arial" w:cs="Arial"/>
          <w:color w:val="363636"/>
          <w:w w:val="97"/>
          <w:sz w:val="30"/>
          <w:szCs w:val="30"/>
        </w:rPr>
        <w:t>ndang-</w:t>
      </w:r>
      <w:r>
        <w:rPr>
          <w:rFonts w:ascii="Arial" w:eastAsia="Arial" w:hAnsi="Arial" w:cs="Arial"/>
          <w:color w:val="262626"/>
          <w:w w:val="97"/>
          <w:sz w:val="30"/>
          <w:szCs w:val="30"/>
        </w:rPr>
        <w:t>U</w:t>
      </w:r>
      <w:r>
        <w:rPr>
          <w:rFonts w:ascii="Arial" w:eastAsia="Arial" w:hAnsi="Arial" w:cs="Arial"/>
          <w:color w:val="363636"/>
          <w:w w:val="97"/>
          <w:sz w:val="30"/>
          <w:szCs w:val="30"/>
        </w:rPr>
        <w:t>ndang</w:t>
      </w:r>
      <w:proofErr w:type="spellEnd"/>
      <w:r>
        <w:rPr>
          <w:rFonts w:ascii="Arial" w:eastAsia="Arial" w:hAnsi="Arial" w:cs="Arial"/>
          <w:color w:val="363636"/>
          <w:w w:val="97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38"/>
          <w:w w:val="9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Tindak</w:t>
      </w:r>
      <w:proofErr w:type="spellEnd"/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73"/>
          <w:sz w:val="30"/>
          <w:szCs w:val="30"/>
        </w:rPr>
        <w:t>P</w:t>
      </w:r>
      <w:r>
        <w:rPr>
          <w:rFonts w:ascii="Arial" w:eastAsia="Arial" w:hAnsi="Arial" w:cs="Arial"/>
          <w:color w:val="363636"/>
          <w:w w:val="44"/>
          <w:sz w:val="30"/>
          <w:szCs w:val="30"/>
        </w:rPr>
        <w:t>i</w:t>
      </w:r>
      <w:r>
        <w:rPr>
          <w:rFonts w:ascii="Arial" w:eastAsia="Arial" w:hAnsi="Arial" w:cs="Arial"/>
          <w:color w:val="262626"/>
          <w:w w:val="96"/>
          <w:sz w:val="30"/>
          <w:szCs w:val="30"/>
        </w:rPr>
        <w:t>d</w:t>
      </w:r>
      <w:r>
        <w:rPr>
          <w:rFonts w:ascii="Arial" w:eastAsia="Arial" w:hAnsi="Arial" w:cs="Arial"/>
          <w:color w:val="363636"/>
          <w:sz w:val="30"/>
          <w:szCs w:val="30"/>
        </w:rPr>
        <w:t>ana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-35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262626"/>
          <w:sz w:val="30"/>
          <w:szCs w:val="30"/>
        </w:rPr>
        <w:t>M</w:t>
      </w:r>
      <w:r>
        <w:rPr>
          <w:rFonts w:ascii="Arial" w:eastAsia="Arial" w:hAnsi="Arial" w:cs="Arial"/>
          <w:i/>
          <w:color w:val="363636"/>
          <w:sz w:val="30"/>
          <w:szCs w:val="30"/>
        </w:rPr>
        <w:t>oney</w:t>
      </w:r>
      <w:r>
        <w:rPr>
          <w:rFonts w:ascii="Arial" w:eastAsia="Arial" w:hAnsi="Arial" w:cs="Arial"/>
          <w:i/>
          <w:color w:val="363636"/>
          <w:spacing w:val="51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 xml:space="preserve">Laundering </w:t>
      </w:r>
      <w:r>
        <w:rPr>
          <w:rFonts w:ascii="Arial" w:eastAsia="Arial" w:hAnsi="Arial" w:cs="Arial"/>
          <w:i/>
          <w:color w:val="363636"/>
          <w:spacing w:val="5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atau</w:t>
      </w:r>
      <w:proofErr w:type="spellEnd"/>
      <w:r>
        <w:rPr>
          <w:rFonts w:ascii="Arial" w:eastAsia="Arial" w:hAnsi="Arial" w:cs="Arial"/>
          <w:color w:val="363636"/>
          <w:spacing w:val="6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73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encucian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-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94"/>
          <w:sz w:val="30"/>
          <w:szCs w:val="30"/>
        </w:rPr>
        <w:t>U</w:t>
      </w:r>
      <w:r>
        <w:rPr>
          <w:rFonts w:ascii="Arial" w:eastAsia="Arial" w:hAnsi="Arial" w:cs="Arial"/>
          <w:color w:val="363636"/>
          <w:w w:val="94"/>
          <w:sz w:val="30"/>
          <w:szCs w:val="30"/>
        </w:rPr>
        <w:t>ang</w:t>
      </w:r>
      <w:proofErr w:type="spellEnd"/>
      <w:r>
        <w:rPr>
          <w:rFonts w:ascii="Arial" w:eastAsia="Arial" w:hAnsi="Arial" w:cs="Arial"/>
          <w:color w:val="363636"/>
          <w:w w:val="94"/>
          <w:sz w:val="30"/>
          <w:szCs w:val="30"/>
        </w:rPr>
        <w:t xml:space="preserve">. </w:t>
      </w:r>
      <w:r>
        <w:rPr>
          <w:rFonts w:ascii="Arial" w:eastAsia="Arial" w:hAnsi="Arial" w:cs="Arial"/>
          <w:color w:val="363636"/>
          <w:spacing w:val="21"/>
          <w:w w:val="9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Untuk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melindungi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saksi</w:t>
      </w:r>
      <w:proofErr w:type="spellEnd"/>
      <w:r>
        <w:rPr>
          <w:rFonts w:ascii="Arial" w:eastAsia="Arial" w:hAnsi="Arial" w:cs="Arial"/>
          <w:color w:val="363636"/>
          <w:spacing w:val="5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</w:t>
      </w:r>
      <w:r>
        <w:rPr>
          <w:rFonts w:ascii="Arial" w:eastAsia="Arial" w:hAnsi="Arial" w:cs="Arial"/>
          <w:color w:val="262626"/>
          <w:sz w:val="30"/>
          <w:szCs w:val="30"/>
        </w:rPr>
        <w:t>n</w:t>
      </w:r>
      <w:proofErr w:type="spellEnd"/>
      <w:r>
        <w:rPr>
          <w:rFonts w:ascii="Arial" w:eastAsia="Arial" w:hAnsi="Arial" w:cs="Arial"/>
          <w:color w:val="262626"/>
          <w:spacing w:val="4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k</w:t>
      </w:r>
      <w:r>
        <w:rPr>
          <w:rFonts w:ascii="Arial" w:eastAsia="Arial" w:hAnsi="Arial" w:cs="Arial"/>
          <w:color w:val="363636"/>
          <w:sz w:val="30"/>
          <w:szCs w:val="30"/>
        </w:rPr>
        <w:t>orban</w:t>
      </w:r>
      <w:proofErr w:type="spellEnd"/>
      <w:r>
        <w:rPr>
          <w:rFonts w:ascii="Arial" w:eastAsia="Arial" w:hAnsi="Arial" w:cs="Arial"/>
          <w:color w:val="363636"/>
          <w:spacing w:val="8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tinda</w:t>
      </w:r>
      <w:r>
        <w:rPr>
          <w:rFonts w:ascii="Arial" w:eastAsia="Arial" w:hAnsi="Arial" w:cs="Arial"/>
          <w:color w:val="262626"/>
          <w:sz w:val="30"/>
          <w:szCs w:val="30"/>
        </w:rPr>
        <w:t>k</w:t>
      </w:r>
      <w:proofErr w:type="spellEnd"/>
      <w:r>
        <w:rPr>
          <w:rFonts w:ascii="Arial" w:eastAsia="Arial" w:hAnsi="Arial" w:cs="Arial"/>
          <w:color w:val="262626"/>
          <w:sz w:val="30"/>
          <w:szCs w:val="30"/>
        </w:rPr>
        <w:t xml:space="preserve"> </w:t>
      </w:r>
      <w:r>
        <w:rPr>
          <w:rFonts w:ascii="Arial" w:eastAsia="Arial" w:hAnsi="Arial" w:cs="Arial"/>
          <w:color w:val="262626"/>
          <w:spacing w:val="3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idana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korupsi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, </w:t>
      </w:r>
      <w:r>
        <w:rPr>
          <w:rFonts w:ascii="Arial" w:eastAsia="Arial" w:hAnsi="Arial" w:cs="Arial"/>
          <w:color w:val="363636"/>
          <w:spacing w:val="1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perlu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instrumen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hukum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b</w:t>
      </w:r>
      <w:r>
        <w:rPr>
          <w:rFonts w:ascii="Arial" w:eastAsia="Arial" w:hAnsi="Arial" w:cs="Arial"/>
          <w:color w:val="363636"/>
          <w:sz w:val="30"/>
          <w:szCs w:val="30"/>
        </w:rPr>
        <w:t>eru</w:t>
      </w:r>
      <w:r>
        <w:rPr>
          <w:rFonts w:ascii="Arial" w:eastAsia="Arial" w:hAnsi="Arial" w:cs="Arial"/>
          <w:color w:val="262626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color w:val="262626"/>
          <w:sz w:val="30"/>
          <w:szCs w:val="30"/>
        </w:rPr>
        <w:t xml:space="preserve">UU </w:t>
      </w:r>
      <w:proofErr w:type="spellStart"/>
      <w:r>
        <w:rPr>
          <w:rFonts w:ascii="Arial" w:eastAsia="Arial" w:hAnsi="Arial" w:cs="Arial"/>
          <w:color w:val="262626"/>
          <w:w w:val="73"/>
          <w:sz w:val="30"/>
          <w:szCs w:val="30"/>
        </w:rPr>
        <w:t>P</w:t>
      </w:r>
      <w:r>
        <w:rPr>
          <w:rFonts w:ascii="Arial" w:eastAsia="Arial" w:hAnsi="Arial" w:cs="Arial"/>
          <w:color w:val="363636"/>
          <w:w w:val="96"/>
          <w:sz w:val="30"/>
          <w:szCs w:val="30"/>
        </w:rPr>
        <w:t>e</w:t>
      </w:r>
      <w:r>
        <w:rPr>
          <w:rFonts w:ascii="Arial" w:eastAsia="Arial" w:hAnsi="Arial" w:cs="Arial"/>
          <w:color w:val="262626"/>
          <w:w w:val="103"/>
          <w:sz w:val="30"/>
          <w:szCs w:val="30"/>
        </w:rPr>
        <w:t>r</w:t>
      </w:r>
      <w:r>
        <w:rPr>
          <w:rFonts w:ascii="Arial" w:eastAsia="Arial" w:hAnsi="Arial" w:cs="Arial"/>
          <w:color w:val="363636"/>
          <w:w w:val="66"/>
          <w:sz w:val="30"/>
          <w:szCs w:val="30"/>
        </w:rPr>
        <w:t>l</w:t>
      </w:r>
      <w:r>
        <w:rPr>
          <w:rFonts w:ascii="Arial" w:eastAsia="Arial" w:hAnsi="Arial" w:cs="Arial"/>
          <w:color w:val="262626"/>
          <w:w w:val="44"/>
          <w:sz w:val="30"/>
          <w:szCs w:val="30"/>
        </w:rPr>
        <w:t>i</w:t>
      </w:r>
      <w:r>
        <w:rPr>
          <w:rFonts w:ascii="Arial" w:eastAsia="Arial" w:hAnsi="Arial" w:cs="Arial"/>
          <w:color w:val="363636"/>
          <w:w w:val="99"/>
          <w:sz w:val="30"/>
          <w:szCs w:val="30"/>
        </w:rPr>
        <w:t>ndu</w:t>
      </w:r>
      <w:r>
        <w:rPr>
          <w:rFonts w:ascii="Arial" w:eastAsia="Arial" w:hAnsi="Arial" w:cs="Arial"/>
          <w:color w:val="262626"/>
          <w:w w:val="79"/>
          <w:sz w:val="30"/>
          <w:szCs w:val="30"/>
        </w:rPr>
        <w:t>n</w:t>
      </w:r>
      <w:r>
        <w:rPr>
          <w:rFonts w:ascii="Arial" w:eastAsia="Arial" w:hAnsi="Arial" w:cs="Arial"/>
          <w:color w:val="363636"/>
          <w:sz w:val="30"/>
          <w:szCs w:val="30"/>
        </w:rPr>
        <w:t>gan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 </w:t>
      </w:r>
      <w:r>
        <w:rPr>
          <w:rFonts w:ascii="Arial" w:eastAsia="Arial" w:hAnsi="Arial" w:cs="Arial"/>
          <w:color w:val="363636"/>
          <w:spacing w:val="3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87"/>
          <w:sz w:val="30"/>
          <w:szCs w:val="30"/>
        </w:rPr>
        <w:t>S</w:t>
      </w:r>
      <w:r>
        <w:rPr>
          <w:rFonts w:ascii="Arial" w:eastAsia="Arial" w:hAnsi="Arial" w:cs="Arial"/>
          <w:color w:val="363636"/>
          <w:w w:val="87"/>
          <w:sz w:val="30"/>
          <w:szCs w:val="30"/>
        </w:rPr>
        <w:t>a</w:t>
      </w:r>
      <w:r>
        <w:rPr>
          <w:rFonts w:ascii="Arial" w:eastAsia="Arial" w:hAnsi="Arial" w:cs="Arial"/>
          <w:color w:val="262626"/>
          <w:w w:val="87"/>
          <w:sz w:val="30"/>
          <w:szCs w:val="30"/>
        </w:rPr>
        <w:t>k</w:t>
      </w:r>
      <w:r>
        <w:rPr>
          <w:rFonts w:ascii="Arial" w:eastAsia="Arial" w:hAnsi="Arial" w:cs="Arial"/>
          <w:color w:val="363636"/>
          <w:w w:val="87"/>
          <w:sz w:val="30"/>
          <w:szCs w:val="30"/>
        </w:rPr>
        <w:t>si</w:t>
      </w:r>
      <w:proofErr w:type="spellEnd"/>
      <w:r>
        <w:rPr>
          <w:rFonts w:ascii="Arial" w:eastAsia="Arial" w:hAnsi="Arial" w:cs="Arial"/>
          <w:color w:val="363636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58"/>
          <w:w w:val="8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color w:val="363636"/>
          <w:spacing w:val="6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K</w:t>
      </w:r>
      <w:r>
        <w:rPr>
          <w:rFonts w:ascii="Arial" w:eastAsia="Arial" w:hAnsi="Arial" w:cs="Arial"/>
          <w:color w:val="363636"/>
          <w:sz w:val="30"/>
          <w:szCs w:val="30"/>
        </w:rPr>
        <w:t>a</w:t>
      </w:r>
      <w:r>
        <w:rPr>
          <w:rFonts w:ascii="Arial" w:eastAsia="Arial" w:hAnsi="Arial" w:cs="Arial"/>
          <w:color w:val="262626"/>
          <w:sz w:val="30"/>
          <w:szCs w:val="30"/>
        </w:rPr>
        <w:t>r</w:t>
      </w:r>
      <w:r>
        <w:rPr>
          <w:rFonts w:ascii="Arial" w:eastAsia="Arial" w:hAnsi="Arial" w:cs="Arial"/>
          <w:color w:val="363636"/>
          <w:sz w:val="30"/>
          <w:szCs w:val="30"/>
        </w:rPr>
        <w:t>ba</w:t>
      </w:r>
      <w:r>
        <w:rPr>
          <w:rFonts w:ascii="Arial" w:eastAsia="Arial" w:hAnsi="Arial" w:cs="Arial"/>
          <w:color w:val="262626"/>
          <w:sz w:val="30"/>
          <w:szCs w:val="30"/>
        </w:rPr>
        <w:t>n</w:t>
      </w:r>
      <w:proofErr w:type="spellEnd"/>
      <w:r>
        <w:rPr>
          <w:rFonts w:ascii="Arial" w:eastAsia="Arial" w:hAnsi="Arial" w:cs="Arial"/>
          <w:color w:val="262626"/>
          <w:sz w:val="30"/>
          <w:szCs w:val="30"/>
        </w:rPr>
        <w:t>.</w:t>
      </w:r>
    </w:p>
    <w:p w:rsidR="009768DF" w:rsidRDefault="00724FC0">
      <w:pPr>
        <w:spacing w:before="66" w:line="231" w:lineRule="auto"/>
        <w:ind w:left="105" w:right="251" w:firstLine="405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Selain</w:t>
      </w:r>
      <w:proofErr w:type="spellEnd"/>
      <w:r>
        <w:rPr>
          <w:rFonts w:ascii="Arial" w:eastAsia="Arial" w:hAnsi="Arial" w:cs="Arial"/>
          <w:color w:val="363636"/>
          <w:spacing w:val="5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itu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>,</w:t>
      </w:r>
      <w:r>
        <w:rPr>
          <w:rFonts w:ascii="Arial" w:eastAsia="Arial" w:hAnsi="Arial" w:cs="Arial"/>
          <w:color w:val="363636"/>
          <w:spacing w:val="72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untuk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mendukung</w:t>
      </w:r>
      <w:proofErr w:type="spellEnd"/>
      <w:proofErr w:type="gram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pemerintahan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1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7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be</w:t>
      </w:r>
      <w:r>
        <w:rPr>
          <w:rFonts w:ascii="Arial" w:eastAsia="Arial" w:hAnsi="Arial" w:cs="Arial"/>
          <w:color w:val="262626"/>
          <w:sz w:val="30"/>
          <w:szCs w:val="30"/>
        </w:rPr>
        <w:t>r</w:t>
      </w:r>
      <w:r>
        <w:rPr>
          <w:rFonts w:ascii="Arial" w:eastAsia="Arial" w:hAnsi="Arial" w:cs="Arial"/>
          <w:color w:val="363636"/>
          <w:sz w:val="30"/>
          <w:szCs w:val="30"/>
        </w:rPr>
        <w:t>sih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. </w:t>
      </w:r>
      <w:r>
        <w:rPr>
          <w:rFonts w:ascii="Arial" w:eastAsia="Arial" w:hAnsi="Arial" w:cs="Arial"/>
          <w:color w:val="363636"/>
          <w:spacing w:val="1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</w:t>
      </w:r>
      <w:r>
        <w:rPr>
          <w:rFonts w:ascii="Arial" w:eastAsia="Arial" w:hAnsi="Arial" w:cs="Arial"/>
          <w:color w:val="262626"/>
          <w:sz w:val="30"/>
          <w:szCs w:val="30"/>
        </w:rPr>
        <w:t>lu</w:t>
      </w:r>
      <w:proofErr w:type="spellEnd"/>
      <w:r>
        <w:rPr>
          <w:rFonts w:ascii="Arial" w:eastAsia="Arial" w:hAnsi="Arial" w:cs="Arial"/>
          <w:color w:val="262626"/>
          <w:spacing w:val="7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instrumen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Kode</w:t>
      </w:r>
      <w:proofErr w:type="spellEnd"/>
      <w:r>
        <w:rPr>
          <w:rFonts w:ascii="Arial" w:eastAsia="Arial" w:hAnsi="Arial" w:cs="Arial"/>
          <w:color w:val="363636"/>
          <w:spacing w:val="2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Etik</w:t>
      </w:r>
      <w:proofErr w:type="spellEnd"/>
      <w:r>
        <w:rPr>
          <w:rFonts w:ascii="Arial" w:eastAsia="Arial" w:hAnsi="Arial" w:cs="Arial"/>
          <w:color w:val="363636"/>
          <w:spacing w:val="3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atau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>code</w:t>
      </w:r>
      <w:r>
        <w:rPr>
          <w:rFonts w:ascii="Arial" w:eastAsia="Arial" w:hAnsi="Arial" w:cs="Arial"/>
          <w:i/>
          <w:color w:val="363636"/>
          <w:spacing w:val="46"/>
          <w:sz w:val="30"/>
          <w:szCs w:val="30"/>
        </w:rPr>
        <w:t xml:space="preserve"> </w:t>
      </w:r>
      <w:r>
        <w:rPr>
          <w:color w:val="363636"/>
          <w:sz w:val="32"/>
          <w:szCs w:val="32"/>
        </w:rPr>
        <w:t>0f</w:t>
      </w:r>
      <w:r>
        <w:rPr>
          <w:color w:val="363636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 xml:space="preserve">conduct </w:t>
      </w:r>
      <w:r>
        <w:rPr>
          <w:rFonts w:ascii="Arial" w:eastAsia="Arial" w:hAnsi="Arial" w:cs="Arial"/>
          <w:i/>
          <w:color w:val="363636"/>
          <w:spacing w:val="28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7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ditujukan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7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untuk</w:t>
      </w:r>
      <w:proofErr w:type="spellEnd"/>
      <w:r>
        <w:rPr>
          <w:rFonts w:ascii="Arial" w:eastAsia="Arial" w:hAnsi="Arial" w:cs="Arial"/>
          <w:color w:val="363636"/>
          <w:spacing w:val="8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semua</w:t>
      </w:r>
      <w:proofErr w:type="spellEnd"/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eja</w:t>
      </w:r>
      <w:r>
        <w:rPr>
          <w:rFonts w:ascii="Arial" w:eastAsia="Arial" w:hAnsi="Arial" w:cs="Arial"/>
          <w:color w:val="262626"/>
          <w:sz w:val="30"/>
          <w:szCs w:val="30"/>
        </w:rPr>
        <w:t>b</w:t>
      </w:r>
      <w:r>
        <w:rPr>
          <w:rFonts w:ascii="Arial" w:eastAsia="Arial" w:hAnsi="Arial" w:cs="Arial"/>
          <w:color w:val="363636"/>
          <w:sz w:val="30"/>
          <w:szCs w:val="30"/>
        </w:rPr>
        <w:t>at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3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ublik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, </w:t>
      </w:r>
      <w:r>
        <w:rPr>
          <w:rFonts w:ascii="Arial" w:eastAsia="Arial" w:hAnsi="Arial" w:cs="Arial"/>
          <w:color w:val="363636"/>
          <w:spacing w:val="1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balk</w:t>
      </w:r>
      <w:r>
        <w:rPr>
          <w:rFonts w:ascii="Arial" w:eastAsia="Arial" w:hAnsi="Arial" w:cs="Arial"/>
          <w:color w:val="363636"/>
          <w:spacing w:val="5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peja</w:t>
      </w:r>
      <w:r>
        <w:rPr>
          <w:rFonts w:ascii="Arial" w:eastAsia="Arial" w:hAnsi="Arial" w:cs="Arial"/>
          <w:color w:val="262626"/>
          <w:sz w:val="30"/>
          <w:szCs w:val="30"/>
        </w:rPr>
        <w:t>b</w:t>
      </w:r>
      <w:r>
        <w:rPr>
          <w:rFonts w:ascii="Arial" w:eastAsia="Arial" w:hAnsi="Arial" w:cs="Arial"/>
          <w:color w:val="363636"/>
          <w:sz w:val="30"/>
          <w:szCs w:val="30"/>
        </w:rPr>
        <w:t>at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2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96"/>
          <w:sz w:val="30"/>
          <w:szCs w:val="30"/>
        </w:rPr>
        <w:t>e</w:t>
      </w:r>
      <w:r>
        <w:rPr>
          <w:rFonts w:ascii="Arial" w:eastAsia="Arial" w:hAnsi="Arial" w:cs="Arial"/>
          <w:color w:val="262626"/>
          <w:w w:val="88"/>
          <w:sz w:val="30"/>
          <w:szCs w:val="30"/>
        </w:rPr>
        <w:t>k</w:t>
      </w:r>
      <w:r>
        <w:rPr>
          <w:rFonts w:ascii="Arial" w:eastAsia="Arial" w:hAnsi="Arial" w:cs="Arial"/>
          <w:color w:val="363636"/>
          <w:w w:val="97"/>
          <w:sz w:val="30"/>
          <w:szCs w:val="30"/>
        </w:rPr>
        <w:t>se</w:t>
      </w:r>
      <w:r>
        <w:rPr>
          <w:rFonts w:ascii="Arial" w:eastAsia="Arial" w:hAnsi="Arial" w:cs="Arial"/>
          <w:color w:val="262626"/>
          <w:w w:val="88"/>
          <w:sz w:val="30"/>
          <w:szCs w:val="30"/>
        </w:rPr>
        <w:t>k</w:t>
      </w:r>
      <w:r>
        <w:rPr>
          <w:rFonts w:ascii="Arial" w:eastAsia="Arial" w:hAnsi="Arial" w:cs="Arial"/>
          <w:color w:val="363636"/>
          <w:w w:val="114"/>
          <w:sz w:val="30"/>
          <w:szCs w:val="30"/>
        </w:rPr>
        <w:t>uti</w:t>
      </w:r>
      <w:r>
        <w:rPr>
          <w:rFonts w:ascii="Arial" w:eastAsia="Arial" w:hAnsi="Arial" w:cs="Arial"/>
          <w:color w:val="363636"/>
          <w:spacing w:val="-1"/>
          <w:w w:val="114"/>
          <w:sz w:val="30"/>
          <w:szCs w:val="30"/>
        </w:rPr>
        <w:t>f</w:t>
      </w:r>
      <w:proofErr w:type="spellEnd"/>
      <w:r>
        <w:rPr>
          <w:rFonts w:ascii="Arial" w:eastAsia="Arial" w:hAnsi="Arial" w:cs="Arial"/>
          <w:color w:val="262626"/>
          <w:w w:val="53"/>
          <w:sz w:val="30"/>
          <w:szCs w:val="30"/>
        </w:rPr>
        <w:t>,</w:t>
      </w:r>
      <w:r>
        <w:rPr>
          <w:rFonts w:ascii="Arial" w:eastAsia="Arial" w:hAnsi="Arial" w:cs="Arial"/>
          <w:color w:val="262626"/>
          <w:sz w:val="30"/>
          <w:szCs w:val="30"/>
        </w:rPr>
        <w:t xml:space="preserve">  </w:t>
      </w:r>
      <w:r>
        <w:rPr>
          <w:rFonts w:ascii="Arial" w:eastAsia="Arial" w:hAnsi="Arial" w:cs="Arial"/>
          <w:color w:val="262626"/>
          <w:spacing w:val="3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legislatif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maup</w:t>
      </w:r>
      <w:r>
        <w:rPr>
          <w:rFonts w:ascii="Arial" w:eastAsia="Arial" w:hAnsi="Arial" w:cs="Arial"/>
          <w:color w:val="262626"/>
          <w:sz w:val="30"/>
          <w:szCs w:val="30"/>
        </w:rPr>
        <w:t>u</w:t>
      </w:r>
      <w:r>
        <w:rPr>
          <w:rFonts w:ascii="Arial" w:eastAsia="Arial" w:hAnsi="Arial" w:cs="Arial"/>
          <w:color w:val="363636"/>
          <w:sz w:val="30"/>
          <w:szCs w:val="30"/>
        </w:rPr>
        <w:t>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>code</w:t>
      </w:r>
      <w:r>
        <w:rPr>
          <w:rFonts w:ascii="Arial" w:eastAsia="Arial" w:hAnsi="Arial" w:cs="Arial"/>
          <w:i/>
          <w:color w:val="363636"/>
          <w:spacing w:val="61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>of</w:t>
      </w:r>
      <w:r>
        <w:rPr>
          <w:rFonts w:ascii="Arial" w:eastAsia="Arial" w:hAnsi="Arial" w:cs="Arial"/>
          <w:i/>
          <w:color w:val="363636"/>
          <w:spacing w:val="27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636"/>
          <w:sz w:val="30"/>
          <w:szCs w:val="30"/>
        </w:rPr>
        <w:t xml:space="preserve">conduct </w:t>
      </w:r>
      <w:r>
        <w:rPr>
          <w:rFonts w:ascii="Arial" w:eastAsia="Arial" w:hAnsi="Arial" w:cs="Arial"/>
          <w:i/>
          <w:color w:val="363636"/>
          <w:spacing w:val="4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bagi</w:t>
      </w:r>
      <w:proofErr w:type="spellEnd"/>
      <w:r>
        <w:rPr>
          <w:rFonts w:ascii="Arial" w:eastAsia="Arial" w:hAnsi="Arial" w:cs="Arial"/>
          <w:color w:val="363636"/>
          <w:spacing w:val="40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a</w:t>
      </w:r>
      <w:r>
        <w:rPr>
          <w:rFonts w:ascii="Arial" w:eastAsia="Arial" w:hAnsi="Arial" w:cs="Arial"/>
          <w:color w:val="363636"/>
          <w:spacing w:val="-55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pa</w:t>
      </w:r>
      <w:r>
        <w:rPr>
          <w:rFonts w:ascii="Arial" w:eastAsia="Arial" w:hAnsi="Arial" w:cs="Arial"/>
          <w:color w:val="363636"/>
          <w:spacing w:val="-5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rat</w:t>
      </w:r>
      <w:r>
        <w:rPr>
          <w:rFonts w:ascii="Arial" w:eastAsia="Arial" w:hAnsi="Arial" w:cs="Arial"/>
          <w:color w:val="363636"/>
          <w:spacing w:val="6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lembaga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peradilan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9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(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kepolisian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, </w:t>
      </w:r>
      <w:r>
        <w:rPr>
          <w:rFonts w:ascii="Arial" w:eastAsia="Arial" w:hAnsi="Arial" w:cs="Arial"/>
          <w:color w:val="363636"/>
          <w:spacing w:val="7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keja</w:t>
      </w:r>
      <w:r>
        <w:rPr>
          <w:rFonts w:ascii="Arial" w:eastAsia="Arial" w:hAnsi="Arial" w:cs="Arial"/>
          <w:color w:val="262626"/>
          <w:sz w:val="30"/>
          <w:szCs w:val="30"/>
        </w:rPr>
        <w:t>k</w:t>
      </w:r>
      <w:r>
        <w:rPr>
          <w:rFonts w:ascii="Arial" w:eastAsia="Arial" w:hAnsi="Arial" w:cs="Arial"/>
          <w:color w:val="363636"/>
          <w:sz w:val="30"/>
          <w:szCs w:val="30"/>
        </w:rPr>
        <w:t>saan</w:t>
      </w:r>
      <w:proofErr w:type="spellEnd"/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05"/>
          <w:sz w:val="30"/>
          <w:szCs w:val="30"/>
        </w:rPr>
        <w:t>pengadilan</w:t>
      </w:r>
      <w:proofErr w:type="spellEnd"/>
      <w:r>
        <w:rPr>
          <w:rFonts w:ascii="Arial" w:eastAsia="Arial" w:hAnsi="Arial" w:cs="Arial"/>
          <w:color w:val="363636"/>
          <w:w w:val="105"/>
          <w:sz w:val="30"/>
          <w:szCs w:val="30"/>
        </w:rPr>
        <w:t>)</w:t>
      </w:r>
      <w:r>
        <w:rPr>
          <w:rFonts w:ascii="Arial" w:eastAsia="Arial" w:hAnsi="Arial" w:cs="Arial"/>
          <w:color w:val="070707"/>
          <w:w w:val="53"/>
          <w:sz w:val="30"/>
          <w:szCs w:val="30"/>
        </w:rPr>
        <w:t>.</w:t>
      </w:r>
    </w:p>
    <w:p w:rsidR="009768DF" w:rsidRDefault="009768DF">
      <w:pPr>
        <w:spacing w:line="200" w:lineRule="exact"/>
      </w:pPr>
    </w:p>
    <w:p w:rsidR="009768DF" w:rsidRDefault="009768DF">
      <w:pPr>
        <w:spacing w:before="2" w:line="280" w:lineRule="exact"/>
        <w:rPr>
          <w:sz w:val="28"/>
          <w:szCs w:val="28"/>
        </w:rPr>
      </w:pPr>
    </w:p>
    <w:p w:rsidR="009768DF" w:rsidRDefault="00724FC0">
      <w:pPr>
        <w:ind w:left="51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4. </w:t>
      </w:r>
      <w:r>
        <w:rPr>
          <w:rFonts w:ascii="Arial" w:eastAsia="Arial" w:hAnsi="Arial" w:cs="Arial"/>
          <w:b/>
          <w:color w:val="070707"/>
          <w:spacing w:val="1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Monitoring</w:t>
      </w:r>
      <w:r>
        <w:rPr>
          <w:rFonts w:ascii="Arial" w:eastAsia="Arial" w:hAnsi="Arial" w:cs="Arial"/>
          <w:b/>
          <w:color w:val="070707"/>
          <w:spacing w:val="49"/>
          <w:w w:val="110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70707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b/>
          <w:color w:val="07070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70707"/>
          <w:spacing w:val="2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color w:val="070707"/>
          <w:w w:val="110"/>
          <w:sz w:val="30"/>
          <w:szCs w:val="30"/>
        </w:rPr>
        <w:t>Evaluasi</w:t>
      </w:r>
      <w:proofErr w:type="spellEnd"/>
      <w:proofErr w:type="gramEnd"/>
    </w:p>
    <w:p w:rsidR="009768DF" w:rsidRDefault="00724FC0">
      <w:pPr>
        <w:spacing w:before="60"/>
        <w:ind w:left="105" w:right="589" w:firstLine="39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62626"/>
          <w:sz w:val="30"/>
          <w:szCs w:val="30"/>
        </w:rPr>
        <w:t>A</w:t>
      </w:r>
      <w:r>
        <w:rPr>
          <w:rFonts w:ascii="Arial" w:eastAsia="Arial" w:hAnsi="Arial" w:cs="Arial"/>
          <w:color w:val="363636"/>
          <w:sz w:val="30"/>
          <w:szCs w:val="30"/>
        </w:rPr>
        <w:t>da</w:t>
      </w:r>
      <w:r>
        <w:rPr>
          <w:rFonts w:ascii="Arial" w:eastAsia="Arial" w:hAnsi="Arial" w:cs="Arial"/>
          <w:color w:val="363636"/>
          <w:spacing w:val="2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satu</w:t>
      </w:r>
      <w:proofErr w:type="spellEnd"/>
      <w:r>
        <w:rPr>
          <w:rFonts w:ascii="Arial" w:eastAsia="Arial" w:hAnsi="Arial" w:cs="Arial"/>
          <w:color w:val="363636"/>
          <w:spacing w:val="7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hal</w:t>
      </w:r>
      <w:proofErr w:type="spellEnd"/>
      <w:r>
        <w:rPr>
          <w:rFonts w:ascii="Arial" w:eastAsia="Arial" w:hAnsi="Arial" w:cs="Arial"/>
          <w:color w:val="363636"/>
          <w:spacing w:val="41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penti</w:t>
      </w:r>
      <w:r>
        <w:rPr>
          <w:rFonts w:ascii="Arial" w:eastAsia="Arial" w:hAnsi="Arial" w:cs="Arial"/>
          <w:color w:val="262626"/>
          <w:sz w:val="30"/>
          <w:szCs w:val="30"/>
        </w:rPr>
        <w:t>n</w:t>
      </w:r>
      <w:r>
        <w:rPr>
          <w:rFonts w:ascii="Arial" w:eastAsia="Arial" w:hAnsi="Arial" w:cs="Arial"/>
          <w:color w:val="363636"/>
          <w:sz w:val="30"/>
          <w:szCs w:val="30"/>
        </w:rPr>
        <w:t>g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w w:val="44"/>
          <w:sz w:val="30"/>
          <w:szCs w:val="30"/>
        </w:rPr>
        <w:t>l</w:t>
      </w:r>
      <w:r>
        <w:rPr>
          <w:rFonts w:ascii="Arial" w:eastAsia="Arial" w:hAnsi="Arial" w:cs="Arial"/>
          <w:color w:val="363636"/>
          <w:sz w:val="30"/>
          <w:szCs w:val="30"/>
        </w:rPr>
        <w:t>agi</w:t>
      </w:r>
      <w:proofErr w:type="spellEnd"/>
      <w:proofErr w:type="gram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-11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7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harus</w:t>
      </w:r>
      <w:proofErr w:type="spellEnd"/>
      <w:r>
        <w:rPr>
          <w:rFonts w:ascii="Arial" w:eastAsia="Arial" w:hAnsi="Arial" w:cs="Arial"/>
          <w:color w:val="363636"/>
          <w:spacing w:val="51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di</w:t>
      </w:r>
      <w:r>
        <w:rPr>
          <w:rFonts w:ascii="Arial" w:eastAsia="Arial" w:hAnsi="Arial" w:cs="Arial"/>
          <w:color w:val="363636"/>
          <w:spacing w:val="-1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lakukan</w:t>
      </w:r>
      <w:proofErr w:type="spellEnd"/>
      <w:r>
        <w:rPr>
          <w:rFonts w:ascii="Arial" w:eastAsia="Arial" w:hAnsi="Arial" w:cs="Arial"/>
          <w:color w:val="363636"/>
          <w:spacing w:val="8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96"/>
          <w:sz w:val="30"/>
          <w:szCs w:val="30"/>
        </w:rPr>
        <w:t>da</w:t>
      </w:r>
      <w:r>
        <w:rPr>
          <w:rFonts w:ascii="Arial" w:eastAsia="Arial" w:hAnsi="Arial" w:cs="Arial"/>
          <w:color w:val="262626"/>
          <w:w w:val="44"/>
          <w:sz w:val="30"/>
          <w:szCs w:val="30"/>
        </w:rPr>
        <w:t>l</w:t>
      </w:r>
      <w:r>
        <w:rPr>
          <w:rFonts w:ascii="Arial" w:eastAsia="Arial" w:hAnsi="Arial" w:cs="Arial"/>
          <w:color w:val="363636"/>
          <w:sz w:val="30"/>
          <w:szCs w:val="30"/>
        </w:rPr>
        <w:t>am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-2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rangka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mensukseskan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04"/>
          <w:sz w:val="30"/>
          <w:szCs w:val="30"/>
        </w:rPr>
        <w:t>pembera</w:t>
      </w:r>
      <w:r>
        <w:rPr>
          <w:rFonts w:ascii="Arial" w:eastAsia="Arial" w:hAnsi="Arial" w:cs="Arial"/>
          <w:color w:val="262626"/>
          <w:w w:val="79"/>
          <w:sz w:val="30"/>
          <w:szCs w:val="30"/>
        </w:rPr>
        <w:t>n</w:t>
      </w:r>
      <w:r>
        <w:rPr>
          <w:rFonts w:ascii="Arial" w:eastAsia="Arial" w:hAnsi="Arial" w:cs="Arial"/>
          <w:color w:val="363636"/>
          <w:sz w:val="30"/>
          <w:szCs w:val="30"/>
        </w:rPr>
        <w:t>tasan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 </w:t>
      </w:r>
      <w:r>
        <w:rPr>
          <w:rFonts w:ascii="Arial" w:eastAsia="Arial" w:hAnsi="Arial" w:cs="Arial"/>
          <w:color w:val="363636"/>
          <w:spacing w:val="24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koru</w:t>
      </w:r>
      <w:r>
        <w:rPr>
          <w:rFonts w:ascii="Arial" w:eastAsia="Arial" w:hAnsi="Arial" w:cs="Arial"/>
          <w:color w:val="262626"/>
          <w:sz w:val="30"/>
          <w:szCs w:val="30"/>
        </w:rPr>
        <w:t>p</w:t>
      </w:r>
      <w:r>
        <w:rPr>
          <w:rFonts w:ascii="Arial" w:eastAsia="Arial" w:hAnsi="Arial" w:cs="Arial"/>
          <w:color w:val="363636"/>
          <w:sz w:val="30"/>
          <w:szCs w:val="30"/>
        </w:rPr>
        <w:t>si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>,</w:t>
      </w:r>
      <w:r>
        <w:rPr>
          <w:rFonts w:ascii="Arial" w:eastAsia="Arial" w:hAnsi="Arial" w:cs="Arial"/>
          <w:color w:val="363636"/>
          <w:spacing w:val="8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yakni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melakukan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3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 xml:space="preserve">monitoring </w:t>
      </w:r>
      <w:r>
        <w:rPr>
          <w:rFonts w:ascii="Arial" w:eastAsia="Arial" w:hAnsi="Arial" w:cs="Arial"/>
          <w:color w:val="363636"/>
          <w:spacing w:val="8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color w:val="363636"/>
          <w:spacing w:val="4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eval</w:t>
      </w:r>
      <w:r>
        <w:rPr>
          <w:rFonts w:ascii="Arial" w:eastAsia="Arial" w:hAnsi="Arial" w:cs="Arial"/>
          <w:color w:val="262626"/>
          <w:sz w:val="30"/>
          <w:szCs w:val="30"/>
        </w:rPr>
        <w:t>u</w:t>
      </w:r>
      <w:r>
        <w:rPr>
          <w:rFonts w:ascii="Arial" w:eastAsia="Arial" w:hAnsi="Arial" w:cs="Arial"/>
          <w:color w:val="363636"/>
          <w:sz w:val="30"/>
          <w:szCs w:val="30"/>
        </w:rPr>
        <w:t>asi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. </w:t>
      </w:r>
      <w:r>
        <w:rPr>
          <w:rFonts w:ascii="Arial" w:eastAsia="Arial" w:hAnsi="Arial" w:cs="Arial"/>
          <w:color w:val="363636"/>
          <w:spacing w:val="30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Dengan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04"/>
          <w:sz w:val="30"/>
          <w:szCs w:val="30"/>
        </w:rPr>
        <w:t>melak</w:t>
      </w:r>
      <w:r>
        <w:rPr>
          <w:rFonts w:ascii="Arial" w:eastAsia="Arial" w:hAnsi="Arial" w:cs="Arial"/>
          <w:color w:val="262626"/>
          <w:w w:val="88"/>
          <w:sz w:val="30"/>
          <w:szCs w:val="30"/>
        </w:rPr>
        <w:t>u</w:t>
      </w:r>
      <w:r>
        <w:rPr>
          <w:rFonts w:ascii="Arial" w:eastAsia="Arial" w:hAnsi="Arial" w:cs="Arial"/>
          <w:color w:val="363636"/>
          <w:sz w:val="30"/>
          <w:szCs w:val="30"/>
        </w:rPr>
        <w:t>kan</w:t>
      </w:r>
      <w:proofErr w:type="spellEnd"/>
      <w:proofErr w:type="gramEnd"/>
      <w:r>
        <w:rPr>
          <w:rFonts w:ascii="Arial" w:eastAsia="Arial" w:hAnsi="Arial" w:cs="Arial"/>
          <w:color w:val="363636"/>
          <w:sz w:val="30"/>
          <w:szCs w:val="30"/>
        </w:rPr>
        <w:t xml:space="preserve"> monito</w:t>
      </w:r>
      <w:r>
        <w:rPr>
          <w:rFonts w:ascii="Arial" w:eastAsia="Arial" w:hAnsi="Arial" w:cs="Arial"/>
          <w:color w:val="262626"/>
          <w:sz w:val="30"/>
          <w:szCs w:val="30"/>
        </w:rPr>
        <w:t>r</w:t>
      </w:r>
      <w:r>
        <w:rPr>
          <w:rFonts w:ascii="Arial" w:eastAsia="Arial" w:hAnsi="Arial" w:cs="Arial"/>
          <w:color w:val="363636"/>
          <w:sz w:val="30"/>
          <w:szCs w:val="30"/>
        </w:rPr>
        <w:t xml:space="preserve">ing  </w:t>
      </w:r>
      <w:r>
        <w:rPr>
          <w:rFonts w:ascii="Arial" w:eastAsia="Arial" w:hAnsi="Arial" w:cs="Arial"/>
          <w:color w:val="363636"/>
          <w:spacing w:val="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color w:val="363636"/>
          <w:spacing w:val="4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evaluasi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, </w:t>
      </w:r>
      <w:r>
        <w:rPr>
          <w:rFonts w:ascii="Arial" w:eastAsia="Arial" w:hAnsi="Arial" w:cs="Arial"/>
          <w:color w:val="363636"/>
          <w:spacing w:val="3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dapat</w:t>
      </w:r>
      <w:proofErr w:type="spellEnd"/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dilihat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4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stra</w:t>
      </w:r>
      <w:r>
        <w:rPr>
          <w:rFonts w:ascii="Arial" w:eastAsia="Arial" w:hAnsi="Arial" w:cs="Arial"/>
          <w:color w:val="363636"/>
          <w:spacing w:val="-1"/>
          <w:sz w:val="30"/>
          <w:szCs w:val="30"/>
        </w:rPr>
        <w:t>t</w:t>
      </w:r>
      <w:r>
        <w:rPr>
          <w:rFonts w:ascii="Arial" w:eastAsia="Arial" w:hAnsi="Arial" w:cs="Arial"/>
          <w:color w:val="262626"/>
          <w:sz w:val="30"/>
          <w:szCs w:val="30"/>
        </w:rPr>
        <w:t>e</w:t>
      </w:r>
      <w:r>
        <w:rPr>
          <w:rFonts w:ascii="Arial" w:eastAsia="Arial" w:hAnsi="Arial" w:cs="Arial"/>
          <w:color w:val="363636"/>
          <w:sz w:val="30"/>
          <w:szCs w:val="30"/>
        </w:rPr>
        <w:t>gi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8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atau</w:t>
      </w:r>
      <w:proofErr w:type="spellEnd"/>
      <w:r>
        <w:rPr>
          <w:rFonts w:ascii="Arial" w:eastAsia="Arial" w:hAnsi="Arial" w:cs="Arial"/>
          <w:color w:val="363636"/>
          <w:spacing w:val="68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 xml:space="preserve">program </w:t>
      </w:r>
      <w:r>
        <w:rPr>
          <w:rFonts w:ascii="Arial" w:eastAsia="Arial" w:hAnsi="Arial" w:cs="Arial"/>
          <w:color w:val="363636"/>
          <w:spacing w:val="3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6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sukses</w:t>
      </w:r>
      <w:proofErr w:type="spellEnd"/>
      <w:r>
        <w:rPr>
          <w:rFonts w:ascii="Arial" w:eastAsia="Arial" w:hAnsi="Arial" w:cs="Arial"/>
          <w:color w:val="363636"/>
          <w:spacing w:val="48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dan</w:t>
      </w:r>
      <w:proofErr w:type="spellEnd"/>
      <w:r>
        <w:rPr>
          <w:rFonts w:ascii="Arial" w:eastAsia="Arial" w:hAnsi="Arial" w:cs="Arial"/>
          <w:color w:val="363636"/>
          <w:spacing w:val="4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6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gagal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.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Unt</w:t>
      </w:r>
      <w:r>
        <w:rPr>
          <w:rFonts w:ascii="Arial" w:eastAsia="Arial" w:hAnsi="Arial" w:cs="Arial"/>
          <w:color w:val="262626"/>
          <w:sz w:val="30"/>
          <w:szCs w:val="30"/>
        </w:rPr>
        <w:t>u</w:t>
      </w:r>
      <w:r>
        <w:rPr>
          <w:rFonts w:ascii="Arial" w:eastAsia="Arial" w:hAnsi="Arial" w:cs="Arial"/>
          <w:color w:val="363636"/>
          <w:sz w:val="30"/>
          <w:szCs w:val="30"/>
        </w:rPr>
        <w:t>k</w:t>
      </w:r>
      <w:proofErr w:type="spellEnd"/>
      <w:r>
        <w:rPr>
          <w:rFonts w:ascii="Arial" w:eastAsia="Arial" w:hAnsi="Arial" w:cs="Arial"/>
          <w:color w:val="363636"/>
          <w:spacing w:val="64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>st</w:t>
      </w:r>
      <w:r>
        <w:rPr>
          <w:rFonts w:ascii="Arial" w:eastAsia="Arial" w:hAnsi="Arial" w:cs="Arial"/>
          <w:color w:val="262626"/>
          <w:sz w:val="30"/>
          <w:szCs w:val="30"/>
        </w:rPr>
        <w:t>r</w:t>
      </w:r>
      <w:r>
        <w:rPr>
          <w:rFonts w:ascii="Arial" w:eastAsia="Arial" w:hAnsi="Arial" w:cs="Arial"/>
          <w:color w:val="363636"/>
          <w:sz w:val="30"/>
          <w:szCs w:val="30"/>
        </w:rPr>
        <w:t>ategi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6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atau</w:t>
      </w:r>
      <w:proofErr w:type="spellEnd"/>
      <w:proofErr w:type="gramEnd"/>
      <w:r>
        <w:rPr>
          <w:rFonts w:ascii="Arial" w:eastAsia="Arial" w:hAnsi="Arial" w:cs="Arial"/>
          <w:color w:val="363636"/>
          <w:spacing w:val="68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 xml:space="preserve">program </w:t>
      </w:r>
      <w:r>
        <w:rPr>
          <w:rFonts w:ascii="Arial" w:eastAsia="Arial" w:hAnsi="Arial" w:cs="Arial"/>
          <w:color w:val="363636"/>
          <w:spacing w:val="3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yang</w:t>
      </w:r>
      <w:r>
        <w:rPr>
          <w:rFonts w:ascii="Arial" w:eastAsia="Arial" w:hAnsi="Arial" w:cs="Arial"/>
          <w:color w:val="363636"/>
          <w:spacing w:val="6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sukses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>,</w:t>
      </w:r>
      <w:r>
        <w:rPr>
          <w:rFonts w:ascii="Arial" w:eastAsia="Arial" w:hAnsi="Arial" w:cs="Arial"/>
          <w:color w:val="363636"/>
          <w:spacing w:val="55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sebaiknya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4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88"/>
          <w:sz w:val="30"/>
          <w:szCs w:val="30"/>
        </w:rPr>
        <w:t>d</w:t>
      </w:r>
      <w:r>
        <w:rPr>
          <w:rFonts w:ascii="Arial" w:eastAsia="Arial" w:hAnsi="Arial" w:cs="Arial"/>
          <w:color w:val="262626"/>
          <w:w w:val="44"/>
          <w:sz w:val="30"/>
          <w:szCs w:val="30"/>
        </w:rPr>
        <w:t>i</w:t>
      </w:r>
      <w:r>
        <w:rPr>
          <w:rFonts w:ascii="Arial" w:eastAsia="Arial" w:hAnsi="Arial" w:cs="Arial"/>
          <w:color w:val="363636"/>
          <w:w w:val="108"/>
          <w:sz w:val="30"/>
          <w:szCs w:val="30"/>
        </w:rPr>
        <w:t>lanju</w:t>
      </w:r>
      <w:r>
        <w:rPr>
          <w:rFonts w:ascii="Arial" w:eastAsia="Arial" w:hAnsi="Arial" w:cs="Arial"/>
          <w:color w:val="363636"/>
          <w:spacing w:val="-1"/>
          <w:w w:val="108"/>
          <w:sz w:val="30"/>
          <w:szCs w:val="30"/>
        </w:rPr>
        <w:t>t</w:t>
      </w:r>
      <w:r>
        <w:rPr>
          <w:rFonts w:ascii="Arial" w:eastAsia="Arial" w:hAnsi="Arial" w:cs="Arial"/>
          <w:color w:val="262626"/>
          <w:w w:val="98"/>
          <w:sz w:val="30"/>
          <w:szCs w:val="30"/>
        </w:rPr>
        <w:t>k</w:t>
      </w:r>
      <w:r>
        <w:rPr>
          <w:rFonts w:ascii="Arial" w:eastAsia="Arial" w:hAnsi="Arial" w:cs="Arial"/>
          <w:color w:val="363636"/>
          <w:sz w:val="30"/>
          <w:szCs w:val="30"/>
        </w:rPr>
        <w:t>an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.  </w:t>
      </w:r>
      <w:r>
        <w:rPr>
          <w:rFonts w:ascii="Arial" w:eastAsia="Arial" w:hAnsi="Arial" w:cs="Arial"/>
          <w:color w:val="363636"/>
          <w:spacing w:val="2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Un</w:t>
      </w:r>
      <w:r>
        <w:rPr>
          <w:rFonts w:ascii="Arial" w:eastAsia="Arial" w:hAnsi="Arial" w:cs="Arial"/>
          <w:color w:val="363636"/>
          <w:sz w:val="30"/>
          <w:szCs w:val="30"/>
        </w:rPr>
        <w:t>tuk</w:t>
      </w:r>
      <w:proofErr w:type="spellEnd"/>
      <w:r>
        <w:rPr>
          <w:rFonts w:ascii="Arial" w:eastAsia="Arial" w:hAnsi="Arial" w:cs="Arial"/>
          <w:color w:val="363636"/>
          <w:spacing w:val="78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z w:val="30"/>
          <w:szCs w:val="30"/>
        </w:rPr>
        <w:t>ya</w:t>
      </w:r>
      <w:r>
        <w:rPr>
          <w:rFonts w:ascii="Arial" w:eastAsia="Arial" w:hAnsi="Arial" w:cs="Arial"/>
          <w:color w:val="262626"/>
          <w:sz w:val="30"/>
          <w:szCs w:val="30"/>
        </w:rPr>
        <w:t>n</w:t>
      </w:r>
      <w:r>
        <w:rPr>
          <w:rFonts w:ascii="Arial" w:eastAsia="Arial" w:hAnsi="Arial" w:cs="Arial"/>
          <w:color w:val="363636"/>
          <w:sz w:val="30"/>
          <w:szCs w:val="30"/>
        </w:rPr>
        <w:t>g</w:t>
      </w:r>
      <w:r>
        <w:rPr>
          <w:rFonts w:ascii="Arial" w:eastAsia="Arial" w:hAnsi="Arial" w:cs="Arial"/>
          <w:color w:val="363636"/>
          <w:spacing w:val="62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gagal</w:t>
      </w:r>
      <w:proofErr w:type="spellEnd"/>
      <w:proofErr w:type="gramStart"/>
      <w:r>
        <w:rPr>
          <w:rFonts w:ascii="Arial" w:eastAsia="Arial" w:hAnsi="Arial" w:cs="Arial"/>
          <w:color w:val="363636"/>
          <w:sz w:val="30"/>
          <w:szCs w:val="30"/>
        </w:rPr>
        <w:t xml:space="preserve">, </w:t>
      </w:r>
      <w:r>
        <w:rPr>
          <w:rFonts w:ascii="Arial" w:eastAsia="Arial" w:hAnsi="Arial" w:cs="Arial"/>
          <w:color w:val="363636"/>
          <w:spacing w:val="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z w:val="30"/>
          <w:szCs w:val="30"/>
        </w:rPr>
        <w:t>har</w:t>
      </w:r>
      <w:r>
        <w:rPr>
          <w:rFonts w:ascii="Arial" w:eastAsia="Arial" w:hAnsi="Arial" w:cs="Arial"/>
          <w:color w:val="262626"/>
          <w:sz w:val="30"/>
          <w:szCs w:val="30"/>
        </w:rPr>
        <w:t>u</w:t>
      </w:r>
      <w:r>
        <w:rPr>
          <w:rFonts w:ascii="Arial" w:eastAsia="Arial" w:hAnsi="Arial" w:cs="Arial"/>
          <w:color w:val="363636"/>
          <w:sz w:val="30"/>
          <w:szCs w:val="30"/>
        </w:rPr>
        <w:t>s</w:t>
      </w:r>
      <w:proofErr w:type="spellEnd"/>
      <w:proofErr w:type="gram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30"/>
          <w:szCs w:val="30"/>
        </w:rPr>
        <w:t>d</w:t>
      </w:r>
      <w:r>
        <w:rPr>
          <w:rFonts w:ascii="Arial" w:eastAsia="Arial" w:hAnsi="Arial" w:cs="Arial"/>
          <w:color w:val="363636"/>
          <w:sz w:val="30"/>
          <w:szCs w:val="30"/>
        </w:rPr>
        <w:t>icari</w:t>
      </w:r>
      <w:proofErr w:type="spellEnd"/>
      <w:r>
        <w:rPr>
          <w:rFonts w:ascii="Arial" w:eastAsia="Arial" w:hAnsi="Arial" w:cs="Arial"/>
          <w:color w:val="36363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636"/>
          <w:spacing w:val="1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03"/>
          <w:sz w:val="30"/>
          <w:szCs w:val="30"/>
        </w:rPr>
        <w:t>penyeba</w:t>
      </w:r>
      <w:r>
        <w:rPr>
          <w:rFonts w:ascii="Arial" w:eastAsia="Arial" w:hAnsi="Arial" w:cs="Arial"/>
          <w:color w:val="262626"/>
          <w:w w:val="96"/>
          <w:sz w:val="30"/>
          <w:szCs w:val="30"/>
        </w:rPr>
        <w:t>bn</w:t>
      </w:r>
      <w:r>
        <w:rPr>
          <w:rFonts w:ascii="Arial" w:eastAsia="Arial" w:hAnsi="Arial" w:cs="Arial"/>
          <w:color w:val="363636"/>
          <w:w w:val="97"/>
          <w:sz w:val="30"/>
          <w:szCs w:val="30"/>
        </w:rPr>
        <w:t>ya</w:t>
      </w:r>
      <w:proofErr w:type="spellEnd"/>
      <w:r>
        <w:rPr>
          <w:rFonts w:ascii="Arial" w:eastAsia="Arial" w:hAnsi="Arial" w:cs="Arial"/>
          <w:color w:val="262626"/>
          <w:w w:val="53"/>
          <w:sz w:val="30"/>
          <w:szCs w:val="30"/>
        </w:rPr>
        <w:t>.</w:t>
      </w:r>
    </w:p>
    <w:p w:rsidR="009768DF" w:rsidRDefault="00724FC0">
      <w:pPr>
        <w:spacing w:before="7"/>
        <w:ind w:left="586" w:right="390"/>
        <w:jc w:val="center"/>
        <w:rPr>
          <w:rFonts w:ascii="Calibri" w:eastAsia="Calibri" w:hAnsi="Calibri" w:cs="Calibri"/>
          <w:sz w:val="24"/>
          <w:szCs w:val="24"/>
        </w:rPr>
        <w:sectPr w:rsidR="009768DF">
          <w:pgSz w:w="15840" w:h="12240" w:orient="landscape"/>
          <w:pgMar w:top="1120" w:right="1160" w:bottom="280" w:left="960" w:header="720" w:footer="720" w:gutter="0"/>
          <w:cols w:space="720"/>
        </w:sectPr>
      </w:pP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20/9/201</w:t>
      </w:r>
      <w:r>
        <w:rPr>
          <w:rFonts w:ascii="Calibri" w:eastAsia="Calibri" w:hAnsi="Calibri" w:cs="Calibri"/>
          <w:color w:val="898989"/>
          <w:sz w:val="24"/>
          <w:szCs w:val="24"/>
        </w:rPr>
        <w:t xml:space="preserve">0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e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898989"/>
          <w:sz w:val="24"/>
          <w:szCs w:val="24"/>
        </w:rPr>
        <w:t>i</w:t>
      </w:r>
      <w:r>
        <w:rPr>
          <w:rFonts w:ascii="Calibri" w:eastAsia="Calibri" w:hAnsi="Calibri" w:cs="Calibri"/>
          <w:color w:val="898989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898989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color w:val="898989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98989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898989"/>
          <w:sz w:val="24"/>
          <w:szCs w:val="24"/>
        </w:rPr>
        <w:t>a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898989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898989"/>
          <w:sz w:val="24"/>
          <w:szCs w:val="24"/>
        </w:rPr>
        <w:t>asila</w:t>
      </w:r>
      <w:proofErr w:type="spellEnd"/>
      <w:r>
        <w:rPr>
          <w:rFonts w:ascii="Calibri" w:eastAsia="Calibri" w:hAnsi="Calibri" w:cs="Calibri"/>
          <w:color w:val="898989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Calibri" w:eastAsia="Calibri" w:hAnsi="Calibri" w:cs="Calibri"/>
          <w:color w:val="898989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98989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898989"/>
          <w:sz w:val="24"/>
          <w:szCs w:val="24"/>
        </w:rPr>
        <w:t>6</w:t>
      </w:r>
    </w:p>
    <w:p w:rsidR="009768DF" w:rsidRDefault="00023D2F">
      <w:pPr>
        <w:spacing w:line="200" w:lineRule="exact"/>
      </w:pPr>
      <w:bookmarkStart w:id="0" w:name="_GoBack"/>
      <w:bookmarkEnd w:id="0"/>
      <w:r>
        <w:lastRenderedPageBreak/>
        <w:pict>
          <v:group id="_x0000_s1027" style="position:absolute;margin-left:24pt;margin-top:35.3pt;width:744pt;height:540.85pt;z-index:-251643392;mso-position-horizontal-relative:page;mso-position-vertical-relative:page" coordorigin="480,706" coordsize="14880,10817">
            <v:shape id="_x0000_s1032" type="#_x0000_t75" style="position:absolute;left:720;top:720;width:14400;height:5410">
              <v:imagedata r:id="rId8" o:title=""/>
            </v:shape>
            <v:shape id="_x0000_s1031" type="#_x0000_t75" style="position:absolute;left:6326;top:2698;width:2957;height:2314">
              <v:imagedata r:id="rId63" o:title=""/>
            </v:shape>
            <v:shape id="_x0000_s1030" type="#_x0000_t75" style="position:absolute;left:6403;top:2774;width:2792;height:1098">
              <v:imagedata r:id="rId64" o:title=""/>
            </v:shape>
            <v:shape id="_x0000_s1029" type="#_x0000_t75" style="position:absolute;left:480;top:706;width:14880;height:10814">
              <v:imagedata r:id="rId65" o:title=""/>
            </v:shape>
            <v:shape id="_x0000_s1028" type="#_x0000_t75" style="position:absolute;left:480;top:6106;width:14880;height:5431">
              <v:imagedata r:id="rId66" o:title=""/>
            </v:shape>
            <w10:wrap anchorx="page" anchory="page"/>
          </v:group>
        </w:pict>
      </w:r>
      <w:r>
        <w:pict>
          <v:shape id="_x0000_s1026" type="#_x0000_t202" style="position:absolute;margin-left:24pt;margin-top:305.3pt;width:744pt;height:271.55pt;z-index:-251644416;mso-position-horizontal-relative:page;mso-position-vertical-relative:page" filled="f" stroked="f">
            <v:textbox inset="0,0,0,0">
              <w:txbxContent>
                <w:p w:rsidR="009768DF" w:rsidRDefault="009768DF">
                  <w:pPr>
                    <w:spacing w:before="5" w:line="160" w:lineRule="exact"/>
                    <w:rPr>
                      <w:sz w:val="16"/>
                      <w:szCs w:val="16"/>
                    </w:rPr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9768DF">
                  <w:pPr>
                    <w:spacing w:line="200" w:lineRule="exact"/>
                  </w:pPr>
                </w:p>
                <w:p w:rsidR="009768DF" w:rsidRDefault="00724FC0">
                  <w:pPr>
                    <w:ind w:left="110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20/9/201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 xml:space="preserve">0                                                                             </w:t>
                  </w:r>
                  <w:r>
                    <w:rPr>
                      <w:rFonts w:ascii="Calibri" w:eastAsia="Calibri" w:hAnsi="Calibri" w:cs="Calibri"/>
                      <w:color w:val="898989"/>
                      <w:spacing w:val="5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898989"/>
                      <w:spacing w:val="-4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898989"/>
                      <w:spacing w:val="-6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color w:val="898989"/>
                      <w:spacing w:val="-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898989"/>
                      <w:spacing w:val="-4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898989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asila</w:t>
                  </w:r>
                  <w:proofErr w:type="spellEnd"/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 xml:space="preserve">                                                                                            </w:t>
                  </w:r>
                  <w:r>
                    <w:rPr>
                      <w:rFonts w:ascii="Calibri" w:eastAsia="Calibri" w:hAnsi="Calibri" w:cs="Calibri"/>
                      <w:color w:val="898989"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898989"/>
                      <w:spacing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898989"/>
                      <w:sz w:val="24"/>
                      <w:szCs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sectPr w:rsidR="009768DF" w:rsidSect="009768DF">
      <w:pgSz w:w="15840" w:h="12240" w:orient="landscape"/>
      <w:pgMar w:top="112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A7956"/>
    <w:multiLevelType w:val="multilevel"/>
    <w:tmpl w:val="3036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768DF"/>
    <w:rsid w:val="00023D2F"/>
    <w:rsid w:val="000E4CD9"/>
    <w:rsid w:val="00211760"/>
    <w:rsid w:val="00724FC0"/>
    <w:rsid w:val="0097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2022-07-18T02:25:00Z</dcterms:created>
  <dcterms:modified xsi:type="dcterms:W3CDTF">2024-06-20T04:34:00Z</dcterms:modified>
</cp:coreProperties>
</file>