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8DF" w:rsidRDefault="009768DF">
      <w:pPr>
        <w:spacing w:before="4" w:line="160" w:lineRule="exact"/>
        <w:rPr>
          <w:sz w:val="16"/>
          <w:szCs w:val="16"/>
        </w:rPr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724FC0">
      <w:pPr>
        <w:spacing w:line="720" w:lineRule="exact"/>
        <w:ind w:left="8684"/>
        <w:rPr>
          <w:rFonts w:ascii="Cambria" w:eastAsia="Cambria" w:hAnsi="Cambria" w:cs="Cambria"/>
          <w:sz w:val="64"/>
          <w:szCs w:val="64"/>
        </w:rPr>
      </w:pPr>
      <w:proofErr w:type="spellStart"/>
      <w:r>
        <w:rPr>
          <w:rFonts w:ascii="Cambria" w:eastAsia="Cambria" w:hAnsi="Cambria" w:cs="Cambria"/>
          <w:b/>
          <w:color w:val="BF0000"/>
          <w:spacing w:val="-16"/>
          <w:sz w:val="64"/>
          <w:szCs w:val="64"/>
        </w:rPr>
        <w:t>P</w:t>
      </w:r>
      <w:r>
        <w:rPr>
          <w:rFonts w:ascii="Cambria" w:eastAsia="Cambria" w:hAnsi="Cambria" w:cs="Cambria"/>
          <w:b/>
          <w:color w:val="BF0000"/>
          <w:spacing w:val="1"/>
          <w:sz w:val="64"/>
          <w:szCs w:val="64"/>
        </w:rPr>
        <w:t>e</w:t>
      </w:r>
      <w:r>
        <w:rPr>
          <w:rFonts w:ascii="Cambria" w:eastAsia="Cambria" w:hAnsi="Cambria" w:cs="Cambria"/>
          <w:b/>
          <w:color w:val="BF0000"/>
          <w:sz w:val="64"/>
          <w:szCs w:val="64"/>
        </w:rPr>
        <w:t>r</w:t>
      </w:r>
      <w:r>
        <w:rPr>
          <w:rFonts w:ascii="Cambria" w:eastAsia="Cambria" w:hAnsi="Cambria" w:cs="Cambria"/>
          <w:b/>
          <w:color w:val="BF0000"/>
          <w:spacing w:val="-8"/>
          <w:sz w:val="64"/>
          <w:szCs w:val="64"/>
        </w:rPr>
        <w:t>t</w:t>
      </w:r>
      <w:r>
        <w:rPr>
          <w:rFonts w:ascii="Cambria" w:eastAsia="Cambria" w:hAnsi="Cambria" w:cs="Cambria"/>
          <w:b/>
          <w:color w:val="BF0000"/>
          <w:spacing w:val="1"/>
          <w:sz w:val="64"/>
          <w:szCs w:val="64"/>
        </w:rPr>
        <w:t>em</w:t>
      </w:r>
      <w:r>
        <w:rPr>
          <w:rFonts w:ascii="Cambria" w:eastAsia="Cambria" w:hAnsi="Cambria" w:cs="Cambria"/>
          <w:b/>
          <w:color w:val="BF0000"/>
          <w:spacing w:val="-1"/>
          <w:sz w:val="64"/>
          <w:szCs w:val="64"/>
        </w:rPr>
        <w:t>u</w:t>
      </w:r>
      <w:r>
        <w:rPr>
          <w:rFonts w:ascii="Cambria" w:eastAsia="Cambria" w:hAnsi="Cambria" w:cs="Cambria"/>
          <w:b/>
          <w:color w:val="BF0000"/>
          <w:sz w:val="64"/>
          <w:szCs w:val="64"/>
        </w:rPr>
        <w:t>an</w:t>
      </w:r>
      <w:proofErr w:type="spellEnd"/>
      <w:r>
        <w:rPr>
          <w:rFonts w:ascii="Cambria" w:eastAsia="Cambria" w:hAnsi="Cambria" w:cs="Cambria"/>
          <w:b/>
          <w:color w:val="BF0000"/>
          <w:spacing w:val="-3"/>
          <w:sz w:val="64"/>
          <w:szCs w:val="64"/>
        </w:rPr>
        <w:t xml:space="preserve"> </w:t>
      </w:r>
      <w:r>
        <w:rPr>
          <w:rFonts w:ascii="Cambria" w:eastAsia="Cambria" w:hAnsi="Cambria" w:cs="Cambria"/>
          <w:b/>
          <w:color w:val="BF0000"/>
          <w:spacing w:val="-12"/>
          <w:sz w:val="64"/>
          <w:szCs w:val="64"/>
        </w:rPr>
        <w:t>k</w:t>
      </w:r>
      <w:r>
        <w:rPr>
          <w:rFonts w:ascii="Cambria" w:eastAsia="Cambria" w:hAnsi="Cambria" w:cs="Cambria"/>
          <w:b/>
          <w:color w:val="BF0000"/>
          <w:spacing w:val="1"/>
          <w:sz w:val="64"/>
          <w:szCs w:val="64"/>
        </w:rPr>
        <w:t>e-</w:t>
      </w:r>
      <w:r w:rsidR="00211760">
        <w:rPr>
          <w:rFonts w:ascii="Cambria" w:eastAsia="Cambria" w:hAnsi="Cambria" w:cs="Cambria"/>
          <w:b/>
          <w:color w:val="BF0000"/>
          <w:sz w:val="64"/>
          <w:szCs w:val="64"/>
        </w:rPr>
        <w:t>15</w:t>
      </w:r>
    </w:p>
    <w:p w:rsidR="009768DF" w:rsidRDefault="009768DF">
      <w:pPr>
        <w:spacing w:before="4" w:line="180" w:lineRule="exact"/>
        <w:rPr>
          <w:sz w:val="19"/>
          <w:szCs w:val="19"/>
        </w:rPr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724FC0">
      <w:pPr>
        <w:spacing w:line="245" w:lineRule="auto"/>
        <w:ind w:left="4098" w:right="-46" w:firstLine="689"/>
        <w:rPr>
          <w:rFonts w:ascii="Cambria" w:eastAsia="Cambria" w:hAnsi="Cambria" w:cs="Cambria"/>
          <w:sz w:val="96"/>
          <w:szCs w:val="96"/>
        </w:rPr>
      </w:pPr>
      <w:r>
        <w:rPr>
          <w:rFonts w:ascii="Cambria" w:eastAsia="Cambria" w:hAnsi="Cambria" w:cs="Cambria"/>
          <w:b/>
          <w:color w:val="BF0000"/>
          <w:spacing w:val="-87"/>
          <w:sz w:val="96"/>
          <w:szCs w:val="96"/>
        </w:rPr>
        <w:t>P</w:t>
      </w:r>
      <w:r>
        <w:rPr>
          <w:rFonts w:ascii="Cambria" w:eastAsia="Cambria" w:hAnsi="Cambria" w:cs="Cambria"/>
          <w:b/>
          <w:color w:val="BF0000"/>
          <w:sz w:val="96"/>
          <w:szCs w:val="96"/>
        </w:rPr>
        <w:t>ANC</w:t>
      </w:r>
      <w:r>
        <w:rPr>
          <w:rFonts w:ascii="Cambria" w:eastAsia="Cambria" w:hAnsi="Cambria" w:cs="Cambria"/>
          <w:b/>
          <w:color w:val="BF0000"/>
          <w:spacing w:val="-9"/>
          <w:sz w:val="96"/>
          <w:szCs w:val="96"/>
        </w:rPr>
        <w:t>A</w:t>
      </w:r>
      <w:r>
        <w:rPr>
          <w:rFonts w:ascii="Cambria" w:eastAsia="Cambria" w:hAnsi="Cambria" w:cs="Cambria"/>
          <w:b/>
          <w:color w:val="BF0000"/>
          <w:sz w:val="96"/>
          <w:szCs w:val="96"/>
        </w:rPr>
        <w:t>SILA</w:t>
      </w:r>
      <w:r>
        <w:rPr>
          <w:rFonts w:ascii="Cambria" w:eastAsia="Cambria" w:hAnsi="Cambria" w:cs="Cambria"/>
          <w:b/>
          <w:color w:val="BF0000"/>
          <w:spacing w:val="-5"/>
          <w:sz w:val="96"/>
          <w:szCs w:val="96"/>
        </w:rPr>
        <w:t xml:space="preserve"> </w:t>
      </w:r>
      <w:r>
        <w:rPr>
          <w:rFonts w:ascii="Cambria" w:eastAsia="Cambria" w:hAnsi="Cambria" w:cs="Cambria"/>
          <w:b/>
          <w:color w:val="BF0000"/>
          <w:sz w:val="96"/>
          <w:szCs w:val="96"/>
        </w:rPr>
        <w:t>SE</w:t>
      </w:r>
      <w:r>
        <w:rPr>
          <w:rFonts w:ascii="Cambria" w:eastAsia="Cambria" w:hAnsi="Cambria" w:cs="Cambria"/>
          <w:b/>
          <w:color w:val="BF0000"/>
          <w:spacing w:val="-11"/>
          <w:sz w:val="96"/>
          <w:szCs w:val="96"/>
        </w:rPr>
        <w:t>B</w:t>
      </w:r>
      <w:r>
        <w:rPr>
          <w:rFonts w:ascii="Cambria" w:eastAsia="Cambria" w:hAnsi="Cambria" w:cs="Cambria"/>
          <w:b/>
          <w:color w:val="BF0000"/>
          <w:spacing w:val="-18"/>
          <w:sz w:val="96"/>
          <w:szCs w:val="96"/>
        </w:rPr>
        <w:t>A</w:t>
      </w:r>
      <w:r>
        <w:rPr>
          <w:rFonts w:ascii="Cambria" w:eastAsia="Cambria" w:hAnsi="Cambria" w:cs="Cambria"/>
          <w:b/>
          <w:color w:val="BF0000"/>
          <w:spacing w:val="-8"/>
          <w:sz w:val="96"/>
          <w:szCs w:val="96"/>
        </w:rPr>
        <w:t>G</w:t>
      </w:r>
      <w:r>
        <w:rPr>
          <w:rFonts w:ascii="Cambria" w:eastAsia="Cambria" w:hAnsi="Cambria" w:cs="Cambria"/>
          <w:b/>
          <w:color w:val="BF0000"/>
          <w:sz w:val="96"/>
          <w:szCs w:val="96"/>
        </w:rPr>
        <w:t xml:space="preserve">AI </w:t>
      </w:r>
      <w:r>
        <w:rPr>
          <w:rFonts w:ascii="Cambria" w:eastAsia="Cambria" w:hAnsi="Cambria" w:cs="Cambria"/>
          <w:b/>
          <w:color w:val="BF0000"/>
          <w:spacing w:val="1"/>
          <w:sz w:val="96"/>
          <w:szCs w:val="96"/>
        </w:rPr>
        <w:t>P</w:t>
      </w:r>
      <w:r>
        <w:rPr>
          <w:rFonts w:ascii="Cambria" w:eastAsia="Cambria" w:hAnsi="Cambria" w:cs="Cambria"/>
          <w:b/>
          <w:color w:val="BF0000"/>
          <w:sz w:val="96"/>
          <w:szCs w:val="96"/>
        </w:rPr>
        <w:t>E</w:t>
      </w:r>
      <w:r>
        <w:rPr>
          <w:rFonts w:ascii="Cambria" w:eastAsia="Cambria" w:hAnsi="Cambria" w:cs="Cambria"/>
          <w:b/>
          <w:color w:val="BF0000"/>
          <w:spacing w:val="-18"/>
          <w:sz w:val="96"/>
          <w:szCs w:val="96"/>
        </w:rPr>
        <w:t>N</w:t>
      </w:r>
      <w:r>
        <w:rPr>
          <w:rFonts w:ascii="Cambria" w:eastAsia="Cambria" w:hAnsi="Cambria" w:cs="Cambria"/>
          <w:b/>
          <w:color w:val="BF0000"/>
          <w:sz w:val="96"/>
          <w:szCs w:val="96"/>
        </w:rPr>
        <w:t>AN</w:t>
      </w:r>
      <w:r>
        <w:rPr>
          <w:rFonts w:ascii="Cambria" w:eastAsia="Cambria" w:hAnsi="Cambria" w:cs="Cambria"/>
          <w:b/>
          <w:color w:val="BF0000"/>
          <w:spacing w:val="1"/>
          <w:sz w:val="96"/>
          <w:szCs w:val="96"/>
        </w:rPr>
        <w:t>G</w:t>
      </w:r>
      <w:r>
        <w:rPr>
          <w:rFonts w:ascii="Cambria" w:eastAsia="Cambria" w:hAnsi="Cambria" w:cs="Cambria"/>
          <w:b/>
          <w:color w:val="BF0000"/>
          <w:sz w:val="96"/>
          <w:szCs w:val="96"/>
        </w:rPr>
        <w:t xml:space="preserve">KAL </w:t>
      </w:r>
      <w:r>
        <w:rPr>
          <w:rFonts w:ascii="Cambria" w:eastAsia="Cambria" w:hAnsi="Cambria" w:cs="Cambria"/>
          <w:b/>
          <w:color w:val="BF0000"/>
          <w:spacing w:val="-28"/>
          <w:sz w:val="96"/>
          <w:szCs w:val="96"/>
        </w:rPr>
        <w:t>K</w:t>
      </w:r>
      <w:r>
        <w:rPr>
          <w:rFonts w:ascii="Cambria" w:eastAsia="Cambria" w:hAnsi="Cambria" w:cs="Cambria"/>
          <w:b/>
          <w:color w:val="BF0000"/>
          <w:sz w:val="96"/>
          <w:szCs w:val="96"/>
        </w:rPr>
        <w:t>O</w:t>
      </w:r>
      <w:r>
        <w:rPr>
          <w:rFonts w:ascii="Cambria" w:eastAsia="Cambria" w:hAnsi="Cambria" w:cs="Cambria"/>
          <w:b/>
          <w:color w:val="BF0000"/>
          <w:spacing w:val="-28"/>
          <w:sz w:val="96"/>
          <w:szCs w:val="96"/>
        </w:rPr>
        <w:t>R</w:t>
      </w:r>
      <w:r>
        <w:rPr>
          <w:rFonts w:ascii="Cambria" w:eastAsia="Cambria" w:hAnsi="Cambria" w:cs="Cambria"/>
          <w:b/>
          <w:color w:val="BF0000"/>
          <w:spacing w:val="1"/>
          <w:sz w:val="96"/>
          <w:szCs w:val="96"/>
        </w:rPr>
        <w:t>UP</w:t>
      </w:r>
      <w:r>
        <w:rPr>
          <w:rFonts w:ascii="Cambria" w:eastAsia="Cambria" w:hAnsi="Cambria" w:cs="Cambria"/>
          <w:b/>
          <w:color w:val="BF0000"/>
          <w:sz w:val="96"/>
          <w:szCs w:val="96"/>
        </w:rPr>
        <w:t>SI</w:t>
      </w: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before="10" w:line="280" w:lineRule="exact"/>
        <w:rPr>
          <w:sz w:val="28"/>
          <w:szCs w:val="28"/>
        </w:rPr>
      </w:pPr>
    </w:p>
    <w:p w:rsidR="009768DF" w:rsidRDefault="00724FC0">
      <w:pPr>
        <w:spacing w:line="400" w:lineRule="exact"/>
        <w:ind w:left="104"/>
        <w:rPr>
          <w:rFonts w:ascii="Cambria" w:eastAsia="Cambria" w:hAnsi="Cambria" w:cs="Cambria"/>
          <w:sz w:val="36"/>
          <w:szCs w:val="36"/>
        </w:rPr>
      </w:pPr>
      <w:proofErr w:type="spellStart"/>
      <w:proofErr w:type="gramStart"/>
      <w:r>
        <w:rPr>
          <w:rFonts w:ascii="Cambria" w:eastAsia="Cambria" w:hAnsi="Cambria" w:cs="Cambria"/>
          <w:b/>
          <w:spacing w:val="1"/>
          <w:position w:val="-1"/>
          <w:sz w:val="36"/>
          <w:szCs w:val="36"/>
        </w:rPr>
        <w:t>D</w:t>
      </w:r>
      <w:r>
        <w:rPr>
          <w:rFonts w:ascii="Cambria" w:eastAsia="Cambria" w:hAnsi="Cambria" w:cs="Cambria"/>
          <w:b/>
          <w:spacing w:val="-1"/>
          <w:position w:val="-1"/>
          <w:sz w:val="36"/>
          <w:szCs w:val="36"/>
        </w:rPr>
        <w:t>o</w:t>
      </w:r>
      <w:r>
        <w:rPr>
          <w:rFonts w:ascii="Cambria" w:eastAsia="Cambria" w:hAnsi="Cambria" w:cs="Cambria"/>
          <w:b/>
          <w:position w:val="-1"/>
          <w:sz w:val="36"/>
          <w:szCs w:val="36"/>
        </w:rPr>
        <w:t>s</w:t>
      </w:r>
      <w:r>
        <w:rPr>
          <w:rFonts w:ascii="Cambria" w:eastAsia="Cambria" w:hAnsi="Cambria" w:cs="Cambria"/>
          <w:b/>
          <w:spacing w:val="1"/>
          <w:position w:val="-1"/>
          <w:sz w:val="36"/>
          <w:szCs w:val="36"/>
        </w:rPr>
        <w:t>e</w:t>
      </w:r>
      <w:r>
        <w:rPr>
          <w:rFonts w:ascii="Cambria" w:eastAsia="Cambria" w:hAnsi="Cambria" w:cs="Cambria"/>
          <w:b/>
          <w:position w:val="-1"/>
          <w:sz w:val="36"/>
          <w:szCs w:val="36"/>
        </w:rPr>
        <w:t>n</w:t>
      </w:r>
      <w:proofErr w:type="spellEnd"/>
      <w:r>
        <w:rPr>
          <w:rFonts w:ascii="Cambria" w:eastAsia="Cambria" w:hAnsi="Cambria" w:cs="Cambria"/>
          <w:b/>
          <w:spacing w:val="-5"/>
          <w:position w:val="-1"/>
          <w:sz w:val="36"/>
          <w:szCs w:val="36"/>
        </w:rPr>
        <w:t xml:space="preserve"> </w:t>
      </w:r>
      <w:r>
        <w:rPr>
          <w:rFonts w:ascii="Cambria" w:eastAsia="Cambria" w:hAnsi="Cambria" w:cs="Cambria"/>
          <w:b/>
          <w:position w:val="-1"/>
          <w:sz w:val="36"/>
          <w:szCs w:val="36"/>
        </w:rPr>
        <w:t>:</w:t>
      </w:r>
      <w:proofErr w:type="gramEnd"/>
      <w:r>
        <w:rPr>
          <w:rFonts w:ascii="Cambria" w:eastAsia="Cambria" w:hAnsi="Cambria" w:cs="Cambria"/>
          <w:b/>
          <w:position w:val="-1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position w:val="-1"/>
          <w:sz w:val="36"/>
          <w:szCs w:val="36"/>
        </w:rPr>
        <w:t>R</w:t>
      </w:r>
      <w:r>
        <w:rPr>
          <w:rFonts w:ascii="Cambria" w:eastAsia="Cambria" w:hAnsi="Cambria" w:cs="Cambria"/>
          <w:b/>
          <w:spacing w:val="-10"/>
          <w:position w:val="-1"/>
          <w:sz w:val="36"/>
          <w:szCs w:val="36"/>
        </w:rPr>
        <w:t>i</w:t>
      </w:r>
      <w:r>
        <w:rPr>
          <w:rFonts w:ascii="Cambria" w:eastAsia="Cambria" w:hAnsi="Cambria" w:cs="Cambria"/>
          <w:b/>
          <w:spacing w:val="-6"/>
          <w:position w:val="-1"/>
          <w:sz w:val="36"/>
          <w:szCs w:val="36"/>
        </w:rPr>
        <w:t>y</w:t>
      </w:r>
      <w:r>
        <w:rPr>
          <w:rFonts w:ascii="Cambria" w:eastAsia="Cambria" w:hAnsi="Cambria" w:cs="Cambria"/>
          <w:b/>
          <w:position w:val="-1"/>
          <w:sz w:val="36"/>
          <w:szCs w:val="36"/>
        </w:rPr>
        <w:t>a</w:t>
      </w:r>
      <w:r>
        <w:rPr>
          <w:rFonts w:ascii="Cambria" w:eastAsia="Cambria" w:hAnsi="Cambria" w:cs="Cambria"/>
          <w:b/>
          <w:spacing w:val="1"/>
          <w:position w:val="-1"/>
          <w:sz w:val="36"/>
          <w:szCs w:val="36"/>
        </w:rPr>
        <w:t>d</w:t>
      </w:r>
      <w:r>
        <w:rPr>
          <w:rFonts w:ascii="Cambria" w:eastAsia="Cambria" w:hAnsi="Cambria" w:cs="Cambria"/>
          <w:b/>
          <w:position w:val="-1"/>
          <w:sz w:val="36"/>
          <w:szCs w:val="36"/>
        </w:rPr>
        <w:t>i</w:t>
      </w:r>
      <w:r>
        <w:rPr>
          <w:rFonts w:ascii="Cambria" w:eastAsia="Cambria" w:hAnsi="Cambria" w:cs="Cambria"/>
          <w:b/>
          <w:spacing w:val="1"/>
          <w:position w:val="-1"/>
          <w:sz w:val="36"/>
          <w:szCs w:val="36"/>
        </w:rPr>
        <w:t>n</w:t>
      </w:r>
      <w:r>
        <w:rPr>
          <w:rFonts w:ascii="Cambria" w:eastAsia="Cambria" w:hAnsi="Cambria" w:cs="Cambria"/>
          <w:b/>
          <w:position w:val="-1"/>
          <w:sz w:val="36"/>
          <w:szCs w:val="36"/>
        </w:rPr>
        <w:t>i</w:t>
      </w:r>
      <w:proofErr w:type="spellEnd"/>
      <w:r>
        <w:rPr>
          <w:rFonts w:ascii="Cambria" w:eastAsia="Cambria" w:hAnsi="Cambria" w:cs="Cambria"/>
          <w:b/>
          <w:spacing w:val="-2"/>
          <w:position w:val="-1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position w:val="-1"/>
          <w:sz w:val="36"/>
          <w:szCs w:val="36"/>
        </w:rPr>
        <w:t>R</w:t>
      </w:r>
      <w:r>
        <w:rPr>
          <w:rFonts w:ascii="Cambria" w:eastAsia="Cambria" w:hAnsi="Cambria" w:cs="Cambria"/>
          <w:b/>
          <w:spacing w:val="-10"/>
          <w:position w:val="-1"/>
          <w:sz w:val="36"/>
          <w:szCs w:val="36"/>
        </w:rPr>
        <w:t>i</w:t>
      </w:r>
      <w:r>
        <w:rPr>
          <w:rFonts w:ascii="Cambria" w:eastAsia="Cambria" w:hAnsi="Cambria" w:cs="Cambria"/>
          <w:b/>
          <w:spacing w:val="-6"/>
          <w:position w:val="-1"/>
          <w:sz w:val="36"/>
          <w:szCs w:val="36"/>
        </w:rPr>
        <w:t>y</w:t>
      </w:r>
      <w:r>
        <w:rPr>
          <w:rFonts w:ascii="Cambria" w:eastAsia="Cambria" w:hAnsi="Cambria" w:cs="Cambria"/>
          <w:b/>
          <w:position w:val="-1"/>
          <w:sz w:val="36"/>
          <w:szCs w:val="36"/>
        </w:rPr>
        <w:t>an</w:t>
      </w:r>
      <w:proofErr w:type="spellEnd"/>
      <w:r>
        <w:rPr>
          <w:rFonts w:ascii="Cambria" w:eastAsia="Cambria" w:hAnsi="Cambria" w:cs="Cambria"/>
          <w:b/>
          <w:spacing w:val="-1"/>
          <w:position w:val="-1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spacing w:val="-1"/>
          <w:position w:val="-1"/>
          <w:sz w:val="36"/>
          <w:szCs w:val="36"/>
        </w:rPr>
        <w:t>U</w:t>
      </w:r>
      <w:r>
        <w:rPr>
          <w:rFonts w:ascii="Cambria" w:eastAsia="Cambria" w:hAnsi="Cambria" w:cs="Cambria"/>
          <w:b/>
          <w:position w:val="-1"/>
          <w:sz w:val="36"/>
          <w:szCs w:val="36"/>
        </w:rPr>
        <w:t>ta</w:t>
      </w:r>
      <w:r>
        <w:rPr>
          <w:rFonts w:ascii="Cambria" w:eastAsia="Cambria" w:hAnsi="Cambria" w:cs="Cambria"/>
          <w:b/>
          <w:spacing w:val="1"/>
          <w:position w:val="-1"/>
          <w:sz w:val="36"/>
          <w:szCs w:val="36"/>
        </w:rPr>
        <w:t>m</w:t>
      </w:r>
      <w:r>
        <w:rPr>
          <w:rFonts w:ascii="Cambria" w:eastAsia="Cambria" w:hAnsi="Cambria" w:cs="Cambria"/>
          <w:b/>
          <w:position w:val="-1"/>
          <w:sz w:val="36"/>
          <w:szCs w:val="36"/>
        </w:rPr>
        <w:t>i</w:t>
      </w:r>
      <w:proofErr w:type="spellEnd"/>
      <w:r>
        <w:rPr>
          <w:rFonts w:ascii="Cambria" w:eastAsia="Cambria" w:hAnsi="Cambria" w:cs="Cambria"/>
          <w:b/>
          <w:position w:val="-1"/>
          <w:sz w:val="36"/>
          <w:szCs w:val="36"/>
        </w:rPr>
        <w:t>,</w:t>
      </w:r>
      <w:r>
        <w:rPr>
          <w:rFonts w:ascii="Cambria" w:eastAsia="Cambria" w:hAnsi="Cambria" w:cs="Cambria"/>
          <w:b/>
          <w:spacing w:val="-2"/>
          <w:position w:val="-1"/>
          <w:sz w:val="36"/>
          <w:szCs w:val="36"/>
        </w:rPr>
        <w:t xml:space="preserve"> </w:t>
      </w:r>
      <w:r>
        <w:rPr>
          <w:rFonts w:ascii="Cambria" w:eastAsia="Cambria" w:hAnsi="Cambria" w:cs="Cambria"/>
          <w:b/>
          <w:position w:val="-1"/>
          <w:sz w:val="36"/>
          <w:szCs w:val="36"/>
        </w:rPr>
        <w:t>S.</w:t>
      </w:r>
      <w:r>
        <w:rPr>
          <w:rFonts w:ascii="Cambria" w:eastAsia="Cambria" w:hAnsi="Cambria" w:cs="Cambria"/>
          <w:b/>
          <w:spacing w:val="-1"/>
          <w:position w:val="-1"/>
          <w:sz w:val="36"/>
          <w:szCs w:val="36"/>
        </w:rPr>
        <w:t>I</w:t>
      </w:r>
      <w:r>
        <w:rPr>
          <w:rFonts w:ascii="Cambria" w:eastAsia="Cambria" w:hAnsi="Cambria" w:cs="Cambria"/>
          <w:b/>
          <w:spacing w:val="-48"/>
          <w:position w:val="-1"/>
          <w:sz w:val="36"/>
          <w:szCs w:val="36"/>
        </w:rPr>
        <w:t>P</w:t>
      </w:r>
      <w:r>
        <w:rPr>
          <w:rFonts w:ascii="Cambria" w:eastAsia="Cambria" w:hAnsi="Cambria" w:cs="Cambria"/>
          <w:b/>
          <w:position w:val="-1"/>
          <w:sz w:val="36"/>
          <w:szCs w:val="36"/>
        </w:rPr>
        <w:t>.,</w:t>
      </w:r>
      <w:r>
        <w:rPr>
          <w:rFonts w:ascii="Cambria" w:eastAsia="Cambria" w:hAnsi="Cambria" w:cs="Cambria"/>
          <w:b/>
          <w:spacing w:val="-4"/>
          <w:position w:val="-1"/>
          <w:sz w:val="36"/>
          <w:szCs w:val="36"/>
        </w:rPr>
        <w:t xml:space="preserve"> </w:t>
      </w:r>
      <w:r>
        <w:rPr>
          <w:rFonts w:ascii="Cambria" w:eastAsia="Cambria" w:hAnsi="Cambria" w:cs="Cambria"/>
          <w:b/>
          <w:position w:val="-1"/>
          <w:sz w:val="36"/>
          <w:szCs w:val="36"/>
        </w:rPr>
        <w:t>M.M</w:t>
      </w: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before="15" w:line="240" w:lineRule="exact"/>
        <w:rPr>
          <w:sz w:val="24"/>
          <w:szCs w:val="24"/>
        </w:rPr>
        <w:sectPr w:rsidR="009768DF">
          <w:pgSz w:w="15840" w:h="12240" w:orient="landscape"/>
          <w:pgMar w:top="1120" w:right="1200" w:bottom="280" w:left="760" w:header="720" w:footer="720" w:gutter="0"/>
          <w:cols w:space="720"/>
        </w:sectPr>
      </w:pPr>
    </w:p>
    <w:p w:rsidR="009768DF" w:rsidRDefault="00023D2F">
      <w:pPr>
        <w:spacing w:before="11"/>
        <w:ind w:left="824" w:right="-56"/>
        <w:rPr>
          <w:rFonts w:ascii="Calibri" w:eastAsia="Calibri" w:hAnsi="Calibri" w:cs="Calibri"/>
          <w:sz w:val="24"/>
          <w:szCs w:val="24"/>
        </w:rPr>
      </w:pPr>
      <w:r>
        <w:lastRenderedPageBreak/>
        <w:pict>
          <v:group id="_x0000_s1208" style="position:absolute;left:0;text-align:left;margin-left:36pt;margin-top:36pt;width:10in;height:540pt;z-index:-251674112;mso-position-horizontal-relative:page;mso-position-vertical-relative:page" coordorigin="720,720" coordsize="14400,108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10" type="#_x0000_t75" style="position:absolute;left:12996;top:1029;width:1750;height:1750">
              <v:imagedata r:id="rId6" o:title=""/>
            </v:shape>
            <v:shape id="_x0000_s1209" type="#_x0000_t75" style="position:absolute;left:720;top:720;width:14400;height:10800">
              <v:imagedata r:id="rId7" o:title=""/>
            </v:shape>
            <w10:wrap anchorx="page" anchory="page"/>
          </v:group>
        </w:pict>
      </w:r>
      <w:r w:rsidR="00724FC0">
        <w:rPr>
          <w:rFonts w:ascii="Calibri" w:eastAsia="Calibri" w:hAnsi="Calibri" w:cs="Calibri"/>
          <w:color w:val="898989"/>
          <w:spacing w:val="1"/>
          <w:sz w:val="24"/>
          <w:szCs w:val="24"/>
        </w:rPr>
        <w:t>20/9/201</w:t>
      </w:r>
      <w:r w:rsidR="00724FC0">
        <w:rPr>
          <w:rFonts w:ascii="Calibri" w:eastAsia="Calibri" w:hAnsi="Calibri" w:cs="Calibri"/>
          <w:color w:val="898989"/>
          <w:sz w:val="24"/>
          <w:szCs w:val="24"/>
        </w:rPr>
        <w:t>0</w:t>
      </w:r>
    </w:p>
    <w:p w:rsidR="009768DF" w:rsidRDefault="00724FC0">
      <w:pPr>
        <w:spacing w:before="11"/>
        <w:rPr>
          <w:rFonts w:ascii="Calibri" w:eastAsia="Calibri" w:hAnsi="Calibri" w:cs="Calibri"/>
          <w:sz w:val="24"/>
          <w:szCs w:val="24"/>
        </w:rPr>
        <w:sectPr w:rsidR="009768DF">
          <w:type w:val="continuous"/>
          <w:pgSz w:w="15840" w:h="12240" w:orient="landscape"/>
          <w:pgMar w:top="1120" w:right="1200" w:bottom="280" w:left="760" w:header="720" w:footer="720" w:gutter="0"/>
          <w:cols w:num="2" w:space="720" w:equalWidth="0">
            <w:col w:w="1866" w:space="4285"/>
            <w:col w:w="7729"/>
          </w:cols>
        </w:sectPr>
      </w:pPr>
      <w:r>
        <w:br w:type="column"/>
      </w:r>
      <w:proofErr w:type="spellStart"/>
      <w:r>
        <w:rPr>
          <w:rFonts w:ascii="Calibri" w:eastAsia="Calibri" w:hAnsi="Calibri" w:cs="Calibri"/>
          <w:color w:val="898989"/>
          <w:spacing w:val="-4"/>
          <w:sz w:val="24"/>
          <w:szCs w:val="24"/>
        </w:rPr>
        <w:lastRenderedPageBreak/>
        <w:t>P</w:t>
      </w:r>
      <w:r>
        <w:rPr>
          <w:rFonts w:ascii="Calibri" w:eastAsia="Calibri" w:hAnsi="Calibri" w:cs="Calibri"/>
          <w:color w:val="898989"/>
          <w:sz w:val="24"/>
          <w:szCs w:val="24"/>
        </w:rPr>
        <w:t>e</w:t>
      </w:r>
      <w:r>
        <w:rPr>
          <w:rFonts w:ascii="Calibri" w:eastAsia="Calibri" w:hAnsi="Calibri" w:cs="Calibri"/>
          <w:color w:val="898989"/>
          <w:spacing w:val="1"/>
          <w:sz w:val="24"/>
          <w:szCs w:val="24"/>
        </w:rPr>
        <w:t>nd</w:t>
      </w:r>
      <w:r>
        <w:rPr>
          <w:rFonts w:ascii="Calibri" w:eastAsia="Calibri" w:hAnsi="Calibri" w:cs="Calibri"/>
          <w:color w:val="898989"/>
          <w:sz w:val="24"/>
          <w:szCs w:val="24"/>
        </w:rPr>
        <w:t>i</w:t>
      </w:r>
      <w:r>
        <w:rPr>
          <w:rFonts w:ascii="Calibri" w:eastAsia="Calibri" w:hAnsi="Calibri" w:cs="Calibri"/>
          <w:color w:val="898989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color w:val="898989"/>
          <w:sz w:val="24"/>
          <w:szCs w:val="24"/>
        </w:rPr>
        <w:t>i</w:t>
      </w:r>
      <w:r>
        <w:rPr>
          <w:rFonts w:ascii="Calibri" w:eastAsia="Calibri" w:hAnsi="Calibri" w:cs="Calibri"/>
          <w:color w:val="898989"/>
          <w:spacing w:val="-6"/>
          <w:sz w:val="24"/>
          <w:szCs w:val="24"/>
        </w:rPr>
        <w:t>k</w:t>
      </w:r>
      <w:r>
        <w:rPr>
          <w:rFonts w:ascii="Calibri" w:eastAsia="Calibri" w:hAnsi="Calibri" w:cs="Calibri"/>
          <w:color w:val="898989"/>
          <w:sz w:val="24"/>
          <w:szCs w:val="24"/>
        </w:rPr>
        <w:t>an</w:t>
      </w:r>
      <w:proofErr w:type="spellEnd"/>
      <w:r>
        <w:rPr>
          <w:rFonts w:ascii="Calibri" w:eastAsia="Calibri" w:hAnsi="Calibri" w:cs="Calibri"/>
          <w:color w:val="898989"/>
          <w:spacing w:val="-8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898989"/>
          <w:spacing w:val="-4"/>
          <w:sz w:val="24"/>
          <w:szCs w:val="24"/>
        </w:rPr>
        <w:t>P</w:t>
      </w:r>
      <w:r>
        <w:rPr>
          <w:rFonts w:ascii="Calibri" w:eastAsia="Calibri" w:hAnsi="Calibri" w:cs="Calibri"/>
          <w:color w:val="898989"/>
          <w:sz w:val="24"/>
          <w:szCs w:val="24"/>
        </w:rPr>
        <w:t>a</w:t>
      </w:r>
      <w:r>
        <w:rPr>
          <w:rFonts w:ascii="Calibri" w:eastAsia="Calibri" w:hAnsi="Calibri" w:cs="Calibri"/>
          <w:color w:val="898989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color w:val="898989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color w:val="898989"/>
          <w:sz w:val="24"/>
          <w:szCs w:val="24"/>
        </w:rPr>
        <w:t>asila</w:t>
      </w:r>
      <w:proofErr w:type="spellEnd"/>
      <w:r>
        <w:rPr>
          <w:rFonts w:ascii="Calibri" w:eastAsia="Calibri" w:hAnsi="Calibri" w:cs="Calibri"/>
          <w:color w:val="898989"/>
          <w:sz w:val="24"/>
          <w:szCs w:val="24"/>
        </w:rPr>
        <w:t xml:space="preserve">                                                                                              </w:t>
      </w:r>
      <w:r>
        <w:rPr>
          <w:rFonts w:ascii="Calibri" w:eastAsia="Calibri" w:hAnsi="Calibri" w:cs="Calibri"/>
          <w:color w:val="898989"/>
          <w:spacing w:val="5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898989"/>
          <w:sz w:val="24"/>
          <w:szCs w:val="24"/>
        </w:rPr>
        <w:t>1</w:t>
      </w:r>
    </w:p>
    <w:p w:rsidR="009768DF" w:rsidRDefault="00023D2F">
      <w:pPr>
        <w:spacing w:before="7" w:line="140" w:lineRule="exact"/>
        <w:rPr>
          <w:sz w:val="15"/>
          <w:szCs w:val="15"/>
        </w:rPr>
      </w:pPr>
      <w:r>
        <w:lastRenderedPageBreak/>
        <w:pict>
          <v:group id="_x0000_s1196" style="position:absolute;margin-left:36pt;margin-top:37.5pt;width:720.65pt;height:540pt;z-index:-251671040;mso-position-horizontal-relative:page;mso-position-vertical-relative:page" coordorigin="720,720" coordsize="14413,10800">
            <v:shape id="_x0000_s1207" type="#_x0000_t75" style="position:absolute;left:720;top:720;width:14400;height:5410">
              <v:imagedata r:id="rId8" o:title=""/>
            </v:shape>
            <v:shape id="_x0000_s1206" type="#_x0000_t75" style="position:absolute;left:720;top:720;width:14415;height:5405">
              <v:imagedata r:id="rId9" o:title=""/>
            </v:shape>
            <v:shape id="_x0000_s1205" style="position:absolute;left:1440;top:3480;width:3120;height:120" coordorigin="1440,3480" coordsize="3120,120" path="m1440,3502r,91l1450,3600r3103,l4560,3593r,-103l4553,3480r-3103,l1440,3490r,12xe" fillcolor="yellow" stroked="f">
              <v:path arrowok="t"/>
            </v:shape>
            <v:shape id="_x0000_s1204" type="#_x0000_t75" style="position:absolute;left:720;top:6113;width:14400;height:5407">
              <v:imagedata r:id="rId10" o:title=""/>
            </v:shape>
            <v:shape id="_x0000_s1203" type="#_x0000_t75" style="position:absolute;left:720;top:6118;width:14415;height:5402">
              <v:imagedata r:id="rId11" o:title=""/>
            </v:shape>
            <v:shape id="_x0000_s1202" type="#_x0000_t75" style="position:absolute;left:4680;top:1425;width:10453;height:9373">
              <v:imagedata r:id="rId12" o:title=""/>
            </v:shape>
            <v:shape id="_x0000_s1201" type="#_x0000_t75" style="position:absolute;left:4680;top:1425;width:10453;height:9373">
              <v:imagedata r:id="rId13" o:title=""/>
            </v:shape>
            <v:shape id="_x0000_s1200" type="#_x0000_t75" style="position:absolute;left:4680;top:1425;width:10453;height:9373">
              <v:imagedata r:id="rId14" o:title=""/>
            </v:shape>
            <v:shape id="_x0000_s1199" type="#_x0000_t75" style="position:absolute;left:1627;top:7301;width:12838;height:3002">
              <v:imagedata r:id="rId15" o:title=""/>
            </v:shape>
            <v:shape id="_x0000_s1198" style="position:absolute;left:2520;top:7800;width:480;height:480" coordorigin="2520,7800" coordsize="480,480" path="m2760,8040r-240,240l2760,8280r240,-240l2760,7800r-240,l2760,8040xe" fillcolor="yellow" stroked="f">
              <v:path arrowok="t"/>
            </v:shape>
            <v:shape id="_x0000_s1197" style="position:absolute;left:2160;top:7800;width:480;height:480" coordorigin="2160,7800" coordsize="480,480" path="m2400,8040r-240,240l2400,8280r240,-240l2400,7800r-240,l2400,8040xe" fillcolor="yellow" stroked="f">
              <v:path arrowok="t"/>
            </v:shape>
            <w10:wrap anchorx="page" anchory="page"/>
          </v:group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95" type="#_x0000_t202" style="position:absolute;margin-left:234pt;margin-top:71.25pt;width:522.65pt;height:468.65pt;z-index:-251672064;mso-position-horizontal-relative:page;mso-position-vertical-relative:page" filled="f" stroked="f">
            <v:textbox inset="0,0,0,0">
              <w:txbxContent>
                <w:p w:rsidR="009768DF" w:rsidRDefault="009768DF">
                  <w:pPr>
                    <w:spacing w:line="200" w:lineRule="exact"/>
                  </w:pPr>
                </w:p>
                <w:p w:rsidR="009768DF" w:rsidRDefault="009768DF">
                  <w:pPr>
                    <w:spacing w:line="200" w:lineRule="exact"/>
                  </w:pPr>
                </w:p>
                <w:p w:rsidR="009768DF" w:rsidRDefault="009768DF">
                  <w:pPr>
                    <w:spacing w:line="200" w:lineRule="exact"/>
                  </w:pPr>
                </w:p>
                <w:p w:rsidR="009768DF" w:rsidRDefault="009768DF">
                  <w:pPr>
                    <w:spacing w:line="200" w:lineRule="exact"/>
                  </w:pPr>
                </w:p>
                <w:p w:rsidR="009768DF" w:rsidRDefault="009768DF">
                  <w:pPr>
                    <w:spacing w:line="200" w:lineRule="exact"/>
                  </w:pPr>
                </w:p>
                <w:p w:rsidR="009768DF" w:rsidRDefault="009768DF">
                  <w:pPr>
                    <w:spacing w:line="200" w:lineRule="exact"/>
                  </w:pPr>
                </w:p>
                <w:p w:rsidR="009768DF" w:rsidRDefault="009768DF">
                  <w:pPr>
                    <w:spacing w:before="8" w:line="220" w:lineRule="exact"/>
                    <w:rPr>
                      <w:sz w:val="22"/>
                      <w:szCs w:val="22"/>
                    </w:rPr>
                  </w:pPr>
                </w:p>
                <w:p w:rsidR="009768DF" w:rsidRDefault="00724FC0">
                  <w:pPr>
                    <w:spacing w:line="269" w:lineRule="auto"/>
                    <w:ind w:left="866" w:right="1519"/>
                    <w:rPr>
                      <w:rFonts w:ascii="Arial" w:eastAsia="Arial" w:hAnsi="Arial" w:cs="Arial"/>
                      <w:sz w:val="52"/>
                      <w:szCs w:val="52"/>
                    </w:rPr>
                  </w:pPr>
                  <w:r>
                    <w:rPr>
                      <w:rFonts w:ascii="Arial" w:eastAsia="Arial" w:hAnsi="Arial" w:cs="Arial"/>
                      <w:color w:val="FFFFFF"/>
                      <w:spacing w:val="-1"/>
                      <w:sz w:val="52"/>
                      <w:szCs w:val="52"/>
                    </w:rPr>
                    <w:t>“</w:t>
                  </w:r>
                  <w:r>
                    <w:rPr>
                      <w:rFonts w:ascii="Arial" w:eastAsia="Arial" w:hAnsi="Arial" w:cs="Arial"/>
                      <w:b/>
                      <w:color w:val="FFFFFF"/>
                      <w:spacing w:val="1"/>
                      <w:sz w:val="52"/>
                      <w:szCs w:val="52"/>
                    </w:rPr>
                    <w:t>K</w:t>
                  </w:r>
                  <w:r>
                    <w:rPr>
                      <w:rFonts w:ascii="Arial" w:eastAsia="Arial" w:hAnsi="Arial" w:cs="Arial"/>
                      <w:b/>
                      <w:color w:val="FFFFFF"/>
                      <w:sz w:val="52"/>
                      <w:szCs w:val="52"/>
                    </w:rPr>
                    <w:t>O</w:t>
                  </w:r>
                  <w:r>
                    <w:rPr>
                      <w:rFonts w:ascii="Arial" w:eastAsia="Arial" w:hAnsi="Arial" w:cs="Arial"/>
                      <w:b/>
                      <w:color w:val="FFFFFF"/>
                      <w:spacing w:val="1"/>
                      <w:sz w:val="52"/>
                      <w:szCs w:val="52"/>
                    </w:rPr>
                    <w:t>RUPS</w:t>
                  </w:r>
                  <w:r>
                    <w:rPr>
                      <w:rFonts w:ascii="Arial" w:eastAsia="Arial" w:hAnsi="Arial" w:cs="Arial"/>
                      <w:b/>
                      <w:color w:val="FFFFFF"/>
                      <w:spacing w:val="3"/>
                      <w:sz w:val="52"/>
                      <w:szCs w:val="52"/>
                    </w:rPr>
                    <w:t>I</w:t>
                  </w:r>
                  <w:r>
                    <w:rPr>
                      <w:rFonts w:ascii="Arial" w:eastAsia="Arial" w:hAnsi="Arial" w:cs="Arial"/>
                      <w:color w:val="FFFFFF"/>
                      <w:sz w:val="52"/>
                      <w:szCs w:val="52"/>
                    </w:rPr>
                    <w:t>”</w:t>
                  </w:r>
                  <w:r>
                    <w:rPr>
                      <w:rFonts w:ascii="Arial" w:eastAsia="Arial" w:hAnsi="Arial" w:cs="Arial"/>
                      <w:color w:val="FFFFFF"/>
                      <w:spacing w:val="-8"/>
                      <w:sz w:val="52"/>
                      <w:szCs w:val="52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color w:val="FFFFFF"/>
                      <w:spacing w:val="1"/>
                      <w:sz w:val="52"/>
                      <w:szCs w:val="52"/>
                    </w:rPr>
                    <w:t>da</w:t>
                  </w:r>
                  <w:r>
                    <w:rPr>
                      <w:rFonts w:ascii="Arial" w:eastAsia="Arial" w:hAnsi="Arial" w:cs="Arial"/>
                      <w:color w:val="FFFFFF"/>
                      <w:spacing w:val="-1"/>
                      <w:sz w:val="52"/>
                      <w:szCs w:val="52"/>
                    </w:rPr>
                    <w:t>r</w:t>
                  </w:r>
                  <w:r>
                    <w:rPr>
                      <w:rFonts w:ascii="Arial" w:eastAsia="Arial" w:hAnsi="Arial" w:cs="Arial"/>
                      <w:color w:val="FFFFFF"/>
                      <w:sz w:val="52"/>
                      <w:szCs w:val="52"/>
                    </w:rPr>
                    <w:t>i</w:t>
                  </w:r>
                  <w:proofErr w:type="spellEnd"/>
                  <w:r>
                    <w:rPr>
                      <w:rFonts w:ascii="Arial" w:eastAsia="Arial" w:hAnsi="Arial" w:cs="Arial"/>
                      <w:color w:val="FFFFFF"/>
                      <w:sz w:val="52"/>
                      <w:szCs w:val="52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color w:val="FFFFFF"/>
                      <w:spacing w:val="1"/>
                      <w:sz w:val="52"/>
                      <w:szCs w:val="52"/>
                    </w:rPr>
                    <w:t>bahas</w:t>
                  </w:r>
                  <w:r>
                    <w:rPr>
                      <w:rFonts w:ascii="Arial" w:eastAsia="Arial" w:hAnsi="Arial" w:cs="Arial"/>
                      <w:color w:val="FFFFFF"/>
                      <w:sz w:val="52"/>
                      <w:szCs w:val="52"/>
                    </w:rPr>
                    <w:t>a</w:t>
                  </w:r>
                  <w:proofErr w:type="spellEnd"/>
                  <w:r>
                    <w:rPr>
                      <w:rFonts w:ascii="Arial" w:eastAsia="Arial" w:hAnsi="Arial" w:cs="Arial"/>
                      <w:color w:val="FFFFFF"/>
                      <w:spacing w:val="-4"/>
                      <w:sz w:val="52"/>
                      <w:szCs w:val="52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FFFFFF"/>
                      <w:spacing w:val="1"/>
                      <w:sz w:val="52"/>
                      <w:szCs w:val="52"/>
                    </w:rPr>
                    <w:t>La</w:t>
                  </w:r>
                  <w:r>
                    <w:rPr>
                      <w:rFonts w:ascii="Arial" w:eastAsia="Arial" w:hAnsi="Arial" w:cs="Arial"/>
                      <w:color w:val="FFFFFF"/>
                      <w:spacing w:val="-1"/>
                      <w:sz w:val="52"/>
                      <w:szCs w:val="52"/>
                    </w:rPr>
                    <w:t>t</w:t>
                  </w:r>
                  <w:r>
                    <w:rPr>
                      <w:rFonts w:ascii="Arial" w:eastAsia="Arial" w:hAnsi="Arial" w:cs="Arial"/>
                      <w:color w:val="FFFFFF"/>
                      <w:sz w:val="52"/>
                      <w:szCs w:val="52"/>
                    </w:rPr>
                    <w:t xml:space="preserve">in </w:t>
                  </w:r>
                  <w:r>
                    <w:rPr>
                      <w:rFonts w:ascii="Arial" w:eastAsia="Arial" w:hAnsi="Arial" w:cs="Arial"/>
                      <w:i/>
                      <w:color w:val="FFFFFF"/>
                      <w:spacing w:val="-1"/>
                      <w:w w:val="88"/>
                      <w:sz w:val="52"/>
                      <w:szCs w:val="52"/>
                    </w:rPr>
                    <w:t>“</w:t>
                  </w:r>
                  <w:proofErr w:type="spellStart"/>
                  <w:r>
                    <w:rPr>
                      <w:rFonts w:ascii="Arial Black" w:eastAsia="Arial Black" w:hAnsi="Arial Black" w:cs="Arial Black"/>
                      <w:b/>
                      <w:i/>
                      <w:color w:val="FFFFFF"/>
                      <w:spacing w:val="1"/>
                      <w:w w:val="88"/>
                      <w:sz w:val="52"/>
                      <w:szCs w:val="52"/>
                    </w:rPr>
                    <w:t>co</w:t>
                  </w:r>
                  <w:r>
                    <w:rPr>
                      <w:rFonts w:ascii="Arial Black" w:eastAsia="Arial Black" w:hAnsi="Arial Black" w:cs="Arial Black"/>
                      <w:b/>
                      <w:i/>
                      <w:color w:val="FFFFFF"/>
                      <w:spacing w:val="-1"/>
                      <w:w w:val="88"/>
                      <w:sz w:val="52"/>
                      <w:szCs w:val="52"/>
                    </w:rPr>
                    <w:t>rr</w:t>
                  </w:r>
                  <w:r>
                    <w:rPr>
                      <w:rFonts w:ascii="Arial Black" w:eastAsia="Arial Black" w:hAnsi="Arial Black" w:cs="Arial Black"/>
                      <w:b/>
                      <w:i/>
                      <w:color w:val="FFFFFF"/>
                      <w:spacing w:val="1"/>
                      <w:w w:val="88"/>
                      <w:sz w:val="52"/>
                      <w:szCs w:val="52"/>
                    </w:rPr>
                    <w:t>up</w:t>
                  </w:r>
                  <w:r>
                    <w:rPr>
                      <w:rFonts w:ascii="Arial Black" w:eastAsia="Arial Black" w:hAnsi="Arial Black" w:cs="Arial Black"/>
                      <w:b/>
                      <w:i/>
                      <w:color w:val="FFFFFF"/>
                      <w:spacing w:val="-1"/>
                      <w:w w:val="88"/>
                      <w:sz w:val="52"/>
                      <w:szCs w:val="52"/>
                    </w:rPr>
                    <w:t>ti</w:t>
                  </w:r>
                  <w:r>
                    <w:rPr>
                      <w:rFonts w:ascii="Arial Black" w:eastAsia="Arial Black" w:hAnsi="Arial Black" w:cs="Arial Black"/>
                      <w:b/>
                      <w:i/>
                      <w:color w:val="FFFFFF"/>
                      <w:spacing w:val="1"/>
                      <w:w w:val="88"/>
                      <w:sz w:val="52"/>
                      <w:szCs w:val="52"/>
                    </w:rPr>
                    <w:t>o</w:t>
                  </w:r>
                  <w:proofErr w:type="spellEnd"/>
                  <w:r>
                    <w:rPr>
                      <w:rFonts w:ascii="Arial" w:eastAsia="Arial" w:hAnsi="Arial" w:cs="Arial"/>
                      <w:i/>
                      <w:color w:val="FFFFFF"/>
                      <w:w w:val="88"/>
                      <w:sz w:val="52"/>
                      <w:szCs w:val="52"/>
                    </w:rPr>
                    <w:t>”</w:t>
                  </w:r>
                  <w:r>
                    <w:rPr>
                      <w:rFonts w:ascii="Arial" w:eastAsia="Arial" w:hAnsi="Arial" w:cs="Arial"/>
                      <w:i/>
                      <w:color w:val="FFFFFF"/>
                      <w:spacing w:val="34"/>
                      <w:w w:val="88"/>
                      <w:sz w:val="52"/>
                      <w:szCs w:val="52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i/>
                      <w:color w:val="FFFFFF"/>
                      <w:spacing w:val="1"/>
                      <w:sz w:val="52"/>
                      <w:szCs w:val="52"/>
                    </w:rPr>
                    <w:t>a</w:t>
                  </w:r>
                  <w:r>
                    <w:rPr>
                      <w:rFonts w:ascii="Arial" w:eastAsia="Arial" w:hAnsi="Arial" w:cs="Arial"/>
                      <w:i/>
                      <w:color w:val="FFFFFF"/>
                      <w:spacing w:val="-1"/>
                      <w:sz w:val="52"/>
                      <w:szCs w:val="52"/>
                    </w:rPr>
                    <w:t>t</w:t>
                  </w:r>
                  <w:r>
                    <w:rPr>
                      <w:rFonts w:ascii="Arial" w:eastAsia="Arial" w:hAnsi="Arial" w:cs="Arial"/>
                      <w:i/>
                      <w:color w:val="FFFFFF"/>
                      <w:spacing w:val="1"/>
                      <w:sz w:val="52"/>
                      <w:szCs w:val="52"/>
                    </w:rPr>
                    <w:t>a</w:t>
                  </w:r>
                  <w:r>
                    <w:rPr>
                      <w:rFonts w:ascii="Arial" w:eastAsia="Arial" w:hAnsi="Arial" w:cs="Arial"/>
                      <w:i/>
                      <w:color w:val="FFFFFF"/>
                      <w:sz w:val="52"/>
                      <w:szCs w:val="52"/>
                    </w:rPr>
                    <w:t>u</w:t>
                  </w:r>
                  <w:proofErr w:type="spellEnd"/>
                  <w:r>
                    <w:rPr>
                      <w:rFonts w:ascii="Arial" w:eastAsia="Arial" w:hAnsi="Arial" w:cs="Arial"/>
                      <w:i/>
                      <w:color w:val="FFFFFF"/>
                      <w:sz w:val="52"/>
                      <w:szCs w:val="52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i/>
                      <w:color w:val="FFFFFF"/>
                      <w:spacing w:val="2"/>
                      <w:sz w:val="52"/>
                      <w:szCs w:val="52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i/>
                      <w:color w:val="FFFFFF"/>
                      <w:spacing w:val="1"/>
                      <w:sz w:val="52"/>
                      <w:szCs w:val="52"/>
                    </w:rPr>
                    <w:t>“</w:t>
                  </w:r>
                  <w:proofErr w:type="spellStart"/>
                  <w:r>
                    <w:rPr>
                      <w:rFonts w:ascii="Arial Black" w:eastAsia="Arial Black" w:hAnsi="Arial Black" w:cs="Arial Black"/>
                      <w:b/>
                      <w:i/>
                      <w:color w:val="FFFFFF"/>
                      <w:spacing w:val="1"/>
                      <w:w w:val="83"/>
                      <w:sz w:val="52"/>
                      <w:szCs w:val="52"/>
                    </w:rPr>
                    <w:t>c</w:t>
                  </w:r>
                  <w:r>
                    <w:rPr>
                      <w:rFonts w:ascii="Arial Black" w:eastAsia="Arial Black" w:hAnsi="Arial Black" w:cs="Arial Black"/>
                      <w:b/>
                      <w:i/>
                      <w:color w:val="FFFFFF"/>
                      <w:spacing w:val="1"/>
                      <w:w w:val="91"/>
                      <w:sz w:val="52"/>
                      <w:szCs w:val="52"/>
                    </w:rPr>
                    <w:t>o</w:t>
                  </w:r>
                  <w:r>
                    <w:rPr>
                      <w:rFonts w:ascii="Arial Black" w:eastAsia="Arial Black" w:hAnsi="Arial Black" w:cs="Arial Black"/>
                      <w:b/>
                      <w:i/>
                      <w:color w:val="FFFFFF"/>
                      <w:spacing w:val="-1"/>
                      <w:w w:val="87"/>
                      <w:sz w:val="52"/>
                      <w:szCs w:val="52"/>
                    </w:rPr>
                    <w:t>rr</w:t>
                  </w:r>
                  <w:r>
                    <w:rPr>
                      <w:rFonts w:ascii="Arial Black" w:eastAsia="Arial Black" w:hAnsi="Arial Black" w:cs="Arial Black"/>
                      <w:b/>
                      <w:i/>
                      <w:color w:val="FFFFFF"/>
                      <w:spacing w:val="1"/>
                      <w:w w:val="91"/>
                      <w:sz w:val="52"/>
                      <w:szCs w:val="52"/>
                    </w:rPr>
                    <w:t>up</w:t>
                  </w:r>
                  <w:r>
                    <w:rPr>
                      <w:rFonts w:ascii="Arial Black" w:eastAsia="Arial Black" w:hAnsi="Arial Black" w:cs="Arial Black"/>
                      <w:b/>
                      <w:i/>
                      <w:color w:val="FFFFFF"/>
                      <w:spacing w:val="-1"/>
                      <w:w w:val="75"/>
                      <w:sz w:val="52"/>
                      <w:szCs w:val="52"/>
                    </w:rPr>
                    <w:t>t</w:t>
                  </w:r>
                  <w:r>
                    <w:rPr>
                      <w:rFonts w:ascii="Arial Black" w:eastAsia="Arial Black" w:hAnsi="Arial Black" w:cs="Arial Black"/>
                      <w:b/>
                      <w:i/>
                      <w:color w:val="FFFFFF"/>
                      <w:spacing w:val="1"/>
                      <w:w w:val="91"/>
                      <w:sz w:val="52"/>
                      <w:szCs w:val="52"/>
                    </w:rPr>
                    <w:t>us</w:t>
                  </w:r>
                  <w:proofErr w:type="spellEnd"/>
                  <w:r>
                    <w:rPr>
                      <w:rFonts w:ascii="Arial" w:eastAsia="Arial" w:hAnsi="Arial" w:cs="Arial"/>
                      <w:i/>
                      <w:color w:val="FFFFFF"/>
                      <w:sz w:val="52"/>
                      <w:szCs w:val="52"/>
                    </w:rPr>
                    <w:t xml:space="preserve">” </w:t>
                  </w:r>
                  <w:r>
                    <w:rPr>
                      <w:rFonts w:ascii="Arial" w:eastAsia="Arial" w:hAnsi="Arial" w:cs="Arial"/>
                      <w:i/>
                      <w:color w:val="FFFFFF"/>
                      <w:spacing w:val="-1"/>
                      <w:sz w:val="52"/>
                      <w:szCs w:val="52"/>
                    </w:rPr>
                    <w:t>“</w:t>
                  </w:r>
                  <w:proofErr w:type="spellStart"/>
                  <w:r>
                    <w:rPr>
                      <w:rFonts w:ascii="Arial" w:eastAsia="Arial" w:hAnsi="Arial" w:cs="Arial"/>
                      <w:i/>
                      <w:color w:val="FFFFFF"/>
                      <w:spacing w:val="1"/>
                      <w:sz w:val="52"/>
                      <w:szCs w:val="52"/>
                    </w:rPr>
                    <w:t>co</w:t>
                  </w:r>
                  <w:r>
                    <w:rPr>
                      <w:rFonts w:ascii="Arial" w:eastAsia="Arial" w:hAnsi="Arial" w:cs="Arial"/>
                      <w:i/>
                      <w:color w:val="FFFFFF"/>
                      <w:spacing w:val="-1"/>
                      <w:sz w:val="52"/>
                      <w:szCs w:val="52"/>
                    </w:rPr>
                    <w:t>rr</w:t>
                  </w:r>
                  <w:r>
                    <w:rPr>
                      <w:rFonts w:ascii="Arial" w:eastAsia="Arial" w:hAnsi="Arial" w:cs="Arial"/>
                      <w:i/>
                      <w:color w:val="FFFFFF"/>
                      <w:spacing w:val="1"/>
                      <w:sz w:val="52"/>
                      <w:szCs w:val="52"/>
                    </w:rPr>
                    <w:t>up</w:t>
                  </w:r>
                  <w:r>
                    <w:rPr>
                      <w:rFonts w:ascii="Arial" w:eastAsia="Arial" w:hAnsi="Arial" w:cs="Arial"/>
                      <w:i/>
                      <w:color w:val="FFFFFF"/>
                      <w:spacing w:val="-1"/>
                      <w:sz w:val="52"/>
                      <w:szCs w:val="52"/>
                    </w:rPr>
                    <w:t>t</w:t>
                  </w:r>
                  <w:r>
                    <w:rPr>
                      <w:rFonts w:ascii="Arial" w:eastAsia="Arial" w:hAnsi="Arial" w:cs="Arial"/>
                      <w:i/>
                      <w:color w:val="FFFFFF"/>
                      <w:sz w:val="52"/>
                      <w:szCs w:val="52"/>
                    </w:rPr>
                    <w:t>i</w:t>
                  </w:r>
                  <w:r>
                    <w:rPr>
                      <w:rFonts w:ascii="Arial" w:eastAsia="Arial" w:hAnsi="Arial" w:cs="Arial"/>
                      <w:i/>
                      <w:color w:val="FFFFFF"/>
                      <w:spacing w:val="-2"/>
                      <w:sz w:val="52"/>
                      <w:szCs w:val="52"/>
                    </w:rPr>
                    <w:t>o</w:t>
                  </w:r>
                  <w:proofErr w:type="spellEnd"/>
                  <w:r>
                    <w:rPr>
                      <w:rFonts w:ascii="Arial" w:eastAsia="Arial" w:hAnsi="Arial" w:cs="Arial"/>
                      <w:i/>
                      <w:color w:val="FFFFFF"/>
                      <w:sz w:val="52"/>
                      <w:szCs w:val="52"/>
                    </w:rPr>
                    <w:t>”</w:t>
                  </w:r>
                  <w:r>
                    <w:rPr>
                      <w:rFonts w:ascii="Arial" w:eastAsia="Arial" w:hAnsi="Arial" w:cs="Arial"/>
                      <w:i/>
                      <w:color w:val="FFFFFF"/>
                      <w:spacing w:val="5"/>
                      <w:sz w:val="52"/>
                      <w:szCs w:val="52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color w:val="FFFFFF"/>
                      <w:spacing w:val="1"/>
                      <w:sz w:val="52"/>
                      <w:szCs w:val="52"/>
                    </w:rPr>
                    <w:t>da</w:t>
                  </w:r>
                  <w:r>
                    <w:rPr>
                      <w:rFonts w:ascii="Arial" w:eastAsia="Arial" w:hAnsi="Arial" w:cs="Arial"/>
                      <w:color w:val="FFFFFF"/>
                      <w:spacing w:val="-1"/>
                      <w:sz w:val="52"/>
                      <w:szCs w:val="52"/>
                    </w:rPr>
                    <w:t>r</w:t>
                  </w:r>
                  <w:r>
                    <w:rPr>
                      <w:rFonts w:ascii="Arial" w:eastAsia="Arial" w:hAnsi="Arial" w:cs="Arial"/>
                      <w:color w:val="FFFFFF"/>
                      <w:sz w:val="52"/>
                      <w:szCs w:val="52"/>
                    </w:rPr>
                    <w:t>i</w:t>
                  </w:r>
                  <w:proofErr w:type="spellEnd"/>
                  <w:r>
                    <w:rPr>
                      <w:rFonts w:ascii="Arial" w:eastAsia="Arial" w:hAnsi="Arial" w:cs="Arial"/>
                      <w:color w:val="FFFFFF"/>
                      <w:spacing w:val="136"/>
                      <w:sz w:val="52"/>
                      <w:szCs w:val="52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FFFFFF"/>
                      <w:spacing w:val="1"/>
                      <w:sz w:val="52"/>
                      <w:szCs w:val="52"/>
                    </w:rPr>
                    <w:t>ka</w:t>
                  </w:r>
                  <w:r>
                    <w:rPr>
                      <w:rFonts w:ascii="Arial" w:eastAsia="Arial" w:hAnsi="Arial" w:cs="Arial"/>
                      <w:color w:val="FFFFFF"/>
                      <w:spacing w:val="-1"/>
                      <w:sz w:val="52"/>
                      <w:szCs w:val="52"/>
                    </w:rPr>
                    <w:t>t</w:t>
                  </w:r>
                  <w:r>
                    <w:rPr>
                      <w:rFonts w:ascii="Arial" w:eastAsia="Arial" w:hAnsi="Arial" w:cs="Arial"/>
                      <w:color w:val="FFFFFF"/>
                      <w:sz w:val="52"/>
                      <w:szCs w:val="52"/>
                    </w:rPr>
                    <w:t>a</w:t>
                  </w:r>
                  <w:r>
                    <w:rPr>
                      <w:rFonts w:ascii="Arial" w:eastAsia="Arial" w:hAnsi="Arial" w:cs="Arial"/>
                      <w:color w:val="FFFFFF"/>
                      <w:spacing w:val="2"/>
                      <w:sz w:val="52"/>
                      <w:szCs w:val="52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i/>
                      <w:color w:val="FFFFFF"/>
                      <w:spacing w:val="-1"/>
                      <w:sz w:val="52"/>
                      <w:szCs w:val="52"/>
                    </w:rPr>
                    <w:t>“</w:t>
                  </w:r>
                  <w:proofErr w:type="spellStart"/>
                  <w:r>
                    <w:rPr>
                      <w:rFonts w:ascii="Arial" w:eastAsia="Arial" w:hAnsi="Arial" w:cs="Arial"/>
                      <w:i/>
                      <w:color w:val="FFFFFF"/>
                      <w:spacing w:val="1"/>
                      <w:sz w:val="52"/>
                      <w:szCs w:val="52"/>
                    </w:rPr>
                    <w:t>co</w:t>
                  </w:r>
                  <w:r>
                    <w:rPr>
                      <w:rFonts w:ascii="Arial" w:eastAsia="Arial" w:hAnsi="Arial" w:cs="Arial"/>
                      <w:i/>
                      <w:color w:val="FFFFFF"/>
                      <w:spacing w:val="-1"/>
                      <w:sz w:val="52"/>
                      <w:szCs w:val="52"/>
                    </w:rPr>
                    <w:t>rr</w:t>
                  </w:r>
                  <w:r>
                    <w:rPr>
                      <w:rFonts w:ascii="Arial" w:eastAsia="Arial" w:hAnsi="Arial" w:cs="Arial"/>
                      <w:i/>
                      <w:color w:val="FFFFFF"/>
                      <w:spacing w:val="1"/>
                      <w:sz w:val="52"/>
                      <w:szCs w:val="52"/>
                    </w:rPr>
                    <w:t>u</w:t>
                  </w:r>
                  <w:r>
                    <w:rPr>
                      <w:rFonts w:ascii="Arial" w:eastAsia="Arial" w:hAnsi="Arial" w:cs="Arial"/>
                      <w:i/>
                      <w:color w:val="FFFFFF"/>
                      <w:spacing w:val="-4"/>
                      <w:sz w:val="52"/>
                      <w:szCs w:val="52"/>
                    </w:rPr>
                    <w:t>m</w:t>
                  </w:r>
                  <w:r>
                    <w:rPr>
                      <w:rFonts w:ascii="Arial" w:eastAsia="Arial" w:hAnsi="Arial" w:cs="Arial"/>
                      <w:i/>
                      <w:color w:val="FFFFFF"/>
                      <w:spacing w:val="1"/>
                      <w:sz w:val="52"/>
                      <w:szCs w:val="52"/>
                    </w:rPr>
                    <w:t>pe</w:t>
                  </w:r>
                  <w:r>
                    <w:rPr>
                      <w:rFonts w:ascii="Arial" w:eastAsia="Arial" w:hAnsi="Arial" w:cs="Arial"/>
                      <w:i/>
                      <w:color w:val="FFFFFF"/>
                      <w:spacing w:val="-1"/>
                      <w:sz w:val="52"/>
                      <w:szCs w:val="52"/>
                    </w:rPr>
                    <w:t>r</w:t>
                  </w:r>
                  <w:r>
                    <w:rPr>
                      <w:rFonts w:ascii="Arial" w:eastAsia="Arial" w:hAnsi="Arial" w:cs="Arial"/>
                      <w:i/>
                      <w:color w:val="FFFFFF"/>
                      <w:spacing w:val="1"/>
                      <w:sz w:val="52"/>
                      <w:szCs w:val="52"/>
                    </w:rPr>
                    <w:t>e</w:t>
                  </w:r>
                  <w:proofErr w:type="spellEnd"/>
                  <w:r>
                    <w:rPr>
                      <w:rFonts w:ascii="Arial" w:eastAsia="Arial" w:hAnsi="Arial" w:cs="Arial"/>
                      <w:i/>
                      <w:color w:val="FFFFFF"/>
                      <w:spacing w:val="6"/>
                      <w:sz w:val="52"/>
                      <w:szCs w:val="52"/>
                    </w:rPr>
                    <w:t>”</w:t>
                  </w:r>
                  <w:r>
                    <w:rPr>
                      <w:rFonts w:ascii="Arial" w:eastAsia="Arial" w:hAnsi="Arial" w:cs="Arial"/>
                      <w:i/>
                      <w:color w:val="FFFFFF"/>
                      <w:sz w:val="52"/>
                      <w:szCs w:val="52"/>
                    </w:rPr>
                    <w:t>,</w:t>
                  </w:r>
                </w:p>
                <w:p w:rsidR="009768DF" w:rsidRDefault="00724FC0">
                  <w:pPr>
                    <w:spacing w:line="540" w:lineRule="exact"/>
                    <w:ind w:left="1406"/>
                    <w:rPr>
                      <w:rFonts w:ascii="Arial" w:eastAsia="Arial" w:hAnsi="Arial" w:cs="Arial"/>
                      <w:sz w:val="52"/>
                      <w:szCs w:val="52"/>
                    </w:rPr>
                  </w:pPr>
                  <w:r>
                    <w:rPr>
                      <w:rFonts w:ascii="Wingdings" w:eastAsia="Wingdings" w:hAnsi="Wingdings" w:cs="Wingdings"/>
                      <w:i/>
                      <w:color w:val="FFFF00"/>
                      <w:sz w:val="55"/>
                      <w:szCs w:val="55"/>
                    </w:rPr>
                    <w:t></w:t>
                  </w:r>
                  <w:r>
                    <w:rPr>
                      <w:i/>
                      <w:color w:val="FFFF00"/>
                      <w:spacing w:val="-30"/>
                      <w:sz w:val="55"/>
                      <w:szCs w:val="55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i/>
                      <w:color w:val="FFFFFF"/>
                      <w:spacing w:val="-1"/>
                      <w:sz w:val="52"/>
                      <w:szCs w:val="52"/>
                    </w:rPr>
                    <w:t>“</w:t>
                  </w:r>
                  <w:r>
                    <w:rPr>
                      <w:rFonts w:ascii="Arial" w:eastAsia="Arial" w:hAnsi="Arial" w:cs="Arial"/>
                      <w:i/>
                      <w:color w:val="FFFFFF"/>
                      <w:spacing w:val="1"/>
                      <w:sz w:val="52"/>
                      <w:szCs w:val="52"/>
                    </w:rPr>
                    <w:t>co</w:t>
                  </w:r>
                  <w:r>
                    <w:rPr>
                      <w:rFonts w:ascii="Arial" w:eastAsia="Arial" w:hAnsi="Arial" w:cs="Arial"/>
                      <w:i/>
                      <w:color w:val="FFFFFF"/>
                      <w:spacing w:val="-1"/>
                      <w:sz w:val="52"/>
                      <w:szCs w:val="52"/>
                    </w:rPr>
                    <w:t>rr</w:t>
                  </w:r>
                  <w:r>
                    <w:rPr>
                      <w:rFonts w:ascii="Arial" w:eastAsia="Arial" w:hAnsi="Arial" w:cs="Arial"/>
                      <w:i/>
                      <w:color w:val="FFFFFF"/>
                      <w:spacing w:val="1"/>
                      <w:sz w:val="52"/>
                      <w:szCs w:val="52"/>
                    </w:rPr>
                    <w:t>up</w:t>
                  </w:r>
                  <w:r>
                    <w:rPr>
                      <w:rFonts w:ascii="Arial" w:eastAsia="Arial" w:hAnsi="Arial" w:cs="Arial"/>
                      <w:i/>
                      <w:color w:val="FFFFFF"/>
                      <w:spacing w:val="-1"/>
                      <w:sz w:val="52"/>
                      <w:szCs w:val="52"/>
                    </w:rPr>
                    <w:t>t</w:t>
                  </w:r>
                  <w:r>
                    <w:rPr>
                      <w:rFonts w:ascii="Arial" w:eastAsia="Arial" w:hAnsi="Arial" w:cs="Arial"/>
                      <w:i/>
                      <w:color w:val="FFFFFF"/>
                      <w:sz w:val="52"/>
                      <w:szCs w:val="52"/>
                    </w:rPr>
                    <w:t>i</w:t>
                  </w:r>
                  <w:r>
                    <w:rPr>
                      <w:rFonts w:ascii="Arial" w:eastAsia="Arial" w:hAnsi="Arial" w:cs="Arial"/>
                      <w:i/>
                      <w:color w:val="FFFFFF"/>
                      <w:spacing w:val="1"/>
                      <w:sz w:val="52"/>
                      <w:szCs w:val="52"/>
                    </w:rPr>
                    <w:t>on</w:t>
                  </w:r>
                  <w:r>
                    <w:rPr>
                      <w:rFonts w:ascii="Arial" w:eastAsia="Arial" w:hAnsi="Arial" w:cs="Arial"/>
                      <w:i/>
                      <w:color w:val="FFFFFF"/>
                      <w:sz w:val="52"/>
                      <w:szCs w:val="52"/>
                    </w:rPr>
                    <w:t>,</w:t>
                  </w:r>
                  <w:r>
                    <w:rPr>
                      <w:rFonts w:ascii="Arial" w:eastAsia="Arial" w:hAnsi="Arial" w:cs="Arial"/>
                      <w:i/>
                      <w:color w:val="FFFFFF"/>
                      <w:spacing w:val="-3"/>
                      <w:sz w:val="52"/>
                      <w:szCs w:val="52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i/>
                      <w:color w:val="FFFFFF"/>
                      <w:spacing w:val="1"/>
                      <w:sz w:val="52"/>
                      <w:szCs w:val="52"/>
                    </w:rPr>
                    <w:t>co</w:t>
                  </w:r>
                  <w:r>
                    <w:rPr>
                      <w:rFonts w:ascii="Arial" w:eastAsia="Arial" w:hAnsi="Arial" w:cs="Arial"/>
                      <w:i/>
                      <w:color w:val="FFFFFF"/>
                      <w:spacing w:val="-1"/>
                      <w:sz w:val="52"/>
                      <w:szCs w:val="52"/>
                    </w:rPr>
                    <w:t>rr</w:t>
                  </w:r>
                  <w:r>
                    <w:rPr>
                      <w:rFonts w:ascii="Arial" w:eastAsia="Arial" w:hAnsi="Arial" w:cs="Arial"/>
                      <w:i/>
                      <w:color w:val="FFFFFF"/>
                      <w:spacing w:val="1"/>
                      <w:sz w:val="52"/>
                      <w:szCs w:val="52"/>
                    </w:rPr>
                    <w:t>up</w:t>
                  </w:r>
                  <w:r>
                    <w:rPr>
                      <w:rFonts w:ascii="Arial" w:eastAsia="Arial" w:hAnsi="Arial" w:cs="Arial"/>
                      <w:i/>
                      <w:color w:val="FFFFFF"/>
                      <w:spacing w:val="-1"/>
                      <w:sz w:val="52"/>
                      <w:szCs w:val="52"/>
                    </w:rPr>
                    <w:t>t</w:t>
                  </w:r>
                  <w:r>
                    <w:rPr>
                      <w:rFonts w:ascii="Arial" w:eastAsia="Arial" w:hAnsi="Arial" w:cs="Arial"/>
                      <w:i/>
                      <w:color w:val="FFFFFF"/>
                      <w:sz w:val="52"/>
                      <w:szCs w:val="52"/>
                    </w:rPr>
                    <w:t>”</w:t>
                  </w:r>
                  <w:r>
                    <w:rPr>
                      <w:rFonts w:ascii="Arial" w:eastAsia="Arial" w:hAnsi="Arial" w:cs="Arial"/>
                      <w:i/>
                      <w:color w:val="FFFFFF"/>
                      <w:spacing w:val="-3"/>
                      <w:sz w:val="52"/>
                      <w:szCs w:val="52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i/>
                      <w:color w:val="FFFFFF"/>
                      <w:sz w:val="52"/>
                      <w:szCs w:val="52"/>
                    </w:rPr>
                    <w:t>(</w:t>
                  </w:r>
                  <w:proofErr w:type="spellStart"/>
                  <w:r>
                    <w:rPr>
                      <w:rFonts w:ascii="Arial" w:eastAsia="Arial" w:hAnsi="Arial" w:cs="Arial"/>
                      <w:i/>
                      <w:color w:val="FFFFFF"/>
                      <w:spacing w:val="-1"/>
                      <w:sz w:val="52"/>
                      <w:szCs w:val="52"/>
                    </w:rPr>
                    <w:t>I</w:t>
                  </w:r>
                  <w:r>
                    <w:rPr>
                      <w:rFonts w:ascii="Arial" w:eastAsia="Arial" w:hAnsi="Arial" w:cs="Arial"/>
                      <w:i/>
                      <w:color w:val="FFFFFF"/>
                      <w:spacing w:val="1"/>
                      <w:sz w:val="52"/>
                      <w:szCs w:val="52"/>
                    </w:rPr>
                    <w:t>ngg</w:t>
                  </w:r>
                  <w:r>
                    <w:rPr>
                      <w:rFonts w:ascii="Arial" w:eastAsia="Arial" w:hAnsi="Arial" w:cs="Arial"/>
                      <w:i/>
                      <w:color w:val="FFFFFF"/>
                      <w:spacing w:val="-1"/>
                      <w:sz w:val="52"/>
                      <w:szCs w:val="52"/>
                    </w:rPr>
                    <w:t>r</w:t>
                  </w:r>
                  <w:r>
                    <w:rPr>
                      <w:rFonts w:ascii="Arial" w:eastAsia="Arial" w:hAnsi="Arial" w:cs="Arial"/>
                      <w:i/>
                      <w:color w:val="FFFFFF"/>
                      <w:sz w:val="52"/>
                      <w:szCs w:val="52"/>
                    </w:rPr>
                    <w:t>i</w:t>
                  </w:r>
                  <w:r>
                    <w:rPr>
                      <w:rFonts w:ascii="Arial" w:eastAsia="Arial" w:hAnsi="Arial" w:cs="Arial"/>
                      <w:i/>
                      <w:color w:val="FFFFFF"/>
                      <w:spacing w:val="1"/>
                      <w:sz w:val="52"/>
                      <w:szCs w:val="52"/>
                    </w:rPr>
                    <w:t>s</w:t>
                  </w:r>
                  <w:proofErr w:type="spellEnd"/>
                  <w:r>
                    <w:rPr>
                      <w:rFonts w:ascii="Arial" w:eastAsia="Arial" w:hAnsi="Arial" w:cs="Arial"/>
                      <w:i/>
                      <w:color w:val="FFFFFF"/>
                      <w:sz w:val="52"/>
                      <w:szCs w:val="52"/>
                    </w:rPr>
                    <w:t>),</w:t>
                  </w:r>
                </w:p>
                <w:p w:rsidR="009768DF" w:rsidRDefault="00724FC0">
                  <w:pPr>
                    <w:spacing w:before="20"/>
                    <w:ind w:left="1406"/>
                    <w:rPr>
                      <w:rFonts w:ascii="Arial" w:eastAsia="Arial" w:hAnsi="Arial" w:cs="Arial"/>
                      <w:sz w:val="52"/>
                      <w:szCs w:val="52"/>
                    </w:rPr>
                  </w:pPr>
                  <w:r>
                    <w:rPr>
                      <w:rFonts w:ascii="Arial" w:eastAsia="Arial" w:hAnsi="Arial" w:cs="Arial"/>
                      <w:i/>
                      <w:color w:val="FFFFFF"/>
                      <w:spacing w:val="-1"/>
                      <w:sz w:val="52"/>
                      <w:szCs w:val="52"/>
                    </w:rPr>
                    <w:t>“</w:t>
                  </w:r>
                  <w:proofErr w:type="gramStart"/>
                  <w:r>
                    <w:rPr>
                      <w:rFonts w:ascii="Arial" w:eastAsia="Arial" w:hAnsi="Arial" w:cs="Arial"/>
                      <w:i/>
                      <w:color w:val="FFFFFF"/>
                      <w:spacing w:val="1"/>
                      <w:sz w:val="52"/>
                      <w:szCs w:val="52"/>
                    </w:rPr>
                    <w:t>co</w:t>
                  </w:r>
                  <w:r>
                    <w:rPr>
                      <w:rFonts w:ascii="Arial" w:eastAsia="Arial" w:hAnsi="Arial" w:cs="Arial"/>
                      <w:i/>
                      <w:color w:val="FFFFFF"/>
                      <w:spacing w:val="-1"/>
                      <w:sz w:val="52"/>
                      <w:szCs w:val="52"/>
                    </w:rPr>
                    <w:t>rr</w:t>
                  </w:r>
                  <w:r>
                    <w:rPr>
                      <w:rFonts w:ascii="Arial" w:eastAsia="Arial" w:hAnsi="Arial" w:cs="Arial"/>
                      <w:i/>
                      <w:color w:val="FFFFFF"/>
                      <w:spacing w:val="1"/>
                      <w:sz w:val="52"/>
                      <w:szCs w:val="52"/>
                    </w:rPr>
                    <w:t>up</w:t>
                  </w:r>
                  <w:r>
                    <w:rPr>
                      <w:rFonts w:ascii="Arial" w:eastAsia="Arial" w:hAnsi="Arial" w:cs="Arial"/>
                      <w:i/>
                      <w:color w:val="FFFFFF"/>
                      <w:spacing w:val="-1"/>
                      <w:sz w:val="52"/>
                      <w:szCs w:val="52"/>
                    </w:rPr>
                    <w:t>t</w:t>
                  </w:r>
                  <w:r>
                    <w:rPr>
                      <w:rFonts w:ascii="Arial" w:eastAsia="Arial" w:hAnsi="Arial" w:cs="Arial"/>
                      <w:i/>
                      <w:color w:val="FFFFFF"/>
                      <w:sz w:val="52"/>
                      <w:szCs w:val="52"/>
                    </w:rPr>
                    <w:t>i</w:t>
                  </w:r>
                  <w:r>
                    <w:rPr>
                      <w:rFonts w:ascii="Arial" w:eastAsia="Arial" w:hAnsi="Arial" w:cs="Arial"/>
                      <w:i/>
                      <w:color w:val="FFFFFF"/>
                      <w:spacing w:val="1"/>
                      <w:sz w:val="52"/>
                      <w:szCs w:val="52"/>
                    </w:rPr>
                    <w:t>o</w:t>
                  </w:r>
                  <w:r>
                    <w:rPr>
                      <w:rFonts w:ascii="Arial" w:eastAsia="Arial" w:hAnsi="Arial" w:cs="Arial"/>
                      <w:i/>
                      <w:color w:val="FFFFFF"/>
                      <w:spacing w:val="-2"/>
                      <w:sz w:val="52"/>
                      <w:szCs w:val="52"/>
                    </w:rPr>
                    <w:t>n</w:t>
                  </w:r>
                  <w:proofErr w:type="gramEnd"/>
                  <w:r>
                    <w:rPr>
                      <w:rFonts w:ascii="Arial" w:eastAsia="Arial" w:hAnsi="Arial" w:cs="Arial"/>
                      <w:i/>
                      <w:color w:val="FFFFFF"/>
                      <w:sz w:val="52"/>
                      <w:szCs w:val="52"/>
                    </w:rPr>
                    <w:t>”</w:t>
                  </w:r>
                  <w:r>
                    <w:rPr>
                      <w:rFonts w:ascii="Arial" w:eastAsia="Arial" w:hAnsi="Arial" w:cs="Arial"/>
                      <w:i/>
                      <w:color w:val="FFFFFF"/>
                      <w:spacing w:val="4"/>
                      <w:sz w:val="52"/>
                      <w:szCs w:val="52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i/>
                      <w:color w:val="FFFFFF"/>
                      <w:sz w:val="52"/>
                      <w:szCs w:val="52"/>
                    </w:rPr>
                    <w:t>(</w:t>
                  </w:r>
                  <w:proofErr w:type="spellStart"/>
                  <w:r>
                    <w:rPr>
                      <w:rFonts w:ascii="Arial" w:eastAsia="Arial" w:hAnsi="Arial" w:cs="Arial"/>
                      <w:i/>
                      <w:color w:val="FFFFFF"/>
                      <w:spacing w:val="1"/>
                      <w:sz w:val="52"/>
                      <w:szCs w:val="52"/>
                    </w:rPr>
                    <w:t>Pe</w:t>
                  </w:r>
                  <w:r>
                    <w:rPr>
                      <w:rFonts w:ascii="Arial" w:eastAsia="Arial" w:hAnsi="Arial" w:cs="Arial"/>
                      <w:i/>
                      <w:color w:val="FFFFFF"/>
                      <w:spacing w:val="-1"/>
                      <w:sz w:val="52"/>
                      <w:szCs w:val="52"/>
                    </w:rPr>
                    <w:t>r</w:t>
                  </w:r>
                  <w:r>
                    <w:rPr>
                      <w:rFonts w:ascii="Arial" w:eastAsia="Arial" w:hAnsi="Arial" w:cs="Arial"/>
                      <w:i/>
                      <w:color w:val="FFFFFF"/>
                      <w:spacing w:val="1"/>
                      <w:sz w:val="52"/>
                      <w:szCs w:val="52"/>
                    </w:rPr>
                    <w:t>an</w:t>
                  </w:r>
                  <w:r>
                    <w:rPr>
                      <w:rFonts w:ascii="Arial" w:eastAsia="Arial" w:hAnsi="Arial" w:cs="Arial"/>
                      <w:i/>
                      <w:color w:val="FFFFFF"/>
                      <w:spacing w:val="-1"/>
                      <w:sz w:val="52"/>
                      <w:szCs w:val="52"/>
                    </w:rPr>
                    <w:t>c</w:t>
                  </w:r>
                  <w:r>
                    <w:rPr>
                      <w:rFonts w:ascii="Arial" w:eastAsia="Arial" w:hAnsi="Arial" w:cs="Arial"/>
                      <w:i/>
                      <w:color w:val="FFFFFF"/>
                      <w:sz w:val="52"/>
                      <w:szCs w:val="52"/>
                    </w:rPr>
                    <w:t>i</w:t>
                  </w:r>
                  <w:r>
                    <w:rPr>
                      <w:rFonts w:ascii="Arial" w:eastAsia="Arial" w:hAnsi="Arial" w:cs="Arial"/>
                      <w:i/>
                      <w:color w:val="FFFFFF"/>
                      <w:spacing w:val="-1"/>
                      <w:sz w:val="52"/>
                      <w:szCs w:val="52"/>
                    </w:rPr>
                    <w:t>s</w:t>
                  </w:r>
                  <w:proofErr w:type="spellEnd"/>
                  <w:r>
                    <w:rPr>
                      <w:rFonts w:ascii="Arial" w:eastAsia="Arial" w:hAnsi="Arial" w:cs="Arial"/>
                      <w:i/>
                      <w:color w:val="FFFFFF"/>
                      <w:sz w:val="52"/>
                      <w:szCs w:val="52"/>
                    </w:rPr>
                    <w:t>)</w:t>
                  </w:r>
                  <w:r>
                    <w:rPr>
                      <w:rFonts w:ascii="Arial" w:eastAsia="Arial" w:hAnsi="Arial" w:cs="Arial"/>
                      <w:i/>
                      <w:color w:val="FFFFFF"/>
                      <w:spacing w:val="137"/>
                      <w:sz w:val="52"/>
                      <w:szCs w:val="52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color w:val="FFFFFF"/>
                      <w:spacing w:val="1"/>
                      <w:sz w:val="52"/>
                      <w:szCs w:val="52"/>
                    </w:rPr>
                    <w:t>da</w:t>
                  </w:r>
                  <w:r>
                    <w:rPr>
                      <w:rFonts w:ascii="Arial" w:eastAsia="Arial" w:hAnsi="Arial" w:cs="Arial"/>
                      <w:color w:val="FFFFFF"/>
                      <w:sz w:val="52"/>
                      <w:szCs w:val="52"/>
                    </w:rPr>
                    <w:t>n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1194" type="#_x0000_t202" style="position:absolute;margin-left:36pt;margin-top:305.9pt;width:720.75pt;height:270.1pt;z-index:-251673088;mso-position-horizontal-relative:page;mso-position-vertical-relative:page" filled="f" stroked="f">
            <v:textbox inset="0,0,0,0">
              <w:txbxContent>
                <w:p w:rsidR="009768DF" w:rsidRDefault="009768DF">
                  <w:pPr>
                    <w:spacing w:before="3" w:line="140" w:lineRule="exact"/>
                    <w:rPr>
                      <w:sz w:val="15"/>
                      <w:szCs w:val="15"/>
                    </w:rPr>
                  </w:pPr>
                </w:p>
                <w:p w:rsidR="009768DF" w:rsidRDefault="009768DF">
                  <w:pPr>
                    <w:spacing w:line="200" w:lineRule="exact"/>
                  </w:pPr>
                </w:p>
                <w:p w:rsidR="009768DF" w:rsidRDefault="009768DF">
                  <w:pPr>
                    <w:spacing w:line="200" w:lineRule="exact"/>
                  </w:pPr>
                </w:p>
                <w:p w:rsidR="009768DF" w:rsidRDefault="009768DF">
                  <w:pPr>
                    <w:spacing w:line="200" w:lineRule="exact"/>
                  </w:pPr>
                </w:p>
                <w:p w:rsidR="009768DF" w:rsidRDefault="009768DF">
                  <w:pPr>
                    <w:spacing w:line="200" w:lineRule="exact"/>
                  </w:pPr>
                </w:p>
                <w:p w:rsidR="009768DF" w:rsidRDefault="009768DF">
                  <w:pPr>
                    <w:spacing w:line="200" w:lineRule="exact"/>
                  </w:pPr>
                </w:p>
                <w:p w:rsidR="009768DF" w:rsidRDefault="009768DF">
                  <w:pPr>
                    <w:spacing w:line="200" w:lineRule="exact"/>
                  </w:pPr>
                </w:p>
                <w:p w:rsidR="009768DF" w:rsidRDefault="009768DF">
                  <w:pPr>
                    <w:spacing w:line="200" w:lineRule="exact"/>
                  </w:pPr>
                </w:p>
                <w:p w:rsidR="009768DF" w:rsidRDefault="009768DF">
                  <w:pPr>
                    <w:spacing w:line="200" w:lineRule="exact"/>
                  </w:pPr>
                </w:p>
                <w:p w:rsidR="009768DF" w:rsidRDefault="009768DF">
                  <w:pPr>
                    <w:spacing w:line="200" w:lineRule="exact"/>
                  </w:pPr>
                </w:p>
                <w:p w:rsidR="009768DF" w:rsidRDefault="009768DF">
                  <w:pPr>
                    <w:spacing w:line="200" w:lineRule="exact"/>
                  </w:pPr>
                </w:p>
                <w:p w:rsidR="009768DF" w:rsidRDefault="009768DF">
                  <w:pPr>
                    <w:spacing w:line="200" w:lineRule="exact"/>
                  </w:pPr>
                </w:p>
                <w:p w:rsidR="009768DF" w:rsidRDefault="009768DF">
                  <w:pPr>
                    <w:spacing w:line="200" w:lineRule="exact"/>
                  </w:pPr>
                </w:p>
                <w:p w:rsidR="009768DF" w:rsidRDefault="009768DF">
                  <w:pPr>
                    <w:spacing w:line="200" w:lineRule="exact"/>
                  </w:pPr>
                </w:p>
                <w:p w:rsidR="009768DF" w:rsidRDefault="009768DF">
                  <w:pPr>
                    <w:spacing w:line="200" w:lineRule="exact"/>
                  </w:pPr>
                </w:p>
                <w:p w:rsidR="009768DF" w:rsidRDefault="009768DF">
                  <w:pPr>
                    <w:spacing w:line="200" w:lineRule="exact"/>
                  </w:pPr>
                </w:p>
                <w:p w:rsidR="009768DF" w:rsidRDefault="009768DF">
                  <w:pPr>
                    <w:spacing w:line="200" w:lineRule="exact"/>
                  </w:pPr>
                </w:p>
                <w:p w:rsidR="009768DF" w:rsidRDefault="009768DF">
                  <w:pPr>
                    <w:spacing w:line="200" w:lineRule="exact"/>
                  </w:pPr>
                </w:p>
                <w:p w:rsidR="009768DF" w:rsidRDefault="009768DF">
                  <w:pPr>
                    <w:spacing w:line="200" w:lineRule="exact"/>
                  </w:pPr>
                </w:p>
                <w:p w:rsidR="009768DF" w:rsidRDefault="009768DF">
                  <w:pPr>
                    <w:spacing w:line="200" w:lineRule="exact"/>
                  </w:pPr>
                </w:p>
                <w:p w:rsidR="009768DF" w:rsidRDefault="009768DF">
                  <w:pPr>
                    <w:spacing w:line="200" w:lineRule="exact"/>
                  </w:pPr>
                </w:p>
                <w:p w:rsidR="009768DF" w:rsidRDefault="009768DF">
                  <w:pPr>
                    <w:spacing w:line="200" w:lineRule="exact"/>
                  </w:pPr>
                </w:p>
                <w:p w:rsidR="009768DF" w:rsidRDefault="009768DF">
                  <w:pPr>
                    <w:spacing w:line="200" w:lineRule="exact"/>
                  </w:pPr>
                </w:p>
                <w:p w:rsidR="009768DF" w:rsidRDefault="009768DF">
                  <w:pPr>
                    <w:spacing w:line="200" w:lineRule="exact"/>
                  </w:pPr>
                </w:p>
                <w:p w:rsidR="009768DF" w:rsidRDefault="00724FC0">
                  <w:pPr>
                    <w:ind w:left="866"/>
                    <w:rPr>
                      <w:rFonts w:ascii="Calibri" w:eastAsia="Calibri" w:hAnsi="Calibri" w:cs="Calibri"/>
                      <w:sz w:val="24"/>
                      <w:szCs w:val="24"/>
                    </w:rPr>
                  </w:pPr>
                  <w:r>
                    <w:rPr>
                      <w:rFonts w:ascii="Calibri" w:eastAsia="Calibri" w:hAnsi="Calibri" w:cs="Calibri"/>
                      <w:color w:val="898989"/>
                      <w:spacing w:val="-121"/>
                      <w:sz w:val="24"/>
                      <w:szCs w:val="24"/>
                    </w:rPr>
                    <w:t>2</w:t>
                  </w:r>
                  <w:r>
                    <w:rPr>
                      <w:rFonts w:ascii="Calibri" w:eastAsia="Calibri" w:hAnsi="Calibri" w:cs="Calibri"/>
                      <w:color w:val="898989"/>
                      <w:spacing w:val="1"/>
                      <w:sz w:val="24"/>
                      <w:szCs w:val="24"/>
                    </w:rPr>
                    <w:t>2</w:t>
                  </w:r>
                  <w:r>
                    <w:rPr>
                      <w:rFonts w:ascii="Calibri" w:eastAsia="Calibri" w:hAnsi="Calibri" w:cs="Calibri"/>
                      <w:color w:val="898989"/>
                      <w:spacing w:val="-121"/>
                      <w:sz w:val="24"/>
                      <w:szCs w:val="24"/>
                    </w:rPr>
                    <w:t>0</w:t>
                  </w:r>
                  <w:r>
                    <w:rPr>
                      <w:rFonts w:ascii="Calibri" w:eastAsia="Calibri" w:hAnsi="Calibri" w:cs="Calibri"/>
                      <w:color w:val="898989"/>
                      <w:spacing w:val="1"/>
                      <w:sz w:val="24"/>
                      <w:szCs w:val="24"/>
                    </w:rPr>
                    <w:t>0</w:t>
                  </w:r>
                  <w:r>
                    <w:rPr>
                      <w:rFonts w:ascii="Calibri" w:eastAsia="Calibri" w:hAnsi="Calibri" w:cs="Calibri"/>
                      <w:color w:val="898989"/>
                      <w:spacing w:val="-93"/>
                      <w:sz w:val="24"/>
                      <w:szCs w:val="24"/>
                    </w:rPr>
                    <w:t>/</w:t>
                  </w:r>
                  <w:r>
                    <w:rPr>
                      <w:rFonts w:ascii="Calibri" w:eastAsia="Calibri" w:hAnsi="Calibri" w:cs="Calibri"/>
                      <w:color w:val="898989"/>
                      <w:spacing w:val="1"/>
                      <w:sz w:val="24"/>
                      <w:szCs w:val="24"/>
                    </w:rPr>
                    <w:t>/</w:t>
                  </w:r>
                  <w:r>
                    <w:rPr>
                      <w:rFonts w:ascii="Calibri" w:eastAsia="Calibri" w:hAnsi="Calibri" w:cs="Calibri"/>
                      <w:color w:val="898989"/>
                      <w:spacing w:val="-121"/>
                      <w:sz w:val="24"/>
                      <w:szCs w:val="24"/>
                    </w:rPr>
                    <w:t>9</w:t>
                  </w:r>
                  <w:r>
                    <w:rPr>
                      <w:rFonts w:ascii="Calibri" w:eastAsia="Calibri" w:hAnsi="Calibri" w:cs="Calibri"/>
                      <w:color w:val="898989"/>
                      <w:spacing w:val="1"/>
                      <w:sz w:val="24"/>
                      <w:szCs w:val="24"/>
                    </w:rPr>
                    <w:t>8</w:t>
                  </w:r>
                  <w:r>
                    <w:rPr>
                      <w:rFonts w:ascii="Calibri" w:eastAsia="Calibri" w:hAnsi="Calibri" w:cs="Calibri"/>
                      <w:color w:val="898989"/>
                      <w:spacing w:val="-93"/>
                      <w:sz w:val="24"/>
                      <w:szCs w:val="24"/>
                    </w:rPr>
                    <w:t>/</w:t>
                  </w:r>
                  <w:r>
                    <w:rPr>
                      <w:rFonts w:ascii="Calibri" w:eastAsia="Calibri" w:hAnsi="Calibri" w:cs="Calibri"/>
                      <w:color w:val="898989"/>
                      <w:spacing w:val="1"/>
                      <w:sz w:val="24"/>
                      <w:szCs w:val="24"/>
                    </w:rPr>
                    <w:t>/</w:t>
                  </w:r>
                  <w:r>
                    <w:rPr>
                      <w:rFonts w:ascii="Calibri" w:eastAsia="Calibri" w:hAnsi="Calibri" w:cs="Calibri"/>
                      <w:color w:val="898989"/>
                      <w:spacing w:val="-121"/>
                      <w:sz w:val="24"/>
                      <w:szCs w:val="24"/>
                    </w:rPr>
                    <w:t>2</w:t>
                  </w:r>
                  <w:r>
                    <w:rPr>
                      <w:rFonts w:ascii="Calibri" w:eastAsia="Calibri" w:hAnsi="Calibri" w:cs="Calibri"/>
                      <w:color w:val="898989"/>
                      <w:spacing w:val="1"/>
                      <w:sz w:val="24"/>
                      <w:szCs w:val="24"/>
                    </w:rPr>
                    <w:t>2</w:t>
                  </w:r>
                  <w:r>
                    <w:rPr>
                      <w:rFonts w:ascii="Calibri" w:eastAsia="Calibri" w:hAnsi="Calibri" w:cs="Calibri"/>
                      <w:color w:val="898989"/>
                      <w:spacing w:val="-121"/>
                      <w:sz w:val="24"/>
                      <w:szCs w:val="24"/>
                    </w:rPr>
                    <w:t>0</w:t>
                  </w:r>
                  <w:r>
                    <w:rPr>
                      <w:rFonts w:ascii="Calibri" w:eastAsia="Calibri" w:hAnsi="Calibri" w:cs="Calibri"/>
                      <w:color w:val="898989"/>
                      <w:spacing w:val="1"/>
                      <w:sz w:val="24"/>
                      <w:szCs w:val="24"/>
                    </w:rPr>
                    <w:t>0</w:t>
                  </w:r>
                  <w:r>
                    <w:rPr>
                      <w:rFonts w:ascii="Calibri" w:eastAsia="Calibri" w:hAnsi="Calibri" w:cs="Calibri"/>
                      <w:color w:val="898989"/>
                      <w:spacing w:val="-121"/>
                      <w:sz w:val="24"/>
                      <w:szCs w:val="24"/>
                    </w:rPr>
                    <w:t>1</w:t>
                  </w:r>
                  <w:r>
                    <w:rPr>
                      <w:rFonts w:ascii="Calibri" w:eastAsia="Calibri" w:hAnsi="Calibri" w:cs="Calibri"/>
                      <w:color w:val="898989"/>
                      <w:spacing w:val="1"/>
                      <w:sz w:val="24"/>
                      <w:szCs w:val="24"/>
                    </w:rPr>
                    <w:t>1</w:t>
                  </w:r>
                  <w:r>
                    <w:rPr>
                      <w:rFonts w:ascii="Calibri" w:eastAsia="Calibri" w:hAnsi="Calibri" w:cs="Calibri"/>
                      <w:color w:val="898989"/>
                      <w:spacing w:val="-121"/>
                      <w:sz w:val="24"/>
                      <w:szCs w:val="24"/>
                    </w:rPr>
                    <w:t>0</w:t>
                  </w:r>
                  <w:r>
                    <w:rPr>
                      <w:rFonts w:ascii="Calibri" w:eastAsia="Calibri" w:hAnsi="Calibri" w:cs="Calibri"/>
                      <w:color w:val="898989"/>
                      <w:sz w:val="24"/>
                      <w:szCs w:val="24"/>
                    </w:rPr>
                    <w:t xml:space="preserve">0                                                             </w:t>
                  </w:r>
                  <w:r>
                    <w:rPr>
                      <w:rFonts w:ascii="Calibri" w:eastAsia="Calibri" w:hAnsi="Calibri" w:cs="Calibri"/>
                      <w:color w:val="898989"/>
                      <w:spacing w:val="46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Calibri" w:eastAsia="Calibri" w:hAnsi="Calibri" w:cs="Calibri"/>
                      <w:color w:val="898989"/>
                      <w:spacing w:val="-5"/>
                      <w:sz w:val="24"/>
                      <w:szCs w:val="24"/>
                    </w:rPr>
                    <w:t>R</w:t>
                  </w:r>
                  <w:r>
                    <w:rPr>
                      <w:rFonts w:ascii="Calibri" w:eastAsia="Calibri" w:hAnsi="Calibri" w:cs="Calibri"/>
                      <w:color w:val="898989"/>
                      <w:sz w:val="24"/>
                      <w:szCs w:val="24"/>
                    </w:rPr>
                    <w:t>evisi</w:t>
                  </w:r>
                  <w:proofErr w:type="spellEnd"/>
                  <w:r>
                    <w:rPr>
                      <w:rFonts w:ascii="Calibri" w:eastAsia="Calibri" w:hAnsi="Calibri" w:cs="Calibri"/>
                      <w:color w:val="898989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color w:val="898989"/>
                      <w:spacing w:val="1"/>
                      <w:sz w:val="24"/>
                      <w:szCs w:val="24"/>
                    </w:rPr>
                    <w:t>0</w:t>
                  </w:r>
                  <w:r>
                    <w:rPr>
                      <w:rFonts w:ascii="Calibri" w:eastAsia="Calibri" w:hAnsi="Calibri" w:cs="Calibri"/>
                      <w:color w:val="898989"/>
                      <w:sz w:val="24"/>
                      <w:szCs w:val="24"/>
                    </w:rPr>
                    <w:t>1</w:t>
                  </w:r>
                  <w:r>
                    <w:rPr>
                      <w:rFonts w:ascii="Calibri" w:eastAsia="Calibri" w:hAnsi="Calibri" w:cs="Calibri"/>
                      <w:color w:val="898989"/>
                      <w:spacing w:val="-3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Calibri" w:eastAsia="Calibri" w:hAnsi="Calibri" w:cs="Calibri"/>
                      <w:color w:val="898989"/>
                      <w:spacing w:val="-92"/>
                      <w:sz w:val="24"/>
                      <w:szCs w:val="24"/>
                    </w:rPr>
                    <w:t>P</w:t>
                  </w:r>
                  <w:r>
                    <w:rPr>
                      <w:rFonts w:ascii="Calibri" w:eastAsia="Calibri" w:hAnsi="Calibri" w:cs="Calibri"/>
                      <w:color w:val="898989"/>
                      <w:spacing w:val="-36"/>
                      <w:sz w:val="24"/>
                      <w:szCs w:val="24"/>
                    </w:rPr>
                    <w:t>P</w:t>
                  </w:r>
                  <w:r>
                    <w:rPr>
                      <w:rFonts w:ascii="Calibri" w:eastAsia="Calibri" w:hAnsi="Calibri" w:cs="Calibri"/>
                      <w:color w:val="898989"/>
                      <w:spacing w:val="-87"/>
                      <w:sz w:val="24"/>
                      <w:szCs w:val="24"/>
                    </w:rPr>
                    <w:t>e</w:t>
                  </w:r>
                  <w:r>
                    <w:rPr>
                      <w:rFonts w:ascii="Calibri" w:eastAsia="Calibri" w:hAnsi="Calibri" w:cs="Calibri"/>
                      <w:color w:val="898989"/>
                      <w:spacing w:val="-32"/>
                      <w:sz w:val="24"/>
                      <w:szCs w:val="24"/>
                    </w:rPr>
                    <w:t>e</w:t>
                  </w:r>
                  <w:r>
                    <w:rPr>
                      <w:rFonts w:ascii="Calibri" w:eastAsia="Calibri" w:hAnsi="Calibri" w:cs="Calibri"/>
                      <w:color w:val="898989"/>
                      <w:spacing w:val="-94"/>
                      <w:sz w:val="24"/>
                      <w:szCs w:val="24"/>
                    </w:rPr>
                    <w:t>n</w:t>
                  </w:r>
                  <w:r>
                    <w:rPr>
                      <w:rFonts w:ascii="Calibri" w:eastAsia="Calibri" w:hAnsi="Calibri" w:cs="Calibri"/>
                      <w:color w:val="898989"/>
                      <w:spacing w:val="-31"/>
                      <w:sz w:val="24"/>
                      <w:szCs w:val="24"/>
                    </w:rPr>
                    <w:t>n</w:t>
                  </w:r>
                  <w:r>
                    <w:rPr>
                      <w:rFonts w:ascii="Calibri" w:eastAsia="Calibri" w:hAnsi="Calibri" w:cs="Calibri"/>
                      <w:color w:val="898989"/>
                      <w:spacing w:val="-94"/>
                      <w:sz w:val="24"/>
                      <w:szCs w:val="24"/>
                    </w:rPr>
                    <w:t>d</w:t>
                  </w:r>
                  <w:r>
                    <w:rPr>
                      <w:rFonts w:ascii="Calibri" w:eastAsia="Calibri" w:hAnsi="Calibri" w:cs="Calibri"/>
                      <w:color w:val="898989"/>
                      <w:spacing w:val="-31"/>
                      <w:sz w:val="24"/>
                      <w:szCs w:val="24"/>
                    </w:rPr>
                    <w:t>d</w:t>
                  </w:r>
                  <w:r>
                    <w:rPr>
                      <w:rFonts w:ascii="Calibri" w:eastAsia="Calibri" w:hAnsi="Calibri" w:cs="Calibri"/>
                      <w:color w:val="898989"/>
                      <w:sz w:val="24"/>
                      <w:szCs w:val="24"/>
                    </w:rPr>
                    <w:t>i</w:t>
                  </w:r>
                  <w:r>
                    <w:rPr>
                      <w:rFonts w:ascii="Calibri" w:eastAsia="Calibri" w:hAnsi="Calibri" w:cs="Calibri"/>
                      <w:color w:val="898989"/>
                      <w:spacing w:val="-149"/>
                      <w:sz w:val="24"/>
                      <w:szCs w:val="24"/>
                    </w:rPr>
                    <w:t>d</w:t>
                  </w:r>
                  <w:r>
                    <w:rPr>
                      <w:rFonts w:ascii="Calibri" w:eastAsia="Calibri" w:hAnsi="Calibri" w:cs="Calibri"/>
                      <w:color w:val="898989"/>
                      <w:sz w:val="24"/>
                      <w:szCs w:val="24"/>
                    </w:rPr>
                    <w:t>i</w:t>
                  </w:r>
                  <w:r>
                    <w:rPr>
                      <w:rFonts w:ascii="Calibri" w:eastAsia="Calibri" w:hAnsi="Calibri" w:cs="Calibri"/>
                      <w:color w:val="898989"/>
                      <w:spacing w:val="-31"/>
                      <w:sz w:val="24"/>
                      <w:szCs w:val="24"/>
                    </w:rPr>
                    <w:t>d</w:t>
                  </w:r>
                  <w:r>
                    <w:rPr>
                      <w:rFonts w:ascii="Calibri" w:eastAsia="Calibri" w:hAnsi="Calibri" w:cs="Calibri"/>
                      <w:color w:val="898989"/>
                      <w:sz w:val="24"/>
                      <w:szCs w:val="24"/>
                    </w:rPr>
                    <w:t>i</w:t>
                  </w:r>
                  <w:r>
                    <w:rPr>
                      <w:rFonts w:ascii="Calibri" w:eastAsia="Calibri" w:hAnsi="Calibri" w:cs="Calibri"/>
                      <w:color w:val="898989"/>
                      <w:spacing w:val="-132"/>
                      <w:sz w:val="24"/>
                      <w:szCs w:val="24"/>
                    </w:rPr>
                    <w:t>k</w:t>
                  </w:r>
                  <w:r>
                    <w:rPr>
                      <w:rFonts w:ascii="Calibri" w:eastAsia="Calibri" w:hAnsi="Calibri" w:cs="Calibri"/>
                      <w:color w:val="898989"/>
                      <w:sz w:val="24"/>
                      <w:szCs w:val="24"/>
                    </w:rPr>
                    <w:t>i</w:t>
                  </w:r>
                  <w:r>
                    <w:rPr>
                      <w:rFonts w:ascii="Calibri" w:eastAsia="Calibri" w:hAnsi="Calibri" w:cs="Calibri"/>
                      <w:color w:val="898989"/>
                      <w:spacing w:val="-38"/>
                      <w:sz w:val="24"/>
                      <w:szCs w:val="24"/>
                    </w:rPr>
                    <w:t>k</w:t>
                  </w:r>
                  <w:r>
                    <w:rPr>
                      <w:rFonts w:ascii="Calibri" w:eastAsia="Calibri" w:hAnsi="Calibri" w:cs="Calibri"/>
                      <w:color w:val="898989"/>
                      <w:sz w:val="24"/>
                      <w:szCs w:val="24"/>
                    </w:rPr>
                    <w:t>a</w:t>
                  </w:r>
                  <w:r>
                    <w:rPr>
                      <w:rFonts w:ascii="Calibri" w:eastAsia="Calibri" w:hAnsi="Calibri" w:cs="Calibri"/>
                      <w:color w:val="898989"/>
                      <w:spacing w:val="-209"/>
                      <w:sz w:val="24"/>
                      <w:szCs w:val="24"/>
                    </w:rPr>
                    <w:t>n</w:t>
                  </w:r>
                  <w:r>
                    <w:rPr>
                      <w:rFonts w:ascii="Calibri" w:eastAsia="Calibri" w:hAnsi="Calibri" w:cs="Calibri"/>
                      <w:color w:val="898989"/>
                      <w:sz w:val="24"/>
                      <w:szCs w:val="24"/>
                    </w:rPr>
                    <w:t>an</w:t>
                  </w:r>
                  <w:proofErr w:type="spellEnd"/>
                  <w:r>
                    <w:rPr>
                      <w:rFonts w:ascii="Calibri" w:eastAsia="Calibri" w:hAnsi="Calibri" w:cs="Calibri"/>
                      <w:color w:val="898989"/>
                      <w:spacing w:val="-4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Calibri" w:eastAsia="Calibri" w:hAnsi="Calibri" w:cs="Calibri"/>
                      <w:color w:val="898989"/>
                      <w:spacing w:val="-89"/>
                      <w:sz w:val="24"/>
                      <w:szCs w:val="24"/>
                    </w:rPr>
                    <w:t>P</w:t>
                  </w:r>
                  <w:r>
                    <w:rPr>
                      <w:rFonts w:ascii="Calibri" w:eastAsia="Calibri" w:hAnsi="Calibri" w:cs="Calibri"/>
                      <w:color w:val="898989"/>
                      <w:spacing w:val="-39"/>
                      <w:sz w:val="24"/>
                      <w:szCs w:val="24"/>
                    </w:rPr>
                    <w:t>K</w:t>
                  </w:r>
                  <w:r>
                    <w:rPr>
                      <w:rFonts w:ascii="Calibri" w:eastAsia="Calibri" w:hAnsi="Calibri" w:cs="Calibri"/>
                      <w:color w:val="898989"/>
                      <w:sz w:val="24"/>
                      <w:szCs w:val="24"/>
                    </w:rPr>
                    <w:t>a</w:t>
                  </w:r>
                  <w:r>
                    <w:rPr>
                      <w:rFonts w:ascii="Calibri" w:eastAsia="Calibri" w:hAnsi="Calibri" w:cs="Calibri"/>
                      <w:color w:val="898989"/>
                      <w:spacing w:val="-206"/>
                      <w:sz w:val="24"/>
                      <w:szCs w:val="24"/>
                    </w:rPr>
                    <w:t>n</w:t>
                  </w:r>
                  <w:r>
                    <w:rPr>
                      <w:rFonts w:ascii="Calibri" w:eastAsia="Calibri" w:hAnsi="Calibri" w:cs="Calibri"/>
                      <w:color w:val="898989"/>
                      <w:sz w:val="24"/>
                      <w:szCs w:val="24"/>
                    </w:rPr>
                    <w:t>e</w:t>
                  </w:r>
                  <w:r>
                    <w:rPr>
                      <w:rFonts w:ascii="Calibri" w:eastAsia="Calibri" w:hAnsi="Calibri" w:cs="Calibri"/>
                      <w:color w:val="898989"/>
                      <w:spacing w:val="-84"/>
                      <w:sz w:val="24"/>
                      <w:szCs w:val="24"/>
                    </w:rPr>
                    <w:t>w</w:t>
                  </w:r>
                  <w:r>
                    <w:rPr>
                      <w:rFonts w:ascii="Calibri" w:eastAsia="Calibri" w:hAnsi="Calibri" w:cs="Calibri"/>
                      <w:color w:val="898989"/>
                      <w:spacing w:val="-21"/>
                      <w:sz w:val="24"/>
                      <w:szCs w:val="24"/>
                    </w:rPr>
                    <w:t>c</w:t>
                  </w:r>
                  <w:r>
                    <w:rPr>
                      <w:rFonts w:ascii="Calibri" w:eastAsia="Calibri" w:hAnsi="Calibri" w:cs="Calibri"/>
                      <w:color w:val="898989"/>
                      <w:sz w:val="24"/>
                      <w:szCs w:val="24"/>
                    </w:rPr>
                    <w:t>a</w:t>
                  </w:r>
                  <w:r>
                    <w:rPr>
                      <w:rFonts w:ascii="Calibri" w:eastAsia="Calibri" w:hAnsi="Calibri" w:cs="Calibri"/>
                      <w:color w:val="898989"/>
                      <w:spacing w:val="-181"/>
                      <w:sz w:val="24"/>
                      <w:szCs w:val="24"/>
                    </w:rPr>
                    <w:t>r</w:t>
                  </w:r>
                  <w:r>
                    <w:rPr>
                      <w:rFonts w:ascii="Calibri" w:eastAsia="Calibri" w:hAnsi="Calibri" w:cs="Calibri"/>
                      <w:color w:val="898989"/>
                      <w:sz w:val="24"/>
                      <w:szCs w:val="24"/>
                    </w:rPr>
                    <w:t>a</w:t>
                  </w:r>
                  <w:r>
                    <w:rPr>
                      <w:rFonts w:ascii="Calibri" w:eastAsia="Calibri" w:hAnsi="Calibri" w:cs="Calibri"/>
                      <w:color w:val="898989"/>
                      <w:spacing w:val="-30"/>
                      <w:sz w:val="24"/>
                      <w:szCs w:val="24"/>
                    </w:rPr>
                    <w:t>s</w:t>
                  </w:r>
                  <w:r>
                    <w:rPr>
                      <w:rFonts w:ascii="Calibri" w:eastAsia="Calibri" w:hAnsi="Calibri" w:cs="Calibri"/>
                      <w:color w:val="898989"/>
                      <w:spacing w:val="-83"/>
                      <w:sz w:val="24"/>
                      <w:szCs w:val="24"/>
                    </w:rPr>
                    <w:t>g</w:t>
                  </w:r>
                  <w:r>
                    <w:rPr>
                      <w:rFonts w:ascii="Calibri" w:eastAsia="Calibri" w:hAnsi="Calibri" w:cs="Calibri"/>
                      <w:color w:val="898989"/>
                      <w:sz w:val="24"/>
                      <w:szCs w:val="24"/>
                    </w:rPr>
                    <w:t>il</w:t>
                  </w:r>
                  <w:r>
                    <w:rPr>
                      <w:rFonts w:ascii="Calibri" w:eastAsia="Calibri" w:hAnsi="Calibri" w:cs="Calibri"/>
                      <w:color w:val="898989"/>
                      <w:spacing w:val="-147"/>
                      <w:sz w:val="24"/>
                      <w:szCs w:val="24"/>
                    </w:rPr>
                    <w:t>a</w:t>
                  </w:r>
                  <w:r>
                    <w:rPr>
                      <w:rFonts w:ascii="Calibri" w:eastAsia="Calibri" w:hAnsi="Calibri" w:cs="Calibri"/>
                      <w:color w:val="898989"/>
                      <w:sz w:val="24"/>
                      <w:szCs w:val="24"/>
                    </w:rPr>
                    <w:t>a</w:t>
                  </w:r>
                  <w:r>
                    <w:rPr>
                      <w:rFonts w:ascii="Calibri" w:eastAsia="Calibri" w:hAnsi="Calibri" w:cs="Calibri"/>
                      <w:color w:val="898989"/>
                      <w:spacing w:val="1"/>
                      <w:sz w:val="24"/>
                      <w:szCs w:val="24"/>
                    </w:rPr>
                    <w:t>n</w:t>
                  </w:r>
                  <w:r>
                    <w:rPr>
                      <w:rFonts w:ascii="Calibri" w:eastAsia="Calibri" w:hAnsi="Calibri" w:cs="Calibri"/>
                      <w:color w:val="898989"/>
                      <w:sz w:val="24"/>
                      <w:szCs w:val="24"/>
                    </w:rPr>
                    <w:t>e</w:t>
                  </w:r>
                  <w:r>
                    <w:rPr>
                      <w:rFonts w:ascii="Calibri" w:eastAsia="Calibri" w:hAnsi="Calibri" w:cs="Calibri"/>
                      <w:color w:val="898989"/>
                      <w:spacing w:val="-5"/>
                      <w:sz w:val="24"/>
                      <w:szCs w:val="24"/>
                    </w:rPr>
                    <w:t>g</w:t>
                  </w:r>
                  <w:r>
                    <w:rPr>
                      <w:rFonts w:ascii="Calibri" w:eastAsia="Calibri" w:hAnsi="Calibri" w:cs="Calibri"/>
                      <w:color w:val="898989"/>
                      <w:sz w:val="24"/>
                      <w:szCs w:val="24"/>
                    </w:rPr>
                    <w:t>a</w:t>
                  </w:r>
                  <w:r>
                    <w:rPr>
                      <w:rFonts w:ascii="Calibri" w:eastAsia="Calibri" w:hAnsi="Calibri" w:cs="Calibri"/>
                      <w:color w:val="898989"/>
                      <w:spacing w:val="-4"/>
                      <w:sz w:val="24"/>
                      <w:szCs w:val="24"/>
                    </w:rPr>
                    <w:t>r</w:t>
                  </w:r>
                  <w:r>
                    <w:rPr>
                      <w:rFonts w:ascii="Calibri" w:eastAsia="Calibri" w:hAnsi="Calibri" w:cs="Calibri"/>
                      <w:color w:val="898989"/>
                      <w:sz w:val="24"/>
                      <w:szCs w:val="24"/>
                    </w:rPr>
                    <w:t>aan</w:t>
                  </w:r>
                  <w:proofErr w:type="spellEnd"/>
                  <w:r>
                    <w:rPr>
                      <w:rFonts w:ascii="Calibri" w:eastAsia="Calibri" w:hAnsi="Calibri" w:cs="Calibri"/>
                      <w:color w:val="898989"/>
                      <w:sz w:val="24"/>
                      <w:szCs w:val="24"/>
                    </w:rPr>
                    <w:t xml:space="preserve">                                                                              </w:t>
                  </w:r>
                  <w:r>
                    <w:rPr>
                      <w:rFonts w:ascii="Calibri" w:eastAsia="Calibri" w:hAnsi="Calibri" w:cs="Calibri"/>
                      <w:color w:val="898989"/>
                      <w:spacing w:val="47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color w:val="898989"/>
                      <w:spacing w:val="-121"/>
                      <w:sz w:val="24"/>
                      <w:szCs w:val="24"/>
                    </w:rPr>
                    <w:t>2</w:t>
                  </w:r>
                  <w:r>
                    <w:rPr>
                      <w:rFonts w:ascii="Calibri" w:eastAsia="Calibri" w:hAnsi="Calibri" w:cs="Calibri"/>
                      <w:color w:val="898989"/>
                      <w:sz w:val="24"/>
                      <w:szCs w:val="24"/>
                    </w:rPr>
                    <w:t>2</w:t>
                  </w:r>
                </w:p>
              </w:txbxContent>
            </v:textbox>
            <w10:wrap anchorx="page" anchory="page"/>
          </v:shape>
        </w:pict>
      </w: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724FC0">
      <w:pPr>
        <w:spacing w:line="700" w:lineRule="exact"/>
        <w:ind w:left="331"/>
        <w:rPr>
          <w:rFonts w:ascii="Arial" w:eastAsia="Arial" w:hAnsi="Arial" w:cs="Arial"/>
          <w:sz w:val="64"/>
          <w:szCs w:val="64"/>
        </w:rPr>
      </w:pPr>
      <w:r>
        <w:rPr>
          <w:rFonts w:ascii="Arial" w:eastAsia="Arial" w:hAnsi="Arial" w:cs="Arial"/>
          <w:b/>
          <w:color w:val="FFFFFF"/>
          <w:position w:val="-1"/>
          <w:sz w:val="64"/>
          <w:szCs w:val="64"/>
        </w:rPr>
        <w:t>DEFINISI</w:t>
      </w:r>
    </w:p>
    <w:p w:rsidR="009768DF" w:rsidRDefault="00724FC0">
      <w:pPr>
        <w:spacing w:before="32" w:line="720" w:lineRule="exact"/>
        <w:ind w:left="115"/>
        <w:rPr>
          <w:rFonts w:ascii="Arial" w:eastAsia="Arial" w:hAnsi="Arial" w:cs="Arial"/>
          <w:sz w:val="64"/>
          <w:szCs w:val="64"/>
        </w:rPr>
      </w:pPr>
      <w:r>
        <w:rPr>
          <w:rFonts w:ascii="Arial" w:eastAsia="Arial" w:hAnsi="Arial" w:cs="Arial"/>
          <w:b/>
          <w:color w:val="FFFFFF"/>
          <w:position w:val="-2"/>
          <w:sz w:val="64"/>
          <w:szCs w:val="64"/>
        </w:rPr>
        <w:t>K</w:t>
      </w:r>
      <w:r>
        <w:rPr>
          <w:rFonts w:ascii="Arial" w:eastAsia="Arial" w:hAnsi="Arial" w:cs="Arial"/>
          <w:b/>
          <w:color w:val="FFFFFF"/>
          <w:spacing w:val="1"/>
          <w:position w:val="-2"/>
          <w:sz w:val="64"/>
          <w:szCs w:val="64"/>
        </w:rPr>
        <w:t>O</w:t>
      </w:r>
      <w:r>
        <w:rPr>
          <w:rFonts w:ascii="Arial" w:eastAsia="Arial" w:hAnsi="Arial" w:cs="Arial"/>
          <w:b/>
          <w:color w:val="FFFFFF"/>
          <w:position w:val="-2"/>
          <w:sz w:val="64"/>
          <w:szCs w:val="64"/>
        </w:rPr>
        <w:t>RUPSI</w:t>
      </w: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before="1" w:line="280" w:lineRule="exact"/>
        <w:rPr>
          <w:sz w:val="28"/>
          <w:szCs w:val="28"/>
        </w:rPr>
      </w:pPr>
    </w:p>
    <w:p w:rsidR="009768DF" w:rsidRDefault="00724FC0">
      <w:pPr>
        <w:spacing w:line="580" w:lineRule="exact"/>
        <w:ind w:left="4586"/>
        <w:rPr>
          <w:rFonts w:ascii="Arial" w:eastAsia="Arial" w:hAnsi="Arial" w:cs="Arial"/>
          <w:sz w:val="52"/>
          <w:szCs w:val="52"/>
        </w:rPr>
      </w:pPr>
      <w:r>
        <w:rPr>
          <w:rFonts w:ascii="Arial" w:eastAsia="Arial" w:hAnsi="Arial" w:cs="Arial"/>
          <w:i/>
          <w:color w:val="FFFFFF"/>
          <w:spacing w:val="-1"/>
          <w:position w:val="-2"/>
          <w:sz w:val="52"/>
          <w:szCs w:val="52"/>
        </w:rPr>
        <w:t>“</w:t>
      </w:r>
      <w:proofErr w:type="spellStart"/>
      <w:proofErr w:type="gramStart"/>
      <w:r>
        <w:rPr>
          <w:rFonts w:ascii="Arial" w:eastAsia="Arial" w:hAnsi="Arial" w:cs="Arial"/>
          <w:i/>
          <w:color w:val="FFFFFF"/>
          <w:spacing w:val="1"/>
          <w:position w:val="-2"/>
          <w:sz w:val="52"/>
          <w:szCs w:val="52"/>
        </w:rPr>
        <w:t>co</w:t>
      </w:r>
      <w:r>
        <w:rPr>
          <w:rFonts w:ascii="Arial" w:eastAsia="Arial" w:hAnsi="Arial" w:cs="Arial"/>
          <w:i/>
          <w:color w:val="FFFFFF"/>
          <w:spacing w:val="-1"/>
          <w:position w:val="-2"/>
          <w:sz w:val="52"/>
          <w:szCs w:val="52"/>
        </w:rPr>
        <w:t>rr</w:t>
      </w:r>
      <w:r>
        <w:rPr>
          <w:rFonts w:ascii="Arial" w:eastAsia="Arial" w:hAnsi="Arial" w:cs="Arial"/>
          <w:i/>
          <w:color w:val="FFFFFF"/>
          <w:spacing w:val="1"/>
          <w:position w:val="-2"/>
          <w:sz w:val="52"/>
          <w:szCs w:val="52"/>
        </w:rPr>
        <w:t>up</w:t>
      </w:r>
      <w:r>
        <w:rPr>
          <w:rFonts w:ascii="Arial" w:eastAsia="Arial" w:hAnsi="Arial" w:cs="Arial"/>
          <w:i/>
          <w:color w:val="FFFFFF"/>
          <w:spacing w:val="-1"/>
          <w:position w:val="-2"/>
          <w:sz w:val="52"/>
          <w:szCs w:val="52"/>
        </w:rPr>
        <w:t>t</w:t>
      </w:r>
      <w:r>
        <w:rPr>
          <w:rFonts w:ascii="Arial" w:eastAsia="Arial" w:hAnsi="Arial" w:cs="Arial"/>
          <w:i/>
          <w:color w:val="FFFFFF"/>
          <w:position w:val="-2"/>
          <w:sz w:val="52"/>
          <w:szCs w:val="52"/>
        </w:rPr>
        <w:t>i</w:t>
      </w:r>
      <w:r>
        <w:rPr>
          <w:rFonts w:ascii="Arial" w:eastAsia="Arial" w:hAnsi="Arial" w:cs="Arial"/>
          <w:i/>
          <w:color w:val="FFFFFF"/>
          <w:spacing w:val="1"/>
          <w:position w:val="-2"/>
          <w:sz w:val="52"/>
          <w:szCs w:val="52"/>
        </w:rPr>
        <w:t>e</w:t>
      </w:r>
      <w:proofErr w:type="spellEnd"/>
      <w:r>
        <w:rPr>
          <w:rFonts w:ascii="Arial" w:eastAsia="Arial" w:hAnsi="Arial" w:cs="Arial"/>
          <w:i/>
          <w:color w:val="FFFFFF"/>
          <w:spacing w:val="-1"/>
          <w:position w:val="-2"/>
          <w:sz w:val="52"/>
          <w:szCs w:val="52"/>
        </w:rPr>
        <w:t>/</w:t>
      </w:r>
      <w:proofErr w:type="spellStart"/>
      <w:r>
        <w:rPr>
          <w:rFonts w:ascii="Arial" w:eastAsia="Arial" w:hAnsi="Arial" w:cs="Arial"/>
          <w:i/>
          <w:color w:val="FFFFFF"/>
          <w:spacing w:val="1"/>
          <w:position w:val="-2"/>
          <w:sz w:val="52"/>
          <w:szCs w:val="52"/>
        </w:rPr>
        <w:t>ko</w:t>
      </w:r>
      <w:r>
        <w:rPr>
          <w:rFonts w:ascii="Arial" w:eastAsia="Arial" w:hAnsi="Arial" w:cs="Arial"/>
          <w:i/>
          <w:color w:val="FFFFFF"/>
          <w:spacing w:val="-1"/>
          <w:position w:val="-2"/>
          <w:sz w:val="52"/>
          <w:szCs w:val="52"/>
        </w:rPr>
        <w:t>rr</w:t>
      </w:r>
      <w:r>
        <w:rPr>
          <w:rFonts w:ascii="Arial" w:eastAsia="Arial" w:hAnsi="Arial" w:cs="Arial"/>
          <w:i/>
          <w:color w:val="FFFFFF"/>
          <w:spacing w:val="1"/>
          <w:position w:val="-2"/>
          <w:sz w:val="52"/>
          <w:szCs w:val="52"/>
        </w:rPr>
        <w:t>up</w:t>
      </w:r>
      <w:r>
        <w:rPr>
          <w:rFonts w:ascii="Arial" w:eastAsia="Arial" w:hAnsi="Arial" w:cs="Arial"/>
          <w:i/>
          <w:color w:val="FFFFFF"/>
          <w:spacing w:val="-1"/>
          <w:position w:val="-2"/>
          <w:sz w:val="52"/>
          <w:szCs w:val="52"/>
        </w:rPr>
        <w:t>t</w:t>
      </w:r>
      <w:r>
        <w:rPr>
          <w:rFonts w:ascii="Arial" w:eastAsia="Arial" w:hAnsi="Arial" w:cs="Arial"/>
          <w:i/>
          <w:color w:val="FFFFFF"/>
          <w:position w:val="-2"/>
          <w:sz w:val="52"/>
          <w:szCs w:val="52"/>
        </w:rPr>
        <w:t>i</w:t>
      </w:r>
      <w:r>
        <w:rPr>
          <w:rFonts w:ascii="Arial" w:eastAsia="Arial" w:hAnsi="Arial" w:cs="Arial"/>
          <w:i/>
          <w:color w:val="FFFFFF"/>
          <w:spacing w:val="-2"/>
          <w:position w:val="-2"/>
          <w:sz w:val="52"/>
          <w:szCs w:val="52"/>
        </w:rPr>
        <w:t>e</w:t>
      </w:r>
      <w:proofErr w:type="spellEnd"/>
      <w:proofErr w:type="gramEnd"/>
      <w:r>
        <w:rPr>
          <w:rFonts w:ascii="Arial" w:eastAsia="Arial" w:hAnsi="Arial" w:cs="Arial"/>
          <w:i/>
          <w:color w:val="FFFFFF"/>
          <w:position w:val="-2"/>
          <w:sz w:val="52"/>
          <w:szCs w:val="52"/>
        </w:rPr>
        <w:t>”</w:t>
      </w:r>
      <w:r>
        <w:rPr>
          <w:rFonts w:ascii="Arial" w:eastAsia="Arial" w:hAnsi="Arial" w:cs="Arial"/>
          <w:i/>
          <w:color w:val="FFFFFF"/>
          <w:spacing w:val="-6"/>
          <w:position w:val="-2"/>
          <w:sz w:val="52"/>
          <w:szCs w:val="52"/>
        </w:rPr>
        <w:t xml:space="preserve"> </w:t>
      </w:r>
      <w:r>
        <w:rPr>
          <w:rFonts w:ascii="Arial" w:eastAsia="Arial" w:hAnsi="Arial" w:cs="Arial"/>
          <w:i/>
          <w:color w:val="FFFFFF"/>
          <w:position w:val="-2"/>
          <w:sz w:val="52"/>
          <w:szCs w:val="52"/>
        </w:rPr>
        <w:t>(</w:t>
      </w:r>
      <w:proofErr w:type="spellStart"/>
      <w:r>
        <w:rPr>
          <w:rFonts w:ascii="Arial" w:eastAsia="Arial" w:hAnsi="Arial" w:cs="Arial"/>
          <w:i/>
          <w:color w:val="FFFFFF"/>
          <w:spacing w:val="1"/>
          <w:position w:val="-2"/>
          <w:sz w:val="52"/>
          <w:szCs w:val="52"/>
        </w:rPr>
        <w:t>Be</w:t>
      </w:r>
      <w:r>
        <w:rPr>
          <w:rFonts w:ascii="Arial" w:eastAsia="Arial" w:hAnsi="Arial" w:cs="Arial"/>
          <w:i/>
          <w:color w:val="FFFFFF"/>
          <w:position w:val="-2"/>
          <w:sz w:val="52"/>
          <w:szCs w:val="52"/>
        </w:rPr>
        <w:t>l</w:t>
      </w:r>
      <w:r>
        <w:rPr>
          <w:rFonts w:ascii="Arial" w:eastAsia="Arial" w:hAnsi="Arial" w:cs="Arial"/>
          <w:i/>
          <w:color w:val="FFFFFF"/>
          <w:spacing w:val="1"/>
          <w:position w:val="-2"/>
          <w:sz w:val="52"/>
          <w:szCs w:val="52"/>
        </w:rPr>
        <w:t>anda</w:t>
      </w:r>
      <w:proofErr w:type="spellEnd"/>
      <w:r>
        <w:rPr>
          <w:rFonts w:ascii="Arial" w:eastAsia="Arial" w:hAnsi="Arial" w:cs="Arial"/>
          <w:i/>
          <w:color w:val="FFFFFF"/>
          <w:position w:val="-2"/>
          <w:sz w:val="52"/>
          <w:szCs w:val="52"/>
        </w:rPr>
        <w:t>).</w:t>
      </w:r>
    </w:p>
    <w:p w:rsidR="009768DF" w:rsidRDefault="009768DF">
      <w:pPr>
        <w:spacing w:before="7" w:line="160" w:lineRule="exact"/>
        <w:rPr>
          <w:sz w:val="17"/>
          <w:szCs w:val="17"/>
        </w:rPr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724FC0">
      <w:pPr>
        <w:spacing w:line="620" w:lineRule="exact"/>
        <w:ind w:left="1915" w:right="1433"/>
        <w:jc w:val="center"/>
        <w:rPr>
          <w:rFonts w:ascii="Arial" w:eastAsia="Arial" w:hAnsi="Arial" w:cs="Arial"/>
          <w:sz w:val="56"/>
          <w:szCs w:val="56"/>
        </w:rPr>
      </w:pPr>
      <w:proofErr w:type="spellStart"/>
      <w:proofErr w:type="gramStart"/>
      <w:r>
        <w:rPr>
          <w:rFonts w:ascii="Arial" w:eastAsia="Arial" w:hAnsi="Arial" w:cs="Arial"/>
          <w:b/>
          <w:color w:val="FFFFFF"/>
          <w:spacing w:val="1"/>
          <w:position w:val="-1"/>
          <w:sz w:val="56"/>
          <w:szCs w:val="56"/>
        </w:rPr>
        <w:t>ke</w:t>
      </w:r>
      <w:r>
        <w:rPr>
          <w:rFonts w:ascii="Arial" w:eastAsia="Arial" w:hAnsi="Arial" w:cs="Arial"/>
          <w:b/>
          <w:color w:val="FFFFFF"/>
          <w:spacing w:val="-1"/>
          <w:position w:val="-1"/>
          <w:sz w:val="56"/>
          <w:szCs w:val="56"/>
        </w:rPr>
        <w:t>bu</w:t>
      </w:r>
      <w:r>
        <w:rPr>
          <w:rFonts w:ascii="Arial" w:eastAsia="Arial" w:hAnsi="Arial" w:cs="Arial"/>
          <w:b/>
          <w:color w:val="FFFFFF"/>
          <w:spacing w:val="1"/>
          <w:position w:val="-1"/>
          <w:sz w:val="56"/>
          <w:szCs w:val="56"/>
        </w:rPr>
        <w:t>s</w:t>
      </w:r>
      <w:r>
        <w:rPr>
          <w:rFonts w:ascii="Arial" w:eastAsia="Arial" w:hAnsi="Arial" w:cs="Arial"/>
          <w:b/>
          <w:color w:val="FFFFFF"/>
          <w:spacing w:val="-1"/>
          <w:position w:val="-1"/>
          <w:sz w:val="56"/>
          <w:szCs w:val="56"/>
        </w:rPr>
        <w:t>u</w:t>
      </w:r>
      <w:r>
        <w:rPr>
          <w:rFonts w:ascii="Arial" w:eastAsia="Arial" w:hAnsi="Arial" w:cs="Arial"/>
          <w:b/>
          <w:color w:val="FFFFFF"/>
          <w:spacing w:val="1"/>
          <w:position w:val="-1"/>
          <w:sz w:val="56"/>
          <w:szCs w:val="56"/>
        </w:rPr>
        <w:t>ka</w:t>
      </w:r>
      <w:r>
        <w:rPr>
          <w:rFonts w:ascii="Arial" w:eastAsia="Arial" w:hAnsi="Arial" w:cs="Arial"/>
          <w:b/>
          <w:color w:val="FFFFFF"/>
          <w:spacing w:val="3"/>
          <w:position w:val="-1"/>
          <w:sz w:val="56"/>
          <w:szCs w:val="56"/>
        </w:rPr>
        <w:t>n</w:t>
      </w:r>
      <w:proofErr w:type="spellEnd"/>
      <w:proofErr w:type="gramEnd"/>
      <w:r>
        <w:rPr>
          <w:rFonts w:ascii="Arial" w:eastAsia="Arial" w:hAnsi="Arial" w:cs="Arial"/>
          <w:b/>
          <w:color w:val="FFFFFF"/>
          <w:position w:val="-1"/>
          <w:sz w:val="56"/>
          <w:szCs w:val="56"/>
        </w:rPr>
        <w:t>,</w:t>
      </w:r>
      <w:r>
        <w:rPr>
          <w:rFonts w:ascii="Arial" w:eastAsia="Arial" w:hAnsi="Arial" w:cs="Arial"/>
          <w:b/>
          <w:color w:val="FFFFFF"/>
          <w:spacing w:val="-24"/>
          <w:position w:val="-1"/>
          <w:sz w:val="56"/>
          <w:szCs w:val="56"/>
        </w:rPr>
        <w:t xml:space="preserve"> </w:t>
      </w:r>
      <w:proofErr w:type="spellStart"/>
      <w:r>
        <w:rPr>
          <w:rFonts w:ascii="Arial" w:eastAsia="Arial" w:hAnsi="Arial" w:cs="Arial"/>
          <w:b/>
          <w:color w:val="FFFFFF"/>
          <w:spacing w:val="1"/>
          <w:position w:val="-1"/>
          <w:sz w:val="56"/>
          <w:szCs w:val="56"/>
        </w:rPr>
        <w:t>ke</w:t>
      </w:r>
      <w:r>
        <w:rPr>
          <w:rFonts w:ascii="Arial" w:eastAsia="Arial" w:hAnsi="Arial" w:cs="Arial"/>
          <w:b/>
          <w:color w:val="FFFFFF"/>
          <w:spacing w:val="-1"/>
          <w:position w:val="-1"/>
          <w:sz w:val="56"/>
          <w:szCs w:val="56"/>
        </w:rPr>
        <w:t>bu</w:t>
      </w:r>
      <w:r>
        <w:rPr>
          <w:rFonts w:ascii="Arial" w:eastAsia="Arial" w:hAnsi="Arial" w:cs="Arial"/>
          <w:b/>
          <w:color w:val="FFFFFF"/>
          <w:spacing w:val="1"/>
          <w:position w:val="-1"/>
          <w:sz w:val="56"/>
          <w:szCs w:val="56"/>
        </w:rPr>
        <w:t>r</w:t>
      </w:r>
      <w:r>
        <w:rPr>
          <w:rFonts w:ascii="Arial" w:eastAsia="Arial" w:hAnsi="Arial" w:cs="Arial"/>
          <w:b/>
          <w:color w:val="FFFFFF"/>
          <w:spacing w:val="-1"/>
          <w:position w:val="-1"/>
          <w:sz w:val="56"/>
          <w:szCs w:val="56"/>
        </w:rPr>
        <w:t>u</w:t>
      </w:r>
      <w:r>
        <w:rPr>
          <w:rFonts w:ascii="Arial" w:eastAsia="Arial" w:hAnsi="Arial" w:cs="Arial"/>
          <w:b/>
          <w:color w:val="FFFFFF"/>
          <w:spacing w:val="1"/>
          <w:position w:val="-1"/>
          <w:sz w:val="56"/>
          <w:szCs w:val="56"/>
        </w:rPr>
        <w:t>ka</w:t>
      </w:r>
      <w:r>
        <w:rPr>
          <w:rFonts w:ascii="Arial" w:eastAsia="Arial" w:hAnsi="Arial" w:cs="Arial"/>
          <w:b/>
          <w:color w:val="FFFFFF"/>
          <w:spacing w:val="3"/>
          <w:position w:val="-1"/>
          <w:sz w:val="56"/>
          <w:szCs w:val="56"/>
        </w:rPr>
        <w:t>n</w:t>
      </w:r>
      <w:proofErr w:type="spellEnd"/>
      <w:r>
        <w:rPr>
          <w:rFonts w:ascii="Arial" w:eastAsia="Arial" w:hAnsi="Arial" w:cs="Arial"/>
          <w:b/>
          <w:color w:val="FFFFFF"/>
          <w:position w:val="-1"/>
          <w:sz w:val="56"/>
          <w:szCs w:val="56"/>
        </w:rPr>
        <w:t>,</w:t>
      </w:r>
      <w:r>
        <w:rPr>
          <w:rFonts w:ascii="Arial" w:eastAsia="Arial" w:hAnsi="Arial" w:cs="Arial"/>
          <w:b/>
          <w:color w:val="FFFFFF"/>
          <w:spacing w:val="-21"/>
          <w:position w:val="-1"/>
          <w:sz w:val="56"/>
          <w:szCs w:val="56"/>
        </w:rPr>
        <w:t xml:space="preserve"> </w:t>
      </w:r>
      <w:proofErr w:type="spellStart"/>
      <w:r>
        <w:rPr>
          <w:rFonts w:ascii="Arial" w:eastAsia="Arial" w:hAnsi="Arial" w:cs="Arial"/>
          <w:b/>
          <w:color w:val="FFFFFF"/>
          <w:spacing w:val="1"/>
          <w:w w:val="99"/>
          <w:position w:val="-1"/>
          <w:sz w:val="56"/>
          <w:szCs w:val="56"/>
        </w:rPr>
        <w:t>ke</w:t>
      </w:r>
      <w:r>
        <w:rPr>
          <w:rFonts w:ascii="Arial" w:eastAsia="Arial" w:hAnsi="Arial" w:cs="Arial"/>
          <w:b/>
          <w:color w:val="FFFFFF"/>
          <w:spacing w:val="-1"/>
          <w:w w:val="99"/>
          <w:position w:val="-1"/>
          <w:sz w:val="56"/>
          <w:szCs w:val="56"/>
        </w:rPr>
        <w:t>b</w:t>
      </w:r>
      <w:r>
        <w:rPr>
          <w:rFonts w:ascii="Arial" w:eastAsia="Arial" w:hAnsi="Arial" w:cs="Arial"/>
          <w:b/>
          <w:color w:val="FFFFFF"/>
          <w:spacing w:val="1"/>
          <w:w w:val="99"/>
          <w:position w:val="-1"/>
          <w:sz w:val="56"/>
          <w:szCs w:val="56"/>
        </w:rPr>
        <w:t>ejata</w:t>
      </w:r>
      <w:r>
        <w:rPr>
          <w:rFonts w:ascii="Arial" w:eastAsia="Arial" w:hAnsi="Arial" w:cs="Arial"/>
          <w:b/>
          <w:color w:val="FFFFFF"/>
          <w:spacing w:val="4"/>
          <w:w w:val="99"/>
          <w:position w:val="-1"/>
          <w:sz w:val="56"/>
          <w:szCs w:val="56"/>
        </w:rPr>
        <w:t>n</w:t>
      </w:r>
      <w:proofErr w:type="spellEnd"/>
      <w:r>
        <w:rPr>
          <w:rFonts w:ascii="Arial" w:eastAsia="Arial" w:hAnsi="Arial" w:cs="Arial"/>
          <w:b/>
          <w:color w:val="FFFFFF"/>
          <w:w w:val="99"/>
          <w:position w:val="-1"/>
          <w:sz w:val="56"/>
          <w:szCs w:val="56"/>
        </w:rPr>
        <w:t>,</w:t>
      </w:r>
    </w:p>
    <w:p w:rsidR="009768DF" w:rsidRDefault="00724FC0">
      <w:pPr>
        <w:spacing w:before="28" w:line="250" w:lineRule="auto"/>
        <w:ind w:left="546" w:right="62"/>
        <w:jc w:val="center"/>
        <w:rPr>
          <w:rFonts w:ascii="Arial" w:eastAsia="Arial" w:hAnsi="Arial" w:cs="Arial"/>
          <w:sz w:val="56"/>
          <w:szCs w:val="56"/>
        </w:rPr>
        <w:sectPr w:rsidR="009768DF">
          <w:pgSz w:w="15840" w:h="12240" w:orient="landscape"/>
          <w:pgMar w:top="1120" w:right="1740" w:bottom="280" w:left="1500" w:header="720" w:footer="720" w:gutter="0"/>
          <w:cols w:space="720"/>
        </w:sectPr>
      </w:pPr>
      <w:proofErr w:type="spellStart"/>
      <w:proofErr w:type="gramStart"/>
      <w:r>
        <w:rPr>
          <w:rFonts w:ascii="Arial" w:eastAsia="Arial" w:hAnsi="Arial" w:cs="Arial"/>
          <w:b/>
          <w:color w:val="FFFFFF"/>
          <w:spacing w:val="1"/>
          <w:sz w:val="56"/>
          <w:szCs w:val="56"/>
        </w:rPr>
        <w:t>keti</w:t>
      </w:r>
      <w:r>
        <w:rPr>
          <w:rFonts w:ascii="Arial" w:eastAsia="Arial" w:hAnsi="Arial" w:cs="Arial"/>
          <w:b/>
          <w:color w:val="FFFFFF"/>
          <w:spacing w:val="-1"/>
          <w:sz w:val="56"/>
          <w:szCs w:val="56"/>
        </w:rPr>
        <w:t>d</w:t>
      </w:r>
      <w:r>
        <w:rPr>
          <w:rFonts w:ascii="Arial" w:eastAsia="Arial" w:hAnsi="Arial" w:cs="Arial"/>
          <w:b/>
          <w:color w:val="FFFFFF"/>
          <w:spacing w:val="1"/>
          <w:sz w:val="56"/>
          <w:szCs w:val="56"/>
        </w:rPr>
        <w:t>akj</w:t>
      </w:r>
      <w:r>
        <w:rPr>
          <w:rFonts w:ascii="Arial" w:eastAsia="Arial" w:hAnsi="Arial" w:cs="Arial"/>
          <w:b/>
          <w:color w:val="FFFFFF"/>
          <w:spacing w:val="-1"/>
          <w:sz w:val="56"/>
          <w:szCs w:val="56"/>
        </w:rPr>
        <w:t>u</w:t>
      </w:r>
      <w:r>
        <w:rPr>
          <w:rFonts w:ascii="Arial" w:eastAsia="Arial" w:hAnsi="Arial" w:cs="Arial"/>
          <w:b/>
          <w:color w:val="FFFFFF"/>
          <w:spacing w:val="1"/>
          <w:sz w:val="56"/>
          <w:szCs w:val="56"/>
        </w:rPr>
        <w:t>j</w:t>
      </w:r>
      <w:r>
        <w:rPr>
          <w:rFonts w:ascii="Arial" w:eastAsia="Arial" w:hAnsi="Arial" w:cs="Arial"/>
          <w:b/>
          <w:color w:val="FFFFFF"/>
          <w:spacing w:val="-1"/>
          <w:sz w:val="56"/>
          <w:szCs w:val="56"/>
        </w:rPr>
        <w:t>u</w:t>
      </w:r>
      <w:r>
        <w:rPr>
          <w:rFonts w:ascii="Arial" w:eastAsia="Arial" w:hAnsi="Arial" w:cs="Arial"/>
          <w:b/>
          <w:color w:val="FFFFFF"/>
          <w:spacing w:val="1"/>
          <w:sz w:val="56"/>
          <w:szCs w:val="56"/>
        </w:rPr>
        <w:t>ra</w:t>
      </w:r>
      <w:r>
        <w:rPr>
          <w:rFonts w:ascii="Arial" w:eastAsia="Arial" w:hAnsi="Arial" w:cs="Arial"/>
          <w:b/>
          <w:color w:val="FFFFFF"/>
          <w:spacing w:val="5"/>
          <w:sz w:val="56"/>
          <w:szCs w:val="56"/>
        </w:rPr>
        <w:t>n</w:t>
      </w:r>
      <w:proofErr w:type="spellEnd"/>
      <w:proofErr w:type="gramEnd"/>
      <w:r>
        <w:rPr>
          <w:rFonts w:ascii="Arial" w:eastAsia="Arial" w:hAnsi="Arial" w:cs="Arial"/>
          <w:b/>
          <w:color w:val="FFFFFF"/>
          <w:sz w:val="56"/>
          <w:szCs w:val="56"/>
        </w:rPr>
        <w:t>,</w:t>
      </w:r>
      <w:r>
        <w:rPr>
          <w:rFonts w:ascii="Arial" w:eastAsia="Arial" w:hAnsi="Arial" w:cs="Arial"/>
          <w:b/>
          <w:color w:val="FFFFFF"/>
          <w:spacing w:val="-35"/>
          <w:sz w:val="56"/>
          <w:szCs w:val="56"/>
        </w:rPr>
        <w:t xml:space="preserve"> </w:t>
      </w:r>
      <w:proofErr w:type="spellStart"/>
      <w:r>
        <w:rPr>
          <w:rFonts w:ascii="Arial" w:eastAsia="Arial" w:hAnsi="Arial" w:cs="Arial"/>
          <w:b/>
          <w:color w:val="FFFFFF"/>
          <w:spacing w:val="-1"/>
          <w:sz w:val="56"/>
          <w:szCs w:val="56"/>
        </w:rPr>
        <w:t>d</w:t>
      </w:r>
      <w:r>
        <w:rPr>
          <w:rFonts w:ascii="Arial" w:eastAsia="Arial" w:hAnsi="Arial" w:cs="Arial"/>
          <w:b/>
          <w:color w:val="FFFFFF"/>
          <w:spacing w:val="1"/>
          <w:sz w:val="56"/>
          <w:szCs w:val="56"/>
        </w:rPr>
        <w:t>a</w:t>
      </w:r>
      <w:r>
        <w:rPr>
          <w:rFonts w:ascii="Arial" w:eastAsia="Arial" w:hAnsi="Arial" w:cs="Arial"/>
          <w:b/>
          <w:color w:val="FFFFFF"/>
          <w:spacing w:val="-1"/>
          <w:sz w:val="56"/>
          <w:szCs w:val="56"/>
        </w:rPr>
        <w:t>p</w:t>
      </w:r>
      <w:r>
        <w:rPr>
          <w:rFonts w:ascii="Arial" w:eastAsia="Arial" w:hAnsi="Arial" w:cs="Arial"/>
          <w:b/>
          <w:color w:val="FFFFFF"/>
          <w:spacing w:val="1"/>
          <w:sz w:val="56"/>
          <w:szCs w:val="56"/>
        </w:rPr>
        <w:t>a</w:t>
      </w:r>
      <w:r>
        <w:rPr>
          <w:rFonts w:ascii="Arial" w:eastAsia="Arial" w:hAnsi="Arial" w:cs="Arial"/>
          <w:b/>
          <w:color w:val="FFFFFF"/>
          <w:sz w:val="56"/>
          <w:szCs w:val="56"/>
        </w:rPr>
        <w:t>t</w:t>
      </w:r>
      <w:proofErr w:type="spellEnd"/>
      <w:r>
        <w:rPr>
          <w:rFonts w:ascii="Arial" w:eastAsia="Arial" w:hAnsi="Arial" w:cs="Arial"/>
          <w:b/>
          <w:color w:val="FFFFFF"/>
          <w:spacing w:val="-9"/>
          <w:sz w:val="56"/>
          <w:szCs w:val="56"/>
        </w:rPr>
        <w:t xml:space="preserve"> </w:t>
      </w:r>
      <w:proofErr w:type="spellStart"/>
      <w:r>
        <w:rPr>
          <w:rFonts w:ascii="Arial" w:eastAsia="Arial" w:hAnsi="Arial" w:cs="Arial"/>
          <w:b/>
          <w:color w:val="FFFFFF"/>
          <w:spacing w:val="-1"/>
          <w:sz w:val="56"/>
          <w:szCs w:val="56"/>
        </w:rPr>
        <w:t>d</w:t>
      </w:r>
      <w:r>
        <w:rPr>
          <w:rFonts w:ascii="Arial" w:eastAsia="Arial" w:hAnsi="Arial" w:cs="Arial"/>
          <w:b/>
          <w:color w:val="FFFFFF"/>
          <w:spacing w:val="1"/>
          <w:sz w:val="56"/>
          <w:szCs w:val="56"/>
        </w:rPr>
        <w:t>is</w:t>
      </w:r>
      <w:r>
        <w:rPr>
          <w:rFonts w:ascii="Arial" w:eastAsia="Arial" w:hAnsi="Arial" w:cs="Arial"/>
          <w:b/>
          <w:color w:val="FFFFFF"/>
          <w:spacing w:val="-1"/>
          <w:sz w:val="56"/>
          <w:szCs w:val="56"/>
        </w:rPr>
        <w:t>u</w:t>
      </w:r>
      <w:r>
        <w:rPr>
          <w:rFonts w:ascii="Arial" w:eastAsia="Arial" w:hAnsi="Arial" w:cs="Arial"/>
          <w:b/>
          <w:color w:val="FFFFFF"/>
          <w:spacing w:val="1"/>
          <w:sz w:val="56"/>
          <w:szCs w:val="56"/>
        </w:rPr>
        <w:t>a</w:t>
      </w:r>
      <w:r>
        <w:rPr>
          <w:rFonts w:ascii="Arial" w:eastAsia="Arial" w:hAnsi="Arial" w:cs="Arial"/>
          <w:b/>
          <w:color w:val="FFFFFF"/>
          <w:spacing w:val="2"/>
          <w:sz w:val="56"/>
          <w:szCs w:val="56"/>
        </w:rPr>
        <w:t>p</w:t>
      </w:r>
      <w:proofErr w:type="spellEnd"/>
      <w:r>
        <w:rPr>
          <w:rFonts w:ascii="Arial" w:eastAsia="Arial" w:hAnsi="Arial" w:cs="Arial"/>
          <w:b/>
          <w:color w:val="FFFFFF"/>
          <w:sz w:val="56"/>
          <w:szCs w:val="56"/>
        </w:rPr>
        <w:t>,</w:t>
      </w:r>
      <w:r>
        <w:rPr>
          <w:rFonts w:ascii="Arial" w:eastAsia="Arial" w:hAnsi="Arial" w:cs="Arial"/>
          <w:b/>
          <w:color w:val="FFFFFF"/>
          <w:spacing w:val="-16"/>
          <w:sz w:val="56"/>
          <w:szCs w:val="56"/>
        </w:rPr>
        <w:t xml:space="preserve"> </w:t>
      </w:r>
      <w:proofErr w:type="spellStart"/>
      <w:r>
        <w:rPr>
          <w:rFonts w:ascii="Arial" w:eastAsia="Arial" w:hAnsi="Arial" w:cs="Arial"/>
          <w:b/>
          <w:color w:val="FFFFFF"/>
          <w:spacing w:val="1"/>
          <w:sz w:val="56"/>
          <w:szCs w:val="56"/>
        </w:rPr>
        <w:t>ti</w:t>
      </w:r>
      <w:r>
        <w:rPr>
          <w:rFonts w:ascii="Arial" w:eastAsia="Arial" w:hAnsi="Arial" w:cs="Arial"/>
          <w:b/>
          <w:color w:val="FFFFFF"/>
          <w:spacing w:val="-1"/>
          <w:sz w:val="56"/>
          <w:szCs w:val="56"/>
        </w:rPr>
        <w:t>d</w:t>
      </w:r>
      <w:r>
        <w:rPr>
          <w:rFonts w:ascii="Arial" w:eastAsia="Arial" w:hAnsi="Arial" w:cs="Arial"/>
          <w:b/>
          <w:color w:val="FFFFFF"/>
          <w:spacing w:val="1"/>
          <w:sz w:val="56"/>
          <w:szCs w:val="56"/>
        </w:rPr>
        <w:t>a</w:t>
      </w:r>
      <w:r>
        <w:rPr>
          <w:rFonts w:ascii="Arial" w:eastAsia="Arial" w:hAnsi="Arial" w:cs="Arial"/>
          <w:b/>
          <w:color w:val="FFFFFF"/>
          <w:sz w:val="56"/>
          <w:szCs w:val="56"/>
        </w:rPr>
        <w:t>k</w:t>
      </w:r>
      <w:proofErr w:type="spellEnd"/>
      <w:r>
        <w:rPr>
          <w:rFonts w:ascii="Arial" w:eastAsia="Arial" w:hAnsi="Arial" w:cs="Arial"/>
          <w:b/>
          <w:color w:val="FFFFFF"/>
          <w:spacing w:val="-7"/>
          <w:sz w:val="56"/>
          <w:szCs w:val="56"/>
        </w:rPr>
        <w:t xml:space="preserve"> </w:t>
      </w:r>
      <w:proofErr w:type="spellStart"/>
      <w:r>
        <w:rPr>
          <w:rFonts w:ascii="Arial" w:eastAsia="Arial" w:hAnsi="Arial" w:cs="Arial"/>
          <w:b/>
          <w:color w:val="FFFFFF"/>
          <w:spacing w:val="-1"/>
          <w:w w:val="99"/>
          <w:sz w:val="56"/>
          <w:szCs w:val="56"/>
        </w:rPr>
        <w:t>b</w:t>
      </w:r>
      <w:r>
        <w:rPr>
          <w:rFonts w:ascii="Arial" w:eastAsia="Arial" w:hAnsi="Arial" w:cs="Arial"/>
          <w:b/>
          <w:color w:val="FFFFFF"/>
          <w:spacing w:val="1"/>
          <w:w w:val="99"/>
          <w:sz w:val="56"/>
          <w:szCs w:val="56"/>
        </w:rPr>
        <w:t>er</w:t>
      </w:r>
      <w:r>
        <w:rPr>
          <w:rFonts w:ascii="Arial" w:eastAsia="Arial" w:hAnsi="Arial" w:cs="Arial"/>
          <w:b/>
          <w:color w:val="FFFFFF"/>
          <w:w w:val="99"/>
          <w:sz w:val="56"/>
          <w:szCs w:val="56"/>
        </w:rPr>
        <w:t>m</w:t>
      </w:r>
      <w:r>
        <w:rPr>
          <w:rFonts w:ascii="Arial" w:eastAsia="Arial" w:hAnsi="Arial" w:cs="Arial"/>
          <w:b/>
          <w:color w:val="FFFFFF"/>
          <w:spacing w:val="-1"/>
          <w:w w:val="99"/>
          <w:sz w:val="56"/>
          <w:szCs w:val="56"/>
        </w:rPr>
        <w:t>o</w:t>
      </w:r>
      <w:r>
        <w:rPr>
          <w:rFonts w:ascii="Arial" w:eastAsia="Arial" w:hAnsi="Arial" w:cs="Arial"/>
          <w:b/>
          <w:color w:val="FFFFFF"/>
          <w:spacing w:val="1"/>
          <w:w w:val="99"/>
          <w:sz w:val="56"/>
          <w:szCs w:val="56"/>
        </w:rPr>
        <w:t>ra</w:t>
      </w:r>
      <w:r>
        <w:rPr>
          <w:rFonts w:ascii="Arial" w:eastAsia="Arial" w:hAnsi="Arial" w:cs="Arial"/>
          <w:b/>
          <w:color w:val="FFFFFF"/>
          <w:spacing w:val="3"/>
          <w:w w:val="99"/>
          <w:sz w:val="56"/>
          <w:szCs w:val="56"/>
        </w:rPr>
        <w:t>l</w:t>
      </w:r>
      <w:proofErr w:type="spellEnd"/>
      <w:r>
        <w:rPr>
          <w:rFonts w:ascii="Arial" w:eastAsia="Arial" w:hAnsi="Arial" w:cs="Arial"/>
          <w:b/>
          <w:color w:val="FFFFFF"/>
          <w:w w:val="99"/>
          <w:sz w:val="56"/>
          <w:szCs w:val="56"/>
        </w:rPr>
        <w:t xml:space="preserve">, </w:t>
      </w:r>
      <w:proofErr w:type="spellStart"/>
      <w:r>
        <w:rPr>
          <w:rFonts w:ascii="Arial" w:eastAsia="Arial" w:hAnsi="Arial" w:cs="Arial"/>
          <w:b/>
          <w:color w:val="FFFFFF"/>
          <w:spacing w:val="-1"/>
          <w:sz w:val="56"/>
          <w:szCs w:val="56"/>
        </w:rPr>
        <w:t>p</w:t>
      </w:r>
      <w:r>
        <w:rPr>
          <w:rFonts w:ascii="Arial" w:eastAsia="Arial" w:hAnsi="Arial" w:cs="Arial"/>
          <w:b/>
          <w:color w:val="FFFFFF"/>
          <w:spacing w:val="1"/>
          <w:sz w:val="56"/>
          <w:szCs w:val="56"/>
        </w:rPr>
        <w:t>e</w:t>
      </w:r>
      <w:r>
        <w:rPr>
          <w:rFonts w:ascii="Arial" w:eastAsia="Arial" w:hAnsi="Arial" w:cs="Arial"/>
          <w:b/>
          <w:color w:val="FFFFFF"/>
          <w:spacing w:val="-1"/>
          <w:sz w:val="56"/>
          <w:szCs w:val="56"/>
        </w:rPr>
        <w:t>n</w:t>
      </w:r>
      <w:r>
        <w:rPr>
          <w:rFonts w:ascii="Arial" w:eastAsia="Arial" w:hAnsi="Arial" w:cs="Arial"/>
          <w:b/>
          <w:color w:val="FFFFFF"/>
          <w:spacing w:val="-6"/>
          <w:sz w:val="56"/>
          <w:szCs w:val="56"/>
        </w:rPr>
        <w:t>y</w:t>
      </w:r>
      <w:r>
        <w:rPr>
          <w:rFonts w:ascii="Arial" w:eastAsia="Arial" w:hAnsi="Arial" w:cs="Arial"/>
          <w:b/>
          <w:color w:val="FFFFFF"/>
          <w:spacing w:val="1"/>
          <w:sz w:val="56"/>
          <w:szCs w:val="56"/>
        </w:rPr>
        <w:t>i</w:t>
      </w:r>
      <w:r>
        <w:rPr>
          <w:rFonts w:ascii="Arial" w:eastAsia="Arial" w:hAnsi="Arial" w:cs="Arial"/>
          <w:b/>
          <w:color w:val="FFFFFF"/>
          <w:sz w:val="56"/>
          <w:szCs w:val="56"/>
        </w:rPr>
        <w:t>m</w:t>
      </w:r>
      <w:r>
        <w:rPr>
          <w:rFonts w:ascii="Arial" w:eastAsia="Arial" w:hAnsi="Arial" w:cs="Arial"/>
          <w:b/>
          <w:color w:val="FFFFFF"/>
          <w:spacing w:val="1"/>
          <w:sz w:val="56"/>
          <w:szCs w:val="56"/>
        </w:rPr>
        <w:t>pan</w:t>
      </w:r>
      <w:r>
        <w:rPr>
          <w:rFonts w:ascii="Arial" w:eastAsia="Arial" w:hAnsi="Arial" w:cs="Arial"/>
          <w:b/>
          <w:color w:val="FFFFFF"/>
          <w:spacing w:val="-1"/>
          <w:sz w:val="56"/>
          <w:szCs w:val="56"/>
        </w:rPr>
        <w:t>g</w:t>
      </w:r>
      <w:r>
        <w:rPr>
          <w:rFonts w:ascii="Arial" w:eastAsia="Arial" w:hAnsi="Arial" w:cs="Arial"/>
          <w:b/>
          <w:color w:val="FFFFFF"/>
          <w:spacing w:val="3"/>
          <w:sz w:val="56"/>
          <w:szCs w:val="56"/>
        </w:rPr>
        <w:t>a</w:t>
      </w:r>
      <w:r>
        <w:rPr>
          <w:rFonts w:ascii="Arial" w:eastAsia="Arial" w:hAnsi="Arial" w:cs="Arial"/>
          <w:b/>
          <w:color w:val="FFFFFF"/>
          <w:sz w:val="56"/>
          <w:szCs w:val="56"/>
        </w:rPr>
        <w:t>n</w:t>
      </w:r>
      <w:proofErr w:type="spellEnd"/>
      <w:r>
        <w:rPr>
          <w:rFonts w:ascii="Arial" w:eastAsia="Arial" w:hAnsi="Arial" w:cs="Arial"/>
          <w:b/>
          <w:color w:val="FFFFFF"/>
          <w:spacing w:val="-25"/>
          <w:sz w:val="56"/>
          <w:szCs w:val="56"/>
        </w:rPr>
        <w:t xml:space="preserve"> </w:t>
      </w:r>
      <w:proofErr w:type="spellStart"/>
      <w:r>
        <w:rPr>
          <w:rFonts w:ascii="Arial" w:eastAsia="Arial" w:hAnsi="Arial" w:cs="Arial"/>
          <w:b/>
          <w:color w:val="FFFFFF"/>
          <w:spacing w:val="-1"/>
          <w:sz w:val="56"/>
          <w:szCs w:val="56"/>
        </w:rPr>
        <w:t>d</w:t>
      </w:r>
      <w:r>
        <w:rPr>
          <w:rFonts w:ascii="Arial" w:eastAsia="Arial" w:hAnsi="Arial" w:cs="Arial"/>
          <w:b/>
          <w:color w:val="FFFFFF"/>
          <w:spacing w:val="1"/>
          <w:sz w:val="56"/>
          <w:szCs w:val="56"/>
        </w:rPr>
        <w:t>ar</w:t>
      </w:r>
      <w:r>
        <w:rPr>
          <w:rFonts w:ascii="Arial" w:eastAsia="Arial" w:hAnsi="Arial" w:cs="Arial"/>
          <w:b/>
          <w:color w:val="FFFFFF"/>
          <w:sz w:val="56"/>
          <w:szCs w:val="56"/>
        </w:rPr>
        <w:t>i</w:t>
      </w:r>
      <w:proofErr w:type="spellEnd"/>
      <w:r>
        <w:rPr>
          <w:rFonts w:ascii="Arial" w:eastAsia="Arial" w:hAnsi="Arial" w:cs="Arial"/>
          <w:b/>
          <w:color w:val="FFFFFF"/>
          <w:spacing w:val="-10"/>
          <w:sz w:val="56"/>
          <w:szCs w:val="56"/>
        </w:rPr>
        <w:t xml:space="preserve"> </w:t>
      </w:r>
      <w:proofErr w:type="spellStart"/>
      <w:r>
        <w:rPr>
          <w:rFonts w:ascii="Arial" w:eastAsia="Arial" w:hAnsi="Arial" w:cs="Arial"/>
          <w:b/>
          <w:color w:val="FFFFFF"/>
          <w:spacing w:val="1"/>
          <w:w w:val="99"/>
          <w:sz w:val="56"/>
          <w:szCs w:val="56"/>
        </w:rPr>
        <w:t>kes</w:t>
      </w:r>
      <w:r>
        <w:rPr>
          <w:rFonts w:ascii="Arial" w:eastAsia="Arial" w:hAnsi="Arial" w:cs="Arial"/>
          <w:b/>
          <w:color w:val="FFFFFF"/>
          <w:spacing w:val="-1"/>
          <w:w w:val="99"/>
          <w:sz w:val="56"/>
          <w:szCs w:val="56"/>
        </w:rPr>
        <w:t>u</w:t>
      </w:r>
      <w:r>
        <w:rPr>
          <w:rFonts w:ascii="Arial" w:eastAsia="Arial" w:hAnsi="Arial" w:cs="Arial"/>
          <w:b/>
          <w:color w:val="FFFFFF"/>
          <w:spacing w:val="1"/>
          <w:w w:val="99"/>
          <w:sz w:val="56"/>
          <w:szCs w:val="56"/>
        </w:rPr>
        <w:t>cia</w:t>
      </w:r>
      <w:r>
        <w:rPr>
          <w:rFonts w:ascii="Arial" w:eastAsia="Arial" w:hAnsi="Arial" w:cs="Arial"/>
          <w:b/>
          <w:color w:val="FFFFFF"/>
          <w:w w:val="99"/>
          <w:sz w:val="56"/>
          <w:szCs w:val="56"/>
        </w:rPr>
        <w:t>n</w:t>
      </w:r>
      <w:proofErr w:type="spellEnd"/>
    </w:p>
    <w:p w:rsidR="009768DF" w:rsidRDefault="00023D2F">
      <w:pPr>
        <w:spacing w:line="200" w:lineRule="exact"/>
      </w:pPr>
      <w:r>
        <w:lastRenderedPageBreak/>
        <w:pict>
          <v:group id="_x0000_s1186" style="position:absolute;margin-left:36pt;margin-top:36pt;width:10in;height:540pt;z-index:-251668992;mso-position-horizontal-relative:page;mso-position-vertical-relative:page" coordorigin="720,720" coordsize="14400,10800">
            <v:shape id="_x0000_s1193" type="#_x0000_t75" style="position:absolute;left:720;top:720;width:14400;height:5410">
              <v:imagedata r:id="rId8" o:title=""/>
            </v:shape>
            <v:shape id="_x0000_s1192" type="#_x0000_t75" style="position:absolute;left:720;top:720;width:14400;height:10800">
              <v:imagedata r:id="rId16" o:title=""/>
            </v:shape>
            <v:shape id="_x0000_s1191" type="#_x0000_t75" style="position:absolute;left:720;top:6110;width:14400;height:5410">
              <v:imagedata r:id="rId17" o:title=""/>
            </v:shape>
            <v:shape id="_x0000_s1190" type="#_x0000_t75" style="position:absolute;left:720;top:3084;width:3377;height:8436">
              <v:imagedata r:id="rId18" o:title=""/>
            </v:shape>
            <v:shape id="_x0000_s1189" type="#_x0000_t75" style="position:absolute;left:3984;top:3518;width:11134;height:7889">
              <v:imagedata r:id="rId19" o:title=""/>
            </v:shape>
            <v:shape id="_x0000_s1188" type="#_x0000_t75" style="position:absolute;left:3984;top:3518;width:11134;height:7889">
              <v:imagedata r:id="rId20" o:title=""/>
            </v:shape>
            <v:shape id="_x0000_s1187" type="#_x0000_t75" style="position:absolute;left:3984;top:3518;width:11134;height:7889">
              <v:imagedata r:id="rId21" o:title=""/>
            </v:shape>
            <w10:wrap anchorx="page" anchory="page"/>
          </v:group>
        </w:pict>
      </w:r>
      <w:r>
        <w:pict>
          <v:shape id="_x0000_s1185" type="#_x0000_t202" style="position:absolute;margin-left:199.2pt;margin-top:175.9pt;width:556.7pt;height:394.45pt;z-index:-251670016;mso-position-horizontal-relative:page;mso-position-vertical-relative:page" filled="f" stroked="f">
            <v:textbox inset="0,0,0,0">
              <w:txbxContent>
                <w:p w:rsidR="009768DF" w:rsidRDefault="009768DF">
                  <w:pPr>
                    <w:spacing w:line="200" w:lineRule="exact"/>
                  </w:pPr>
                </w:p>
                <w:p w:rsidR="009768DF" w:rsidRDefault="009768DF">
                  <w:pPr>
                    <w:spacing w:line="200" w:lineRule="exact"/>
                  </w:pPr>
                </w:p>
                <w:p w:rsidR="009768DF" w:rsidRDefault="009768DF">
                  <w:pPr>
                    <w:spacing w:line="200" w:lineRule="exact"/>
                  </w:pPr>
                </w:p>
                <w:p w:rsidR="009768DF" w:rsidRDefault="009768DF">
                  <w:pPr>
                    <w:spacing w:line="200" w:lineRule="exact"/>
                  </w:pPr>
                </w:p>
                <w:p w:rsidR="009768DF" w:rsidRDefault="009768DF">
                  <w:pPr>
                    <w:spacing w:before="15" w:line="280" w:lineRule="exact"/>
                    <w:rPr>
                      <w:sz w:val="28"/>
                      <w:szCs w:val="28"/>
                    </w:rPr>
                  </w:pPr>
                </w:p>
                <w:p w:rsidR="009768DF" w:rsidRDefault="00724FC0">
                  <w:pPr>
                    <w:tabs>
                      <w:tab w:val="left" w:pos="900"/>
                    </w:tabs>
                    <w:spacing w:line="500" w:lineRule="exact"/>
                    <w:ind w:left="900" w:right="307" w:hanging="540"/>
                    <w:rPr>
                      <w:rFonts w:ascii="Arial" w:eastAsia="Arial" w:hAnsi="Arial" w:cs="Arial"/>
                      <w:sz w:val="48"/>
                      <w:szCs w:val="48"/>
                    </w:rPr>
                  </w:pPr>
                  <w:r>
                    <w:rPr>
                      <w:rFonts w:ascii="Arial" w:eastAsia="Arial" w:hAnsi="Arial" w:cs="Arial"/>
                      <w:color w:val="FFFFFF"/>
                      <w:sz w:val="48"/>
                      <w:szCs w:val="48"/>
                    </w:rPr>
                    <w:t>•</w:t>
                  </w:r>
                  <w:r>
                    <w:rPr>
                      <w:rFonts w:ascii="Arial" w:eastAsia="Arial" w:hAnsi="Arial" w:cs="Arial"/>
                      <w:color w:val="FFFFFF"/>
                      <w:sz w:val="48"/>
                      <w:szCs w:val="48"/>
                    </w:rPr>
                    <w:tab/>
                  </w:r>
                  <w:proofErr w:type="spellStart"/>
                  <w:r>
                    <w:rPr>
                      <w:rFonts w:ascii="Arial" w:eastAsia="Arial" w:hAnsi="Arial" w:cs="Arial"/>
                      <w:color w:val="FFFFFF"/>
                      <w:sz w:val="48"/>
                      <w:szCs w:val="48"/>
                    </w:rPr>
                    <w:t>Fak</w:t>
                  </w:r>
                  <w:r>
                    <w:rPr>
                      <w:rFonts w:ascii="Arial" w:eastAsia="Arial" w:hAnsi="Arial" w:cs="Arial"/>
                      <w:color w:val="FFFFFF"/>
                      <w:spacing w:val="1"/>
                      <w:sz w:val="48"/>
                      <w:szCs w:val="48"/>
                    </w:rPr>
                    <w:t>t</w:t>
                  </w:r>
                  <w:r>
                    <w:rPr>
                      <w:rFonts w:ascii="Arial" w:eastAsia="Arial" w:hAnsi="Arial" w:cs="Arial"/>
                      <w:color w:val="FFFFFF"/>
                      <w:sz w:val="48"/>
                      <w:szCs w:val="48"/>
                    </w:rPr>
                    <w:t>or</w:t>
                  </w:r>
                  <w:proofErr w:type="spellEnd"/>
                  <w:r>
                    <w:rPr>
                      <w:rFonts w:ascii="Arial" w:eastAsia="Arial" w:hAnsi="Arial" w:cs="Arial"/>
                      <w:color w:val="FFFFFF"/>
                      <w:spacing w:val="-3"/>
                      <w:sz w:val="48"/>
                      <w:szCs w:val="48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FFFFFF"/>
                      <w:spacing w:val="-1"/>
                      <w:sz w:val="48"/>
                      <w:szCs w:val="48"/>
                    </w:rPr>
                    <w:t>i</w:t>
                  </w:r>
                  <w:r>
                    <w:rPr>
                      <w:rFonts w:ascii="Arial" w:eastAsia="Arial" w:hAnsi="Arial" w:cs="Arial"/>
                      <w:color w:val="FFFFFF"/>
                      <w:sz w:val="48"/>
                      <w:szCs w:val="48"/>
                    </w:rPr>
                    <w:t>n</w:t>
                  </w:r>
                  <w:r>
                    <w:rPr>
                      <w:rFonts w:ascii="Arial" w:eastAsia="Arial" w:hAnsi="Arial" w:cs="Arial"/>
                      <w:color w:val="FFFFFF"/>
                      <w:spacing w:val="1"/>
                      <w:sz w:val="48"/>
                      <w:szCs w:val="48"/>
                    </w:rPr>
                    <w:t>t</w:t>
                  </w:r>
                  <w:r>
                    <w:rPr>
                      <w:rFonts w:ascii="Arial" w:eastAsia="Arial" w:hAnsi="Arial" w:cs="Arial"/>
                      <w:color w:val="FFFFFF"/>
                      <w:sz w:val="48"/>
                      <w:szCs w:val="48"/>
                    </w:rPr>
                    <w:t>ernal</w:t>
                  </w:r>
                  <w:r>
                    <w:rPr>
                      <w:rFonts w:ascii="Arial" w:eastAsia="Arial" w:hAnsi="Arial" w:cs="Arial"/>
                      <w:color w:val="FFFFFF"/>
                      <w:spacing w:val="2"/>
                      <w:sz w:val="48"/>
                      <w:szCs w:val="4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color w:val="FFFFFF"/>
                      <w:sz w:val="48"/>
                      <w:szCs w:val="48"/>
                    </w:rPr>
                    <w:t>sangat</w:t>
                  </w:r>
                  <w:proofErr w:type="spellEnd"/>
                  <w:r>
                    <w:rPr>
                      <w:rFonts w:ascii="Arial" w:eastAsia="Arial" w:hAnsi="Arial" w:cs="Arial"/>
                      <w:color w:val="FFFFFF"/>
                      <w:spacing w:val="4"/>
                      <w:sz w:val="48"/>
                      <w:szCs w:val="4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color w:val="FFFFFF"/>
                      <w:sz w:val="48"/>
                      <w:szCs w:val="48"/>
                    </w:rPr>
                    <w:t>d</w:t>
                  </w:r>
                  <w:r>
                    <w:rPr>
                      <w:rFonts w:ascii="Arial" w:eastAsia="Arial" w:hAnsi="Arial" w:cs="Arial"/>
                      <w:color w:val="FFFFFF"/>
                      <w:spacing w:val="-1"/>
                      <w:sz w:val="48"/>
                      <w:szCs w:val="48"/>
                    </w:rPr>
                    <w:t>i</w:t>
                  </w:r>
                  <w:r>
                    <w:rPr>
                      <w:rFonts w:ascii="Arial" w:eastAsia="Arial" w:hAnsi="Arial" w:cs="Arial"/>
                      <w:color w:val="FFFFFF"/>
                      <w:spacing w:val="1"/>
                      <w:sz w:val="48"/>
                      <w:szCs w:val="48"/>
                    </w:rPr>
                    <w:t>t</w:t>
                  </w:r>
                  <w:r>
                    <w:rPr>
                      <w:rFonts w:ascii="Arial" w:eastAsia="Arial" w:hAnsi="Arial" w:cs="Arial"/>
                      <w:color w:val="FFFFFF"/>
                      <w:sz w:val="48"/>
                      <w:szCs w:val="48"/>
                    </w:rPr>
                    <w:t>en</w:t>
                  </w:r>
                  <w:r>
                    <w:rPr>
                      <w:rFonts w:ascii="Arial" w:eastAsia="Arial" w:hAnsi="Arial" w:cs="Arial"/>
                      <w:color w:val="FFFFFF"/>
                      <w:spacing w:val="1"/>
                      <w:sz w:val="48"/>
                      <w:szCs w:val="48"/>
                    </w:rPr>
                    <w:t>t</w:t>
                  </w:r>
                  <w:r>
                    <w:rPr>
                      <w:rFonts w:ascii="Arial" w:eastAsia="Arial" w:hAnsi="Arial" w:cs="Arial"/>
                      <w:color w:val="FFFFFF"/>
                      <w:sz w:val="48"/>
                      <w:szCs w:val="48"/>
                    </w:rPr>
                    <w:t>ukan</w:t>
                  </w:r>
                  <w:proofErr w:type="spellEnd"/>
                  <w:r>
                    <w:rPr>
                      <w:rFonts w:ascii="Arial" w:eastAsia="Arial" w:hAnsi="Arial" w:cs="Arial"/>
                      <w:color w:val="FFFFFF"/>
                      <w:spacing w:val="3"/>
                      <w:sz w:val="48"/>
                      <w:szCs w:val="4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color w:val="FFFFFF"/>
                      <w:sz w:val="48"/>
                      <w:szCs w:val="48"/>
                    </w:rPr>
                    <w:t>o</w:t>
                  </w:r>
                  <w:r>
                    <w:rPr>
                      <w:rFonts w:ascii="Arial" w:eastAsia="Arial" w:hAnsi="Arial" w:cs="Arial"/>
                      <w:color w:val="FFFFFF"/>
                      <w:spacing w:val="-1"/>
                      <w:sz w:val="48"/>
                      <w:szCs w:val="48"/>
                    </w:rPr>
                    <w:t>l</w:t>
                  </w:r>
                  <w:r>
                    <w:rPr>
                      <w:rFonts w:ascii="Arial" w:eastAsia="Arial" w:hAnsi="Arial" w:cs="Arial"/>
                      <w:color w:val="FFFFFF"/>
                      <w:sz w:val="48"/>
                      <w:szCs w:val="48"/>
                    </w:rPr>
                    <w:t>eh</w:t>
                  </w:r>
                  <w:proofErr w:type="spellEnd"/>
                  <w:r>
                    <w:rPr>
                      <w:rFonts w:ascii="Arial" w:eastAsia="Arial" w:hAnsi="Arial" w:cs="Arial"/>
                      <w:color w:val="FFFFFF"/>
                      <w:spacing w:val="3"/>
                      <w:sz w:val="48"/>
                      <w:szCs w:val="4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color w:val="FFFFFF"/>
                      <w:sz w:val="48"/>
                      <w:szCs w:val="48"/>
                    </w:rPr>
                    <w:t>kuat</w:t>
                  </w:r>
                  <w:proofErr w:type="spellEnd"/>
                  <w:r>
                    <w:rPr>
                      <w:rFonts w:ascii="Arial" w:eastAsia="Arial" w:hAnsi="Arial" w:cs="Arial"/>
                      <w:color w:val="FFFFFF"/>
                      <w:sz w:val="48"/>
                      <w:szCs w:val="4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color w:val="FFFFFF"/>
                      <w:spacing w:val="1"/>
                      <w:sz w:val="48"/>
                      <w:szCs w:val="48"/>
                    </w:rPr>
                    <w:t>t</w:t>
                  </w:r>
                  <w:r>
                    <w:rPr>
                      <w:rFonts w:ascii="Arial" w:eastAsia="Arial" w:hAnsi="Arial" w:cs="Arial"/>
                      <w:color w:val="FFFFFF"/>
                      <w:spacing w:val="-1"/>
                      <w:sz w:val="48"/>
                      <w:szCs w:val="48"/>
                    </w:rPr>
                    <w:t>i</w:t>
                  </w:r>
                  <w:r>
                    <w:rPr>
                      <w:rFonts w:ascii="Arial" w:eastAsia="Arial" w:hAnsi="Arial" w:cs="Arial"/>
                      <w:color w:val="FFFFFF"/>
                      <w:sz w:val="48"/>
                      <w:szCs w:val="48"/>
                    </w:rPr>
                    <w:t>daknya</w:t>
                  </w:r>
                  <w:proofErr w:type="spellEnd"/>
                  <w:r>
                    <w:rPr>
                      <w:rFonts w:ascii="Arial" w:eastAsia="Arial" w:hAnsi="Arial" w:cs="Arial"/>
                      <w:color w:val="FFFFFF"/>
                      <w:sz w:val="48"/>
                      <w:szCs w:val="4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color w:val="FFFFFF"/>
                      <w:sz w:val="48"/>
                      <w:szCs w:val="48"/>
                    </w:rPr>
                    <w:t>n</w:t>
                  </w:r>
                  <w:r>
                    <w:rPr>
                      <w:rFonts w:ascii="Arial" w:eastAsia="Arial" w:hAnsi="Arial" w:cs="Arial"/>
                      <w:color w:val="FFFFFF"/>
                      <w:spacing w:val="-1"/>
                      <w:sz w:val="48"/>
                      <w:szCs w:val="48"/>
                    </w:rPr>
                    <w:t>il</w:t>
                  </w:r>
                  <w:r>
                    <w:rPr>
                      <w:rFonts w:ascii="Arial" w:eastAsia="Arial" w:hAnsi="Arial" w:cs="Arial"/>
                      <w:color w:val="FFFFFF"/>
                      <w:sz w:val="48"/>
                      <w:szCs w:val="48"/>
                    </w:rPr>
                    <w:t>ai</w:t>
                  </w:r>
                  <w:r>
                    <w:rPr>
                      <w:rFonts w:ascii="Arial" w:eastAsia="Arial" w:hAnsi="Arial" w:cs="Arial"/>
                      <w:color w:val="FFFFFF"/>
                      <w:spacing w:val="1"/>
                      <w:sz w:val="48"/>
                      <w:szCs w:val="48"/>
                    </w:rPr>
                    <w:t>-</w:t>
                  </w:r>
                  <w:r>
                    <w:rPr>
                      <w:rFonts w:ascii="Arial" w:eastAsia="Arial" w:hAnsi="Arial" w:cs="Arial"/>
                      <w:color w:val="FFFFFF"/>
                      <w:sz w:val="48"/>
                      <w:szCs w:val="48"/>
                    </w:rPr>
                    <w:t>n</w:t>
                  </w:r>
                  <w:r>
                    <w:rPr>
                      <w:rFonts w:ascii="Arial" w:eastAsia="Arial" w:hAnsi="Arial" w:cs="Arial"/>
                      <w:color w:val="FFFFFF"/>
                      <w:spacing w:val="1"/>
                      <w:sz w:val="48"/>
                      <w:szCs w:val="48"/>
                    </w:rPr>
                    <w:t>il</w:t>
                  </w:r>
                  <w:r>
                    <w:rPr>
                      <w:rFonts w:ascii="Arial" w:eastAsia="Arial" w:hAnsi="Arial" w:cs="Arial"/>
                      <w:color w:val="FFFFFF"/>
                      <w:sz w:val="48"/>
                      <w:szCs w:val="48"/>
                    </w:rPr>
                    <w:t>ai</w:t>
                  </w:r>
                  <w:proofErr w:type="spellEnd"/>
                  <w:r>
                    <w:rPr>
                      <w:rFonts w:ascii="Arial" w:eastAsia="Arial" w:hAnsi="Arial" w:cs="Arial"/>
                      <w:color w:val="FFFFFF"/>
                      <w:spacing w:val="10"/>
                      <w:sz w:val="48"/>
                      <w:szCs w:val="48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FFFFFF"/>
                      <w:sz w:val="48"/>
                      <w:szCs w:val="48"/>
                    </w:rPr>
                    <w:t>an</w:t>
                  </w:r>
                  <w:r>
                    <w:rPr>
                      <w:rFonts w:ascii="Arial" w:eastAsia="Arial" w:hAnsi="Arial" w:cs="Arial"/>
                      <w:color w:val="FFFFFF"/>
                      <w:spacing w:val="1"/>
                      <w:sz w:val="48"/>
                      <w:szCs w:val="48"/>
                    </w:rPr>
                    <w:t>t</w:t>
                  </w:r>
                  <w:r>
                    <w:rPr>
                      <w:rFonts w:ascii="Arial" w:eastAsia="Arial" w:hAnsi="Arial" w:cs="Arial"/>
                      <w:color w:val="FFFFFF"/>
                      <w:sz w:val="48"/>
                      <w:szCs w:val="48"/>
                    </w:rPr>
                    <w:t xml:space="preserve">i </w:t>
                  </w:r>
                  <w:proofErr w:type="spellStart"/>
                  <w:r>
                    <w:rPr>
                      <w:rFonts w:ascii="Arial" w:eastAsia="Arial" w:hAnsi="Arial" w:cs="Arial"/>
                      <w:color w:val="FFFFFF"/>
                      <w:sz w:val="48"/>
                      <w:szCs w:val="48"/>
                    </w:rPr>
                    <w:t>korupsi</w:t>
                  </w:r>
                  <w:proofErr w:type="spellEnd"/>
                  <w:r>
                    <w:rPr>
                      <w:rFonts w:ascii="Arial" w:eastAsia="Arial" w:hAnsi="Arial" w:cs="Arial"/>
                      <w:color w:val="FFFFFF"/>
                      <w:spacing w:val="2"/>
                      <w:sz w:val="48"/>
                      <w:szCs w:val="4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color w:val="FFFFFF"/>
                      <w:spacing w:val="1"/>
                      <w:sz w:val="48"/>
                      <w:szCs w:val="48"/>
                    </w:rPr>
                    <w:t>t</w:t>
                  </w:r>
                  <w:r>
                    <w:rPr>
                      <w:rFonts w:ascii="Arial" w:eastAsia="Arial" w:hAnsi="Arial" w:cs="Arial"/>
                      <w:color w:val="FFFFFF"/>
                      <w:sz w:val="48"/>
                      <w:szCs w:val="48"/>
                    </w:rPr>
                    <w:t>er</w:t>
                  </w:r>
                  <w:r>
                    <w:rPr>
                      <w:rFonts w:ascii="Arial" w:eastAsia="Arial" w:hAnsi="Arial" w:cs="Arial"/>
                      <w:color w:val="FFFFFF"/>
                      <w:spacing w:val="1"/>
                      <w:sz w:val="48"/>
                      <w:szCs w:val="48"/>
                    </w:rPr>
                    <w:t>t</w:t>
                  </w:r>
                  <w:r>
                    <w:rPr>
                      <w:rFonts w:ascii="Arial" w:eastAsia="Arial" w:hAnsi="Arial" w:cs="Arial"/>
                      <w:color w:val="FFFFFF"/>
                      <w:sz w:val="48"/>
                      <w:szCs w:val="48"/>
                    </w:rPr>
                    <w:t>anam</w:t>
                  </w:r>
                  <w:proofErr w:type="spellEnd"/>
                  <w:r>
                    <w:rPr>
                      <w:rFonts w:ascii="Arial" w:eastAsia="Arial" w:hAnsi="Arial" w:cs="Arial"/>
                      <w:color w:val="FFFFFF"/>
                      <w:spacing w:val="-3"/>
                      <w:sz w:val="48"/>
                      <w:szCs w:val="4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color w:val="FFFFFF"/>
                      <w:sz w:val="48"/>
                      <w:szCs w:val="48"/>
                    </w:rPr>
                    <w:t>da</w:t>
                  </w:r>
                  <w:r>
                    <w:rPr>
                      <w:rFonts w:ascii="Arial" w:eastAsia="Arial" w:hAnsi="Arial" w:cs="Arial"/>
                      <w:color w:val="FFFFFF"/>
                      <w:spacing w:val="-1"/>
                      <w:sz w:val="48"/>
                      <w:szCs w:val="48"/>
                    </w:rPr>
                    <w:t>l</w:t>
                  </w:r>
                  <w:r>
                    <w:rPr>
                      <w:rFonts w:ascii="Arial" w:eastAsia="Arial" w:hAnsi="Arial" w:cs="Arial"/>
                      <w:color w:val="FFFFFF"/>
                      <w:sz w:val="48"/>
                      <w:szCs w:val="48"/>
                    </w:rPr>
                    <w:t>am</w:t>
                  </w:r>
                  <w:proofErr w:type="spellEnd"/>
                  <w:r>
                    <w:rPr>
                      <w:rFonts w:ascii="Arial" w:eastAsia="Arial" w:hAnsi="Arial" w:cs="Arial"/>
                      <w:color w:val="FFFFFF"/>
                      <w:sz w:val="48"/>
                      <w:szCs w:val="4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color w:val="FFFFFF"/>
                      <w:sz w:val="48"/>
                      <w:szCs w:val="48"/>
                    </w:rPr>
                    <w:t>d</w:t>
                  </w:r>
                  <w:r>
                    <w:rPr>
                      <w:rFonts w:ascii="Arial" w:eastAsia="Arial" w:hAnsi="Arial" w:cs="Arial"/>
                      <w:color w:val="FFFFFF"/>
                      <w:spacing w:val="-1"/>
                      <w:sz w:val="48"/>
                      <w:szCs w:val="48"/>
                    </w:rPr>
                    <w:t>i</w:t>
                  </w:r>
                  <w:r>
                    <w:rPr>
                      <w:rFonts w:ascii="Arial" w:eastAsia="Arial" w:hAnsi="Arial" w:cs="Arial"/>
                      <w:color w:val="FFFFFF"/>
                      <w:sz w:val="48"/>
                      <w:szCs w:val="48"/>
                    </w:rPr>
                    <w:t>ri</w:t>
                  </w:r>
                  <w:proofErr w:type="spellEnd"/>
                  <w:r>
                    <w:rPr>
                      <w:rFonts w:ascii="Arial" w:eastAsia="Arial" w:hAnsi="Arial" w:cs="Arial"/>
                      <w:color w:val="FFFFFF"/>
                      <w:sz w:val="48"/>
                      <w:szCs w:val="4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color w:val="FFFFFF"/>
                      <w:sz w:val="48"/>
                      <w:szCs w:val="48"/>
                    </w:rPr>
                    <w:t>se</w:t>
                  </w:r>
                  <w:r>
                    <w:rPr>
                      <w:rFonts w:ascii="Arial" w:eastAsia="Arial" w:hAnsi="Arial" w:cs="Arial"/>
                      <w:color w:val="FFFFFF"/>
                      <w:spacing w:val="1"/>
                      <w:sz w:val="48"/>
                      <w:szCs w:val="48"/>
                    </w:rPr>
                    <w:t>t</w:t>
                  </w:r>
                  <w:r>
                    <w:rPr>
                      <w:rFonts w:ascii="Arial" w:eastAsia="Arial" w:hAnsi="Arial" w:cs="Arial"/>
                      <w:color w:val="FFFFFF"/>
                      <w:spacing w:val="-1"/>
                      <w:sz w:val="48"/>
                      <w:szCs w:val="48"/>
                    </w:rPr>
                    <w:t>i</w:t>
                  </w:r>
                  <w:r>
                    <w:rPr>
                      <w:rFonts w:ascii="Arial" w:eastAsia="Arial" w:hAnsi="Arial" w:cs="Arial"/>
                      <w:color w:val="FFFFFF"/>
                      <w:sz w:val="48"/>
                      <w:szCs w:val="48"/>
                    </w:rPr>
                    <w:t>ap</w:t>
                  </w:r>
                  <w:proofErr w:type="spellEnd"/>
                  <w:r>
                    <w:rPr>
                      <w:rFonts w:ascii="Arial" w:eastAsia="Arial" w:hAnsi="Arial" w:cs="Arial"/>
                      <w:color w:val="FFFFFF"/>
                      <w:sz w:val="48"/>
                      <w:szCs w:val="4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color w:val="FFFFFF"/>
                      <w:spacing w:val="-1"/>
                      <w:sz w:val="48"/>
                      <w:szCs w:val="48"/>
                    </w:rPr>
                    <w:t>i</w:t>
                  </w:r>
                  <w:r>
                    <w:rPr>
                      <w:rFonts w:ascii="Arial" w:eastAsia="Arial" w:hAnsi="Arial" w:cs="Arial"/>
                      <w:color w:val="FFFFFF"/>
                      <w:sz w:val="48"/>
                      <w:szCs w:val="48"/>
                    </w:rPr>
                    <w:t>nd</w:t>
                  </w:r>
                  <w:r>
                    <w:rPr>
                      <w:rFonts w:ascii="Arial" w:eastAsia="Arial" w:hAnsi="Arial" w:cs="Arial"/>
                      <w:color w:val="FFFFFF"/>
                      <w:spacing w:val="-1"/>
                      <w:sz w:val="48"/>
                      <w:szCs w:val="48"/>
                    </w:rPr>
                    <w:t>i</w:t>
                  </w:r>
                  <w:r>
                    <w:rPr>
                      <w:rFonts w:ascii="Arial" w:eastAsia="Arial" w:hAnsi="Arial" w:cs="Arial"/>
                      <w:color w:val="FFFFFF"/>
                      <w:sz w:val="48"/>
                      <w:szCs w:val="48"/>
                    </w:rPr>
                    <w:t>v</w:t>
                  </w:r>
                  <w:r>
                    <w:rPr>
                      <w:rFonts w:ascii="Arial" w:eastAsia="Arial" w:hAnsi="Arial" w:cs="Arial"/>
                      <w:color w:val="FFFFFF"/>
                      <w:spacing w:val="-1"/>
                      <w:sz w:val="48"/>
                      <w:szCs w:val="48"/>
                    </w:rPr>
                    <w:t>i</w:t>
                  </w:r>
                  <w:r>
                    <w:rPr>
                      <w:rFonts w:ascii="Arial" w:eastAsia="Arial" w:hAnsi="Arial" w:cs="Arial"/>
                      <w:color w:val="FFFFFF"/>
                      <w:spacing w:val="1"/>
                      <w:sz w:val="48"/>
                      <w:szCs w:val="48"/>
                    </w:rPr>
                    <w:t>d</w:t>
                  </w:r>
                  <w:r>
                    <w:rPr>
                      <w:rFonts w:ascii="Arial" w:eastAsia="Arial" w:hAnsi="Arial" w:cs="Arial"/>
                      <w:color w:val="FFFFFF"/>
                      <w:sz w:val="48"/>
                      <w:szCs w:val="48"/>
                    </w:rPr>
                    <w:t>u</w:t>
                  </w:r>
                  <w:proofErr w:type="spellEnd"/>
                  <w:r>
                    <w:rPr>
                      <w:rFonts w:ascii="Arial" w:eastAsia="Arial" w:hAnsi="Arial" w:cs="Arial"/>
                      <w:color w:val="FFFFFF"/>
                      <w:sz w:val="48"/>
                      <w:szCs w:val="48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before="19" w:line="260" w:lineRule="exact"/>
        <w:rPr>
          <w:sz w:val="26"/>
          <w:szCs w:val="26"/>
        </w:rPr>
      </w:pPr>
    </w:p>
    <w:p w:rsidR="009768DF" w:rsidRDefault="00724FC0">
      <w:pPr>
        <w:spacing w:line="700" w:lineRule="exact"/>
        <w:ind w:left="1979"/>
        <w:rPr>
          <w:rFonts w:ascii="Corbel" w:eastAsia="Corbel" w:hAnsi="Corbel" w:cs="Corbel"/>
          <w:sz w:val="64"/>
          <w:szCs w:val="64"/>
        </w:rPr>
      </w:pPr>
      <w:r>
        <w:rPr>
          <w:rFonts w:ascii="Corbel" w:eastAsia="Corbel" w:hAnsi="Corbel" w:cs="Corbel"/>
          <w:b/>
          <w:color w:val="FFFFFF"/>
          <w:spacing w:val="-1"/>
          <w:position w:val="2"/>
          <w:sz w:val="64"/>
          <w:szCs w:val="64"/>
        </w:rPr>
        <w:t>P</w:t>
      </w:r>
      <w:r>
        <w:rPr>
          <w:rFonts w:ascii="Corbel" w:eastAsia="Corbel" w:hAnsi="Corbel" w:cs="Corbel"/>
          <w:b/>
          <w:color w:val="FFFFFF"/>
          <w:spacing w:val="1"/>
          <w:position w:val="2"/>
          <w:sz w:val="64"/>
          <w:szCs w:val="64"/>
        </w:rPr>
        <w:t>E</w:t>
      </w:r>
      <w:r>
        <w:rPr>
          <w:rFonts w:ascii="Corbel" w:eastAsia="Corbel" w:hAnsi="Corbel" w:cs="Corbel"/>
          <w:b/>
          <w:color w:val="FFFFFF"/>
          <w:position w:val="2"/>
          <w:sz w:val="64"/>
          <w:szCs w:val="64"/>
        </w:rPr>
        <w:t>N</w:t>
      </w:r>
      <w:r>
        <w:rPr>
          <w:rFonts w:ascii="Corbel" w:eastAsia="Corbel" w:hAnsi="Corbel" w:cs="Corbel"/>
          <w:b/>
          <w:color w:val="FFFFFF"/>
          <w:spacing w:val="-1"/>
          <w:position w:val="2"/>
          <w:sz w:val="64"/>
          <w:szCs w:val="64"/>
        </w:rPr>
        <w:t>Y</w:t>
      </w:r>
      <w:r>
        <w:rPr>
          <w:rFonts w:ascii="Corbel" w:eastAsia="Corbel" w:hAnsi="Corbel" w:cs="Corbel"/>
          <w:b/>
          <w:color w:val="FFFFFF"/>
          <w:spacing w:val="1"/>
          <w:position w:val="2"/>
          <w:sz w:val="64"/>
          <w:szCs w:val="64"/>
        </w:rPr>
        <w:t>E</w:t>
      </w:r>
      <w:r>
        <w:rPr>
          <w:rFonts w:ascii="Corbel" w:eastAsia="Corbel" w:hAnsi="Corbel" w:cs="Corbel"/>
          <w:b/>
          <w:color w:val="FFFFFF"/>
          <w:spacing w:val="-1"/>
          <w:position w:val="2"/>
          <w:sz w:val="64"/>
          <w:szCs w:val="64"/>
        </w:rPr>
        <w:t>BA</w:t>
      </w:r>
      <w:r>
        <w:rPr>
          <w:rFonts w:ascii="Corbel" w:eastAsia="Corbel" w:hAnsi="Corbel" w:cs="Corbel"/>
          <w:b/>
          <w:color w:val="FFFFFF"/>
          <w:position w:val="2"/>
          <w:sz w:val="64"/>
          <w:szCs w:val="64"/>
        </w:rPr>
        <w:t>B</w:t>
      </w:r>
      <w:r>
        <w:rPr>
          <w:rFonts w:ascii="Corbel" w:eastAsia="Corbel" w:hAnsi="Corbel" w:cs="Corbel"/>
          <w:b/>
          <w:color w:val="FFFFFF"/>
          <w:spacing w:val="-2"/>
          <w:position w:val="2"/>
          <w:sz w:val="64"/>
          <w:szCs w:val="64"/>
        </w:rPr>
        <w:t xml:space="preserve"> </w:t>
      </w:r>
      <w:r>
        <w:rPr>
          <w:rFonts w:ascii="Corbel" w:eastAsia="Corbel" w:hAnsi="Corbel" w:cs="Corbel"/>
          <w:b/>
          <w:color w:val="FFFFFF"/>
          <w:spacing w:val="-30"/>
          <w:position w:val="2"/>
          <w:sz w:val="64"/>
          <w:szCs w:val="64"/>
        </w:rPr>
        <w:t>K</w:t>
      </w:r>
      <w:r>
        <w:rPr>
          <w:rFonts w:ascii="Corbel" w:eastAsia="Corbel" w:hAnsi="Corbel" w:cs="Corbel"/>
          <w:b/>
          <w:color w:val="FFFFFF"/>
          <w:position w:val="2"/>
          <w:sz w:val="64"/>
          <w:szCs w:val="64"/>
        </w:rPr>
        <w:t>O</w:t>
      </w:r>
      <w:r>
        <w:rPr>
          <w:rFonts w:ascii="Corbel" w:eastAsia="Corbel" w:hAnsi="Corbel" w:cs="Corbel"/>
          <w:b/>
          <w:color w:val="FFFFFF"/>
          <w:spacing w:val="1"/>
          <w:position w:val="2"/>
          <w:sz w:val="64"/>
          <w:szCs w:val="64"/>
        </w:rPr>
        <w:t>R</w:t>
      </w:r>
      <w:r>
        <w:rPr>
          <w:rFonts w:ascii="Corbel" w:eastAsia="Corbel" w:hAnsi="Corbel" w:cs="Corbel"/>
          <w:b/>
          <w:color w:val="FFFFFF"/>
          <w:position w:val="2"/>
          <w:sz w:val="64"/>
          <w:szCs w:val="64"/>
        </w:rPr>
        <w:t>U</w:t>
      </w:r>
      <w:r>
        <w:rPr>
          <w:rFonts w:ascii="Corbel" w:eastAsia="Corbel" w:hAnsi="Corbel" w:cs="Corbel"/>
          <w:b/>
          <w:color w:val="FFFFFF"/>
          <w:spacing w:val="-1"/>
          <w:position w:val="2"/>
          <w:sz w:val="64"/>
          <w:szCs w:val="64"/>
        </w:rPr>
        <w:t>P</w:t>
      </w:r>
      <w:r>
        <w:rPr>
          <w:rFonts w:ascii="Corbel" w:eastAsia="Corbel" w:hAnsi="Corbel" w:cs="Corbel"/>
          <w:b/>
          <w:color w:val="FFFFFF"/>
          <w:position w:val="2"/>
          <w:sz w:val="64"/>
          <w:szCs w:val="64"/>
        </w:rPr>
        <w:t>SI</w:t>
      </w:r>
    </w:p>
    <w:p w:rsidR="009768DF" w:rsidRDefault="009768DF">
      <w:pPr>
        <w:spacing w:before="9" w:line="140" w:lineRule="exact"/>
        <w:rPr>
          <w:sz w:val="14"/>
          <w:szCs w:val="14"/>
        </w:rPr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724FC0">
      <w:pPr>
        <w:tabs>
          <w:tab w:val="left" w:pos="2620"/>
        </w:tabs>
        <w:spacing w:before="34" w:line="500" w:lineRule="exact"/>
        <w:ind w:left="2624" w:right="20" w:hanging="540"/>
        <w:rPr>
          <w:rFonts w:ascii="Arial" w:eastAsia="Arial" w:hAnsi="Arial" w:cs="Arial"/>
          <w:sz w:val="48"/>
          <w:szCs w:val="48"/>
        </w:rPr>
      </w:pPr>
      <w:r>
        <w:rPr>
          <w:rFonts w:ascii="Arial" w:eastAsia="Arial" w:hAnsi="Arial" w:cs="Arial"/>
          <w:color w:val="FFFFFF"/>
          <w:sz w:val="48"/>
          <w:szCs w:val="48"/>
        </w:rPr>
        <w:t>•</w:t>
      </w:r>
      <w:r>
        <w:rPr>
          <w:rFonts w:ascii="Arial" w:eastAsia="Arial" w:hAnsi="Arial" w:cs="Arial"/>
          <w:color w:val="FFFFFF"/>
          <w:sz w:val="48"/>
          <w:szCs w:val="48"/>
        </w:rPr>
        <w:tab/>
      </w:r>
      <w:proofErr w:type="spellStart"/>
      <w:r>
        <w:rPr>
          <w:rFonts w:ascii="Arial" w:eastAsia="Arial" w:hAnsi="Arial" w:cs="Arial"/>
          <w:color w:val="FFFFFF"/>
          <w:spacing w:val="-1"/>
          <w:sz w:val="48"/>
          <w:szCs w:val="48"/>
        </w:rPr>
        <w:t>Nil</w:t>
      </w:r>
      <w:r>
        <w:rPr>
          <w:rFonts w:ascii="Arial" w:eastAsia="Arial" w:hAnsi="Arial" w:cs="Arial"/>
          <w:color w:val="FFFFFF"/>
          <w:sz w:val="48"/>
          <w:szCs w:val="48"/>
        </w:rPr>
        <w:t>a</w:t>
      </w:r>
      <w:r>
        <w:rPr>
          <w:rFonts w:ascii="Arial" w:eastAsia="Arial" w:hAnsi="Arial" w:cs="Arial"/>
          <w:color w:val="FFFFFF"/>
          <w:spacing w:val="-1"/>
          <w:sz w:val="48"/>
          <w:szCs w:val="48"/>
        </w:rPr>
        <w:t>i</w:t>
      </w:r>
      <w:r>
        <w:rPr>
          <w:rFonts w:ascii="Arial" w:eastAsia="Arial" w:hAnsi="Arial" w:cs="Arial"/>
          <w:color w:val="FFFFFF"/>
          <w:spacing w:val="1"/>
          <w:sz w:val="48"/>
          <w:szCs w:val="48"/>
        </w:rPr>
        <w:t>-</w:t>
      </w:r>
      <w:r>
        <w:rPr>
          <w:rFonts w:ascii="Arial" w:eastAsia="Arial" w:hAnsi="Arial" w:cs="Arial"/>
          <w:color w:val="FFFFFF"/>
          <w:sz w:val="48"/>
          <w:szCs w:val="48"/>
        </w:rPr>
        <w:t>n</w:t>
      </w:r>
      <w:r>
        <w:rPr>
          <w:rFonts w:ascii="Arial" w:eastAsia="Arial" w:hAnsi="Arial" w:cs="Arial"/>
          <w:color w:val="FFFFFF"/>
          <w:spacing w:val="-1"/>
          <w:sz w:val="48"/>
          <w:szCs w:val="48"/>
        </w:rPr>
        <w:t>i</w:t>
      </w:r>
      <w:r>
        <w:rPr>
          <w:rFonts w:ascii="Arial" w:eastAsia="Arial" w:hAnsi="Arial" w:cs="Arial"/>
          <w:color w:val="FFFFFF"/>
          <w:spacing w:val="1"/>
          <w:sz w:val="48"/>
          <w:szCs w:val="48"/>
        </w:rPr>
        <w:t>la</w:t>
      </w:r>
      <w:r>
        <w:rPr>
          <w:rFonts w:ascii="Arial" w:eastAsia="Arial" w:hAnsi="Arial" w:cs="Arial"/>
          <w:color w:val="FFFFFF"/>
          <w:sz w:val="48"/>
          <w:szCs w:val="48"/>
        </w:rPr>
        <w:t>i</w:t>
      </w:r>
      <w:proofErr w:type="spellEnd"/>
      <w:r>
        <w:rPr>
          <w:rFonts w:ascii="Arial" w:eastAsia="Arial" w:hAnsi="Arial" w:cs="Arial"/>
          <w:color w:val="FFFFFF"/>
          <w:spacing w:val="7"/>
          <w:sz w:val="48"/>
          <w:szCs w:val="48"/>
        </w:rPr>
        <w:t xml:space="preserve"> </w:t>
      </w:r>
      <w:r>
        <w:rPr>
          <w:rFonts w:ascii="Arial" w:eastAsia="Arial" w:hAnsi="Arial" w:cs="Arial"/>
          <w:color w:val="FFFFFF"/>
          <w:sz w:val="48"/>
          <w:szCs w:val="48"/>
        </w:rPr>
        <w:t>an</w:t>
      </w:r>
      <w:r>
        <w:rPr>
          <w:rFonts w:ascii="Arial" w:eastAsia="Arial" w:hAnsi="Arial" w:cs="Arial"/>
          <w:color w:val="FFFFFF"/>
          <w:spacing w:val="1"/>
          <w:sz w:val="48"/>
          <w:szCs w:val="48"/>
        </w:rPr>
        <w:t>t</w:t>
      </w:r>
      <w:r>
        <w:rPr>
          <w:rFonts w:ascii="Arial" w:eastAsia="Arial" w:hAnsi="Arial" w:cs="Arial"/>
          <w:color w:val="FFFFFF"/>
          <w:sz w:val="48"/>
          <w:szCs w:val="48"/>
        </w:rPr>
        <w:t xml:space="preserve">i </w:t>
      </w:r>
      <w:proofErr w:type="spellStart"/>
      <w:r>
        <w:rPr>
          <w:rFonts w:ascii="Arial" w:eastAsia="Arial" w:hAnsi="Arial" w:cs="Arial"/>
          <w:color w:val="FFFFFF"/>
          <w:sz w:val="48"/>
          <w:szCs w:val="48"/>
        </w:rPr>
        <w:t>korupsi</w:t>
      </w:r>
      <w:proofErr w:type="spellEnd"/>
      <w:r>
        <w:rPr>
          <w:rFonts w:ascii="Arial" w:eastAsia="Arial" w:hAnsi="Arial" w:cs="Arial"/>
          <w:color w:val="FFFFFF"/>
          <w:spacing w:val="2"/>
          <w:sz w:val="48"/>
          <w:szCs w:val="48"/>
        </w:rPr>
        <w:t xml:space="preserve"> </w:t>
      </w:r>
      <w:proofErr w:type="spellStart"/>
      <w:r>
        <w:rPr>
          <w:rFonts w:ascii="Arial" w:eastAsia="Arial" w:hAnsi="Arial" w:cs="Arial"/>
          <w:color w:val="FFFFFF"/>
          <w:spacing w:val="-1"/>
          <w:sz w:val="48"/>
          <w:szCs w:val="48"/>
        </w:rPr>
        <w:t>i</w:t>
      </w:r>
      <w:r>
        <w:rPr>
          <w:rFonts w:ascii="Arial" w:eastAsia="Arial" w:hAnsi="Arial" w:cs="Arial"/>
          <w:color w:val="FFFFFF"/>
          <w:spacing w:val="1"/>
          <w:sz w:val="48"/>
          <w:szCs w:val="48"/>
        </w:rPr>
        <w:t>t</w:t>
      </w:r>
      <w:r>
        <w:rPr>
          <w:rFonts w:ascii="Arial" w:eastAsia="Arial" w:hAnsi="Arial" w:cs="Arial"/>
          <w:color w:val="FFFFFF"/>
          <w:sz w:val="48"/>
          <w:szCs w:val="48"/>
        </w:rPr>
        <w:t>u</w:t>
      </w:r>
      <w:proofErr w:type="spellEnd"/>
      <w:r>
        <w:rPr>
          <w:rFonts w:ascii="Arial" w:eastAsia="Arial" w:hAnsi="Arial" w:cs="Arial"/>
          <w:color w:val="FFFFFF"/>
          <w:sz w:val="48"/>
          <w:szCs w:val="48"/>
        </w:rPr>
        <w:t xml:space="preserve"> </w:t>
      </w:r>
      <w:proofErr w:type="spellStart"/>
      <w:r>
        <w:rPr>
          <w:rFonts w:ascii="Arial" w:eastAsia="Arial" w:hAnsi="Arial" w:cs="Arial"/>
          <w:color w:val="FFFFFF"/>
          <w:sz w:val="48"/>
          <w:szCs w:val="48"/>
        </w:rPr>
        <w:t>per</w:t>
      </w:r>
      <w:r>
        <w:rPr>
          <w:rFonts w:ascii="Arial" w:eastAsia="Arial" w:hAnsi="Arial" w:cs="Arial"/>
          <w:color w:val="FFFFFF"/>
          <w:spacing w:val="-1"/>
          <w:sz w:val="48"/>
          <w:szCs w:val="48"/>
        </w:rPr>
        <w:t>l</w:t>
      </w:r>
      <w:r>
        <w:rPr>
          <w:rFonts w:ascii="Arial" w:eastAsia="Arial" w:hAnsi="Arial" w:cs="Arial"/>
          <w:color w:val="FFFFFF"/>
          <w:sz w:val="48"/>
          <w:szCs w:val="48"/>
        </w:rPr>
        <w:t>u</w:t>
      </w:r>
      <w:proofErr w:type="spellEnd"/>
      <w:r>
        <w:rPr>
          <w:rFonts w:ascii="Arial" w:eastAsia="Arial" w:hAnsi="Arial" w:cs="Arial"/>
          <w:color w:val="FFFFFF"/>
          <w:spacing w:val="3"/>
          <w:sz w:val="48"/>
          <w:szCs w:val="48"/>
        </w:rPr>
        <w:t xml:space="preserve"> </w:t>
      </w:r>
      <w:proofErr w:type="spellStart"/>
      <w:r>
        <w:rPr>
          <w:rFonts w:ascii="Arial" w:eastAsia="Arial" w:hAnsi="Arial" w:cs="Arial"/>
          <w:color w:val="FFFFFF"/>
          <w:sz w:val="48"/>
          <w:szCs w:val="48"/>
        </w:rPr>
        <w:t>d</w:t>
      </w:r>
      <w:r>
        <w:rPr>
          <w:rFonts w:ascii="Arial" w:eastAsia="Arial" w:hAnsi="Arial" w:cs="Arial"/>
          <w:color w:val="FFFFFF"/>
          <w:spacing w:val="-1"/>
          <w:sz w:val="48"/>
          <w:szCs w:val="48"/>
        </w:rPr>
        <w:t>i</w:t>
      </w:r>
      <w:r>
        <w:rPr>
          <w:rFonts w:ascii="Arial" w:eastAsia="Arial" w:hAnsi="Arial" w:cs="Arial"/>
          <w:color w:val="FFFFFF"/>
          <w:spacing w:val="1"/>
          <w:sz w:val="48"/>
          <w:szCs w:val="48"/>
        </w:rPr>
        <w:t>t</w:t>
      </w:r>
      <w:r>
        <w:rPr>
          <w:rFonts w:ascii="Arial" w:eastAsia="Arial" w:hAnsi="Arial" w:cs="Arial"/>
          <w:color w:val="FFFFFF"/>
          <w:sz w:val="48"/>
          <w:szCs w:val="48"/>
        </w:rPr>
        <w:t>erapkan</w:t>
      </w:r>
      <w:proofErr w:type="spellEnd"/>
      <w:r>
        <w:rPr>
          <w:rFonts w:ascii="Arial" w:eastAsia="Arial" w:hAnsi="Arial" w:cs="Arial"/>
          <w:color w:val="FFFFFF"/>
          <w:spacing w:val="3"/>
          <w:sz w:val="48"/>
          <w:szCs w:val="48"/>
        </w:rPr>
        <w:t xml:space="preserve"> </w:t>
      </w:r>
      <w:proofErr w:type="spellStart"/>
      <w:r>
        <w:rPr>
          <w:rFonts w:ascii="Arial" w:eastAsia="Arial" w:hAnsi="Arial" w:cs="Arial"/>
          <w:color w:val="FFFFFF"/>
          <w:sz w:val="48"/>
          <w:szCs w:val="48"/>
        </w:rPr>
        <w:t>o</w:t>
      </w:r>
      <w:r>
        <w:rPr>
          <w:rFonts w:ascii="Arial" w:eastAsia="Arial" w:hAnsi="Arial" w:cs="Arial"/>
          <w:color w:val="FFFFFF"/>
          <w:spacing w:val="-1"/>
          <w:sz w:val="48"/>
          <w:szCs w:val="48"/>
        </w:rPr>
        <w:t>l</w:t>
      </w:r>
      <w:r>
        <w:rPr>
          <w:rFonts w:ascii="Arial" w:eastAsia="Arial" w:hAnsi="Arial" w:cs="Arial"/>
          <w:color w:val="FFFFFF"/>
          <w:sz w:val="48"/>
          <w:szCs w:val="48"/>
        </w:rPr>
        <w:t>eh</w:t>
      </w:r>
      <w:proofErr w:type="spellEnd"/>
      <w:r>
        <w:rPr>
          <w:rFonts w:ascii="Arial" w:eastAsia="Arial" w:hAnsi="Arial" w:cs="Arial"/>
          <w:color w:val="FFFFFF"/>
          <w:sz w:val="48"/>
          <w:szCs w:val="48"/>
        </w:rPr>
        <w:t xml:space="preserve"> </w:t>
      </w:r>
      <w:proofErr w:type="spellStart"/>
      <w:r>
        <w:rPr>
          <w:rFonts w:ascii="Arial" w:eastAsia="Arial" w:hAnsi="Arial" w:cs="Arial"/>
          <w:color w:val="FFFFFF"/>
          <w:sz w:val="48"/>
          <w:szCs w:val="48"/>
        </w:rPr>
        <w:t>se</w:t>
      </w:r>
      <w:r>
        <w:rPr>
          <w:rFonts w:ascii="Arial" w:eastAsia="Arial" w:hAnsi="Arial" w:cs="Arial"/>
          <w:color w:val="FFFFFF"/>
          <w:spacing w:val="1"/>
          <w:sz w:val="48"/>
          <w:szCs w:val="48"/>
        </w:rPr>
        <w:t>t</w:t>
      </w:r>
      <w:r>
        <w:rPr>
          <w:rFonts w:ascii="Arial" w:eastAsia="Arial" w:hAnsi="Arial" w:cs="Arial"/>
          <w:color w:val="FFFFFF"/>
          <w:spacing w:val="-1"/>
          <w:sz w:val="48"/>
          <w:szCs w:val="48"/>
        </w:rPr>
        <w:t>i</w:t>
      </w:r>
      <w:r>
        <w:rPr>
          <w:rFonts w:ascii="Arial" w:eastAsia="Arial" w:hAnsi="Arial" w:cs="Arial"/>
          <w:color w:val="FFFFFF"/>
          <w:sz w:val="48"/>
          <w:szCs w:val="48"/>
        </w:rPr>
        <w:t>ap</w:t>
      </w:r>
      <w:proofErr w:type="spellEnd"/>
      <w:r>
        <w:rPr>
          <w:rFonts w:ascii="Arial" w:eastAsia="Arial" w:hAnsi="Arial" w:cs="Arial"/>
          <w:color w:val="FFFFFF"/>
          <w:sz w:val="48"/>
          <w:szCs w:val="48"/>
        </w:rPr>
        <w:t xml:space="preserve"> </w:t>
      </w:r>
      <w:proofErr w:type="spellStart"/>
      <w:r>
        <w:rPr>
          <w:rFonts w:ascii="Arial" w:eastAsia="Arial" w:hAnsi="Arial" w:cs="Arial"/>
          <w:color w:val="FFFFFF"/>
          <w:spacing w:val="-1"/>
          <w:sz w:val="48"/>
          <w:szCs w:val="48"/>
        </w:rPr>
        <w:t>i</w:t>
      </w:r>
      <w:r>
        <w:rPr>
          <w:rFonts w:ascii="Arial" w:eastAsia="Arial" w:hAnsi="Arial" w:cs="Arial"/>
          <w:color w:val="FFFFFF"/>
          <w:sz w:val="48"/>
          <w:szCs w:val="48"/>
        </w:rPr>
        <w:t>nd</w:t>
      </w:r>
      <w:r>
        <w:rPr>
          <w:rFonts w:ascii="Arial" w:eastAsia="Arial" w:hAnsi="Arial" w:cs="Arial"/>
          <w:color w:val="FFFFFF"/>
          <w:spacing w:val="-1"/>
          <w:sz w:val="48"/>
          <w:szCs w:val="48"/>
        </w:rPr>
        <w:t>i</w:t>
      </w:r>
      <w:r>
        <w:rPr>
          <w:rFonts w:ascii="Arial" w:eastAsia="Arial" w:hAnsi="Arial" w:cs="Arial"/>
          <w:color w:val="FFFFFF"/>
          <w:sz w:val="48"/>
          <w:szCs w:val="48"/>
        </w:rPr>
        <w:t>v</w:t>
      </w:r>
      <w:r>
        <w:rPr>
          <w:rFonts w:ascii="Arial" w:eastAsia="Arial" w:hAnsi="Arial" w:cs="Arial"/>
          <w:color w:val="FFFFFF"/>
          <w:spacing w:val="-1"/>
          <w:sz w:val="48"/>
          <w:szCs w:val="48"/>
        </w:rPr>
        <w:t>i</w:t>
      </w:r>
      <w:r>
        <w:rPr>
          <w:rFonts w:ascii="Arial" w:eastAsia="Arial" w:hAnsi="Arial" w:cs="Arial"/>
          <w:color w:val="FFFFFF"/>
          <w:sz w:val="48"/>
          <w:szCs w:val="48"/>
        </w:rPr>
        <w:t>du</w:t>
      </w:r>
      <w:proofErr w:type="spellEnd"/>
      <w:r>
        <w:rPr>
          <w:rFonts w:ascii="Arial" w:eastAsia="Arial" w:hAnsi="Arial" w:cs="Arial"/>
          <w:color w:val="FFFFFF"/>
          <w:spacing w:val="8"/>
          <w:sz w:val="48"/>
          <w:szCs w:val="48"/>
        </w:rPr>
        <w:t xml:space="preserve"> </w:t>
      </w:r>
      <w:proofErr w:type="spellStart"/>
      <w:r>
        <w:rPr>
          <w:rFonts w:ascii="Arial" w:eastAsia="Arial" w:hAnsi="Arial" w:cs="Arial"/>
          <w:color w:val="FFFFFF"/>
          <w:sz w:val="48"/>
          <w:szCs w:val="48"/>
        </w:rPr>
        <w:t>un</w:t>
      </w:r>
      <w:r>
        <w:rPr>
          <w:rFonts w:ascii="Arial" w:eastAsia="Arial" w:hAnsi="Arial" w:cs="Arial"/>
          <w:color w:val="FFFFFF"/>
          <w:spacing w:val="1"/>
          <w:sz w:val="48"/>
          <w:szCs w:val="48"/>
        </w:rPr>
        <w:t>t</w:t>
      </w:r>
      <w:r>
        <w:rPr>
          <w:rFonts w:ascii="Arial" w:eastAsia="Arial" w:hAnsi="Arial" w:cs="Arial"/>
          <w:color w:val="FFFFFF"/>
          <w:sz w:val="48"/>
          <w:szCs w:val="48"/>
        </w:rPr>
        <w:t>uk</w:t>
      </w:r>
      <w:proofErr w:type="spellEnd"/>
      <w:r>
        <w:rPr>
          <w:rFonts w:ascii="Arial" w:eastAsia="Arial" w:hAnsi="Arial" w:cs="Arial"/>
          <w:color w:val="FFFFFF"/>
          <w:sz w:val="48"/>
          <w:szCs w:val="48"/>
        </w:rPr>
        <w:t xml:space="preserve"> </w:t>
      </w:r>
      <w:proofErr w:type="spellStart"/>
      <w:r>
        <w:rPr>
          <w:rFonts w:ascii="Arial" w:eastAsia="Arial" w:hAnsi="Arial" w:cs="Arial"/>
          <w:color w:val="FFFFFF"/>
          <w:sz w:val="48"/>
          <w:szCs w:val="48"/>
        </w:rPr>
        <w:t>dapat</w:t>
      </w:r>
      <w:proofErr w:type="spellEnd"/>
      <w:r>
        <w:rPr>
          <w:rFonts w:ascii="Arial" w:eastAsia="Arial" w:hAnsi="Arial" w:cs="Arial"/>
          <w:color w:val="FFFFFF"/>
          <w:spacing w:val="2"/>
          <w:sz w:val="48"/>
          <w:szCs w:val="48"/>
        </w:rPr>
        <w:t xml:space="preserve"> </w:t>
      </w:r>
      <w:proofErr w:type="spellStart"/>
      <w:r>
        <w:rPr>
          <w:rFonts w:ascii="Arial" w:eastAsia="Arial" w:hAnsi="Arial" w:cs="Arial"/>
          <w:color w:val="FFFFFF"/>
          <w:sz w:val="48"/>
          <w:szCs w:val="48"/>
        </w:rPr>
        <w:t>menga</w:t>
      </w:r>
      <w:r>
        <w:rPr>
          <w:rFonts w:ascii="Arial" w:eastAsia="Arial" w:hAnsi="Arial" w:cs="Arial"/>
          <w:color w:val="FFFFFF"/>
          <w:spacing w:val="1"/>
          <w:sz w:val="48"/>
          <w:szCs w:val="48"/>
        </w:rPr>
        <w:t>t</w:t>
      </w:r>
      <w:r>
        <w:rPr>
          <w:rFonts w:ascii="Arial" w:eastAsia="Arial" w:hAnsi="Arial" w:cs="Arial"/>
          <w:color w:val="FFFFFF"/>
          <w:sz w:val="48"/>
          <w:szCs w:val="48"/>
        </w:rPr>
        <w:t>asi</w:t>
      </w:r>
      <w:proofErr w:type="spellEnd"/>
      <w:r>
        <w:rPr>
          <w:rFonts w:ascii="Arial" w:eastAsia="Arial" w:hAnsi="Arial" w:cs="Arial"/>
          <w:color w:val="FFFFFF"/>
          <w:spacing w:val="2"/>
          <w:sz w:val="48"/>
          <w:szCs w:val="48"/>
        </w:rPr>
        <w:t xml:space="preserve"> </w:t>
      </w:r>
      <w:proofErr w:type="spellStart"/>
      <w:r>
        <w:rPr>
          <w:rFonts w:ascii="Arial" w:eastAsia="Arial" w:hAnsi="Arial" w:cs="Arial"/>
          <w:color w:val="FFFFFF"/>
          <w:spacing w:val="1"/>
          <w:sz w:val="48"/>
          <w:szCs w:val="48"/>
        </w:rPr>
        <w:t>f</w:t>
      </w:r>
      <w:r>
        <w:rPr>
          <w:rFonts w:ascii="Arial" w:eastAsia="Arial" w:hAnsi="Arial" w:cs="Arial"/>
          <w:color w:val="FFFFFF"/>
          <w:sz w:val="48"/>
          <w:szCs w:val="48"/>
        </w:rPr>
        <w:t>ak</w:t>
      </w:r>
      <w:r>
        <w:rPr>
          <w:rFonts w:ascii="Arial" w:eastAsia="Arial" w:hAnsi="Arial" w:cs="Arial"/>
          <w:color w:val="FFFFFF"/>
          <w:spacing w:val="1"/>
          <w:sz w:val="48"/>
          <w:szCs w:val="48"/>
        </w:rPr>
        <w:t>t</w:t>
      </w:r>
      <w:r>
        <w:rPr>
          <w:rFonts w:ascii="Arial" w:eastAsia="Arial" w:hAnsi="Arial" w:cs="Arial"/>
          <w:color w:val="FFFFFF"/>
          <w:sz w:val="48"/>
          <w:szCs w:val="48"/>
        </w:rPr>
        <w:t>or</w:t>
      </w:r>
      <w:proofErr w:type="spellEnd"/>
      <w:r>
        <w:rPr>
          <w:rFonts w:ascii="Arial" w:eastAsia="Arial" w:hAnsi="Arial" w:cs="Arial"/>
          <w:color w:val="FFFFFF"/>
          <w:sz w:val="48"/>
          <w:szCs w:val="48"/>
        </w:rPr>
        <w:t xml:space="preserve"> </w:t>
      </w:r>
      <w:proofErr w:type="spellStart"/>
      <w:r>
        <w:rPr>
          <w:rFonts w:ascii="Arial" w:eastAsia="Arial" w:hAnsi="Arial" w:cs="Arial"/>
          <w:color w:val="FFFFFF"/>
          <w:sz w:val="48"/>
          <w:szCs w:val="48"/>
        </w:rPr>
        <w:t>eks</w:t>
      </w:r>
      <w:r>
        <w:rPr>
          <w:rFonts w:ascii="Arial" w:eastAsia="Arial" w:hAnsi="Arial" w:cs="Arial"/>
          <w:color w:val="FFFFFF"/>
          <w:spacing w:val="1"/>
          <w:sz w:val="48"/>
          <w:szCs w:val="48"/>
        </w:rPr>
        <w:t>t</w:t>
      </w:r>
      <w:r>
        <w:rPr>
          <w:rFonts w:ascii="Arial" w:eastAsia="Arial" w:hAnsi="Arial" w:cs="Arial"/>
          <w:color w:val="FFFFFF"/>
          <w:sz w:val="48"/>
          <w:szCs w:val="48"/>
        </w:rPr>
        <w:t>ernal</w:t>
      </w:r>
      <w:proofErr w:type="spellEnd"/>
      <w:r>
        <w:rPr>
          <w:rFonts w:ascii="Arial" w:eastAsia="Arial" w:hAnsi="Arial" w:cs="Arial"/>
          <w:color w:val="FFFFFF"/>
          <w:sz w:val="48"/>
          <w:szCs w:val="48"/>
        </w:rPr>
        <w:t xml:space="preserve"> agar</w:t>
      </w:r>
      <w:r>
        <w:rPr>
          <w:rFonts w:ascii="Arial" w:eastAsia="Arial" w:hAnsi="Arial" w:cs="Arial"/>
          <w:color w:val="FFFFFF"/>
          <w:spacing w:val="1"/>
          <w:sz w:val="48"/>
          <w:szCs w:val="48"/>
        </w:rPr>
        <w:t xml:space="preserve"> </w:t>
      </w:r>
      <w:proofErr w:type="spellStart"/>
      <w:r>
        <w:rPr>
          <w:rFonts w:ascii="Arial" w:eastAsia="Arial" w:hAnsi="Arial" w:cs="Arial"/>
          <w:color w:val="FFFFFF"/>
          <w:sz w:val="48"/>
          <w:szCs w:val="48"/>
        </w:rPr>
        <w:t>korupsi</w:t>
      </w:r>
      <w:proofErr w:type="spellEnd"/>
      <w:r>
        <w:rPr>
          <w:rFonts w:ascii="Arial" w:eastAsia="Arial" w:hAnsi="Arial" w:cs="Arial"/>
          <w:color w:val="FFFFFF"/>
          <w:spacing w:val="2"/>
          <w:sz w:val="48"/>
          <w:szCs w:val="48"/>
        </w:rPr>
        <w:t xml:space="preserve"> </w:t>
      </w:r>
      <w:proofErr w:type="spellStart"/>
      <w:r>
        <w:rPr>
          <w:rFonts w:ascii="Arial" w:eastAsia="Arial" w:hAnsi="Arial" w:cs="Arial"/>
          <w:color w:val="FFFFFF"/>
          <w:spacing w:val="1"/>
          <w:sz w:val="48"/>
          <w:szCs w:val="48"/>
        </w:rPr>
        <w:t>t</w:t>
      </w:r>
      <w:r>
        <w:rPr>
          <w:rFonts w:ascii="Arial" w:eastAsia="Arial" w:hAnsi="Arial" w:cs="Arial"/>
          <w:color w:val="FFFFFF"/>
          <w:spacing w:val="-1"/>
          <w:sz w:val="48"/>
          <w:szCs w:val="48"/>
        </w:rPr>
        <w:t>i</w:t>
      </w:r>
      <w:r>
        <w:rPr>
          <w:rFonts w:ascii="Arial" w:eastAsia="Arial" w:hAnsi="Arial" w:cs="Arial"/>
          <w:color w:val="FFFFFF"/>
          <w:sz w:val="48"/>
          <w:szCs w:val="48"/>
        </w:rPr>
        <w:t>dak</w:t>
      </w:r>
      <w:proofErr w:type="spellEnd"/>
      <w:r>
        <w:rPr>
          <w:rFonts w:ascii="Arial" w:eastAsia="Arial" w:hAnsi="Arial" w:cs="Arial"/>
          <w:color w:val="FFFFFF"/>
          <w:sz w:val="48"/>
          <w:szCs w:val="48"/>
        </w:rPr>
        <w:t xml:space="preserve"> </w:t>
      </w:r>
      <w:proofErr w:type="spellStart"/>
      <w:r>
        <w:rPr>
          <w:rFonts w:ascii="Arial" w:eastAsia="Arial" w:hAnsi="Arial" w:cs="Arial"/>
          <w:color w:val="FFFFFF"/>
          <w:spacing w:val="1"/>
          <w:sz w:val="48"/>
          <w:szCs w:val="48"/>
        </w:rPr>
        <w:t>t</w:t>
      </w:r>
      <w:r>
        <w:rPr>
          <w:rFonts w:ascii="Arial" w:eastAsia="Arial" w:hAnsi="Arial" w:cs="Arial"/>
          <w:color w:val="FFFFFF"/>
          <w:sz w:val="48"/>
          <w:szCs w:val="48"/>
        </w:rPr>
        <w:t>er</w:t>
      </w:r>
      <w:r>
        <w:rPr>
          <w:rFonts w:ascii="Arial" w:eastAsia="Arial" w:hAnsi="Arial" w:cs="Arial"/>
          <w:color w:val="FFFFFF"/>
          <w:spacing w:val="1"/>
          <w:sz w:val="48"/>
          <w:szCs w:val="48"/>
        </w:rPr>
        <w:t>j</w:t>
      </w:r>
      <w:r>
        <w:rPr>
          <w:rFonts w:ascii="Arial" w:eastAsia="Arial" w:hAnsi="Arial" w:cs="Arial"/>
          <w:color w:val="FFFFFF"/>
          <w:sz w:val="48"/>
          <w:szCs w:val="48"/>
        </w:rPr>
        <w:t>ad</w:t>
      </w:r>
      <w:r>
        <w:rPr>
          <w:rFonts w:ascii="Arial" w:eastAsia="Arial" w:hAnsi="Arial" w:cs="Arial"/>
          <w:color w:val="FFFFFF"/>
          <w:spacing w:val="-1"/>
          <w:sz w:val="48"/>
          <w:szCs w:val="48"/>
        </w:rPr>
        <w:t>i</w:t>
      </w:r>
      <w:proofErr w:type="spellEnd"/>
      <w:r>
        <w:rPr>
          <w:rFonts w:ascii="Arial" w:eastAsia="Arial" w:hAnsi="Arial" w:cs="Arial"/>
          <w:color w:val="FFFFFF"/>
          <w:sz w:val="48"/>
          <w:szCs w:val="48"/>
        </w:rPr>
        <w:t>.</w:t>
      </w:r>
    </w:p>
    <w:p w:rsidR="009768DF" w:rsidRDefault="009768DF">
      <w:pPr>
        <w:spacing w:before="6" w:line="100" w:lineRule="exact"/>
        <w:rPr>
          <w:sz w:val="11"/>
          <w:szCs w:val="11"/>
        </w:rPr>
      </w:pPr>
    </w:p>
    <w:p w:rsidR="009768DF" w:rsidRDefault="00724FC0">
      <w:pPr>
        <w:tabs>
          <w:tab w:val="left" w:pos="2620"/>
        </w:tabs>
        <w:spacing w:line="500" w:lineRule="exact"/>
        <w:ind w:left="2624" w:right="367" w:hanging="540"/>
        <w:jc w:val="both"/>
        <w:rPr>
          <w:rFonts w:ascii="Arial" w:eastAsia="Arial" w:hAnsi="Arial" w:cs="Arial"/>
          <w:sz w:val="48"/>
          <w:szCs w:val="48"/>
        </w:rPr>
        <w:sectPr w:rsidR="009768DF">
          <w:pgSz w:w="15840" w:h="12240" w:orient="landscape"/>
          <w:pgMar w:top="1120" w:right="1060" w:bottom="280" w:left="2260" w:header="720" w:footer="720" w:gutter="0"/>
          <w:cols w:space="720"/>
        </w:sectPr>
      </w:pPr>
      <w:r>
        <w:rPr>
          <w:rFonts w:ascii="Arial" w:eastAsia="Arial" w:hAnsi="Arial" w:cs="Arial"/>
          <w:color w:val="FFFFFF"/>
          <w:sz w:val="48"/>
          <w:szCs w:val="48"/>
        </w:rPr>
        <w:t>•</w:t>
      </w:r>
      <w:r>
        <w:rPr>
          <w:rFonts w:ascii="Arial" w:eastAsia="Arial" w:hAnsi="Arial" w:cs="Arial"/>
          <w:color w:val="FFFFFF"/>
          <w:sz w:val="48"/>
          <w:szCs w:val="48"/>
        </w:rPr>
        <w:tab/>
      </w:r>
      <w:proofErr w:type="spellStart"/>
      <w:r>
        <w:rPr>
          <w:rFonts w:ascii="Arial" w:eastAsia="Arial" w:hAnsi="Arial" w:cs="Arial"/>
          <w:color w:val="FFFFFF"/>
          <w:spacing w:val="-1"/>
          <w:sz w:val="48"/>
          <w:szCs w:val="48"/>
        </w:rPr>
        <w:t>U</w:t>
      </w:r>
      <w:r>
        <w:rPr>
          <w:rFonts w:ascii="Arial" w:eastAsia="Arial" w:hAnsi="Arial" w:cs="Arial"/>
          <w:color w:val="FFFFFF"/>
          <w:sz w:val="48"/>
          <w:szCs w:val="48"/>
        </w:rPr>
        <w:t>n</w:t>
      </w:r>
      <w:r>
        <w:rPr>
          <w:rFonts w:ascii="Arial" w:eastAsia="Arial" w:hAnsi="Arial" w:cs="Arial"/>
          <w:color w:val="FFFFFF"/>
          <w:spacing w:val="1"/>
          <w:sz w:val="48"/>
          <w:szCs w:val="48"/>
        </w:rPr>
        <w:t>t</w:t>
      </w:r>
      <w:r>
        <w:rPr>
          <w:rFonts w:ascii="Arial" w:eastAsia="Arial" w:hAnsi="Arial" w:cs="Arial"/>
          <w:color w:val="FFFFFF"/>
          <w:sz w:val="48"/>
          <w:szCs w:val="48"/>
        </w:rPr>
        <w:t>uk</w:t>
      </w:r>
      <w:proofErr w:type="spellEnd"/>
      <w:r>
        <w:rPr>
          <w:rFonts w:ascii="Arial" w:eastAsia="Arial" w:hAnsi="Arial" w:cs="Arial"/>
          <w:color w:val="FFFFFF"/>
          <w:sz w:val="48"/>
          <w:szCs w:val="48"/>
        </w:rPr>
        <w:t xml:space="preserve"> </w:t>
      </w:r>
      <w:proofErr w:type="spellStart"/>
      <w:r>
        <w:rPr>
          <w:rFonts w:ascii="Arial" w:eastAsia="Arial" w:hAnsi="Arial" w:cs="Arial"/>
          <w:color w:val="FFFFFF"/>
          <w:sz w:val="48"/>
          <w:szCs w:val="48"/>
        </w:rPr>
        <w:t>mencegah</w:t>
      </w:r>
      <w:proofErr w:type="spellEnd"/>
      <w:r>
        <w:rPr>
          <w:rFonts w:ascii="Arial" w:eastAsia="Arial" w:hAnsi="Arial" w:cs="Arial"/>
          <w:color w:val="FFFFFF"/>
          <w:spacing w:val="5"/>
          <w:sz w:val="48"/>
          <w:szCs w:val="48"/>
        </w:rPr>
        <w:t xml:space="preserve"> </w:t>
      </w:r>
      <w:proofErr w:type="spellStart"/>
      <w:r>
        <w:rPr>
          <w:rFonts w:ascii="Arial" w:eastAsia="Arial" w:hAnsi="Arial" w:cs="Arial"/>
          <w:color w:val="FFFFFF"/>
          <w:spacing w:val="1"/>
          <w:sz w:val="48"/>
          <w:szCs w:val="48"/>
        </w:rPr>
        <w:t>t</w:t>
      </w:r>
      <w:r>
        <w:rPr>
          <w:rFonts w:ascii="Arial" w:eastAsia="Arial" w:hAnsi="Arial" w:cs="Arial"/>
          <w:color w:val="FFFFFF"/>
          <w:sz w:val="48"/>
          <w:szCs w:val="48"/>
        </w:rPr>
        <w:t>er</w:t>
      </w:r>
      <w:r>
        <w:rPr>
          <w:rFonts w:ascii="Arial" w:eastAsia="Arial" w:hAnsi="Arial" w:cs="Arial"/>
          <w:color w:val="FFFFFF"/>
          <w:spacing w:val="1"/>
          <w:sz w:val="48"/>
          <w:szCs w:val="48"/>
        </w:rPr>
        <w:t>j</w:t>
      </w:r>
      <w:r>
        <w:rPr>
          <w:rFonts w:ascii="Arial" w:eastAsia="Arial" w:hAnsi="Arial" w:cs="Arial"/>
          <w:color w:val="FFFFFF"/>
          <w:sz w:val="48"/>
          <w:szCs w:val="48"/>
        </w:rPr>
        <w:t>ad</w:t>
      </w:r>
      <w:r>
        <w:rPr>
          <w:rFonts w:ascii="Arial" w:eastAsia="Arial" w:hAnsi="Arial" w:cs="Arial"/>
          <w:color w:val="FFFFFF"/>
          <w:spacing w:val="-1"/>
          <w:sz w:val="48"/>
          <w:szCs w:val="48"/>
        </w:rPr>
        <w:t>i</w:t>
      </w:r>
      <w:r>
        <w:rPr>
          <w:rFonts w:ascii="Arial" w:eastAsia="Arial" w:hAnsi="Arial" w:cs="Arial"/>
          <w:color w:val="FFFFFF"/>
          <w:sz w:val="48"/>
          <w:szCs w:val="48"/>
        </w:rPr>
        <w:t>nya</w:t>
      </w:r>
      <w:proofErr w:type="spellEnd"/>
      <w:r>
        <w:rPr>
          <w:rFonts w:ascii="Arial" w:eastAsia="Arial" w:hAnsi="Arial" w:cs="Arial"/>
          <w:color w:val="FFFFFF"/>
          <w:spacing w:val="3"/>
          <w:sz w:val="48"/>
          <w:szCs w:val="48"/>
        </w:rPr>
        <w:t xml:space="preserve"> </w:t>
      </w:r>
      <w:proofErr w:type="spellStart"/>
      <w:r>
        <w:rPr>
          <w:rFonts w:ascii="Arial" w:eastAsia="Arial" w:hAnsi="Arial" w:cs="Arial"/>
          <w:color w:val="FFFFFF"/>
          <w:spacing w:val="1"/>
          <w:sz w:val="48"/>
          <w:szCs w:val="48"/>
        </w:rPr>
        <w:t>f</w:t>
      </w:r>
      <w:r>
        <w:rPr>
          <w:rFonts w:ascii="Arial" w:eastAsia="Arial" w:hAnsi="Arial" w:cs="Arial"/>
          <w:color w:val="FFFFFF"/>
          <w:sz w:val="48"/>
          <w:szCs w:val="48"/>
        </w:rPr>
        <w:t>ak</w:t>
      </w:r>
      <w:r>
        <w:rPr>
          <w:rFonts w:ascii="Arial" w:eastAsia="Arial" w:hAnsi="Arial" w:cs="Arial"/>
          <w:color w:val="FFFFFF"/>
          <w:spacing w:val="1"/>
          <w:sz w:val="48"/>
          <w:szCs w:val="48"/>
        </w:rPr>
        <w:t>t</w:t>
      </w:r>
      <w:r>
        <w:rPr>
          <w:rFonts w:ascii="Arial" w:eastAsia="Arial" w:hAnsi="Arial" w:cs="Arial"/>
          <w:color w:val="FFFFFF"/>
          <w:sz w:val="48"/>
          <w:szCs w:val="48"/>
        </w:rPr>
        <w:t>or</w:t>
      </w:r>
      <w:proofErr w:type="spellEnd"/>
      <w:r>
        <w:rPr>
          <w:rFonts w:ascii="Arial" w:eastAsia="Arial" w:hAnsi="Arial" w:cs="Arial"/>
          <w:color w:val="FFFFFF"/>
          <w:spacing w:val="-3"/>
          <w:sz w:val="48"/>
          <w:szCs w:val="48"/>
        </w:rPr>
        <w:t xml:space="preserve"> </w:t>
      </w:r>
      <w:proofErr w:type="spellStart"/>
      <w:r>
        <w:rPr>
          <w:rFonts w:ascii="Arial" w:eastAsia="Arial" w:hAnsi="Arial" w:cs="Arial"/>
          <w:color w:val="FFFFFF"/>
          <w:sz w:val="48"/>
          <w:szCs w:val="48"/>
        </w:rPr>
        <w:t>eks</w:t>
      </w:r>
      <w:r>
        <w:rPr>
          <w:rFonts w:ascii="Arial" w:eastAsia="Arial" w:hAnsi="Arial" w:cs="Arial"/>
          <w:color w:val="FFFFFF"/>
          <w:spacing w:val="1"/>
          <w:sz w:val="48"/>
          <w:szCs w:val="48"/>
        </w:rPr>
        <w:t>t</w:t>
      </w:r>
      <w:r>
        <w:rPr>
          <w:rFonts w:ascii="Arial" w:eastAsia="Arial" w:hAnsi="Arial" w:cs="Arial"/>
          <w:color w:val="FFFFFF"/>
          <w:sz w:val="48"/>
          <w:szCs w:val="48"/>
        </w:rPr>
        <w:t>erna</w:t>
      </w:r>
      <w:r>
        <w:rPr>
          <w:rFonts w:ascii="Arial" w:eastAsia="Arial" w:hAnsi="Arial" w:cs="Arial"/>
          <w:color w:val="FFFFFF"/>
          <w:spacing w:val="-1"/>
          <w:sz w:val="48"/>
          <w:szCs w:val="48"/>
        </w:rPr>
        <w:t>l</w:t>
      </w:r>
      <w:proofErr w:type="spellEnd"/>
      <w:r>
        <w:rPr>
          <w:rFonts w:ascii="Arial" w:eastAsia="Arial" w:hAnsi="Arial" w:cs="Arial"/>
          <w:color w:val="FFFFFF"/>
          <w:sz w:val="48"/>
          <w:szCs w:val="48"/>
        </w:rPr>
        <w:t xml:space="preserve">, </w:t>
      </w:r>
      <w:proofErr w:type="spellStart"/>
      <w:r>
        <w:rPr>
          <w:rFonts w:ascii="Arial" w:eastAsia="Arial" w:hAnsi="Arial" w:cs="Arial"/>
          <w:color w:val="FFFFFF"/>
          <w:sz w:val="48"/>
          <w:szCs w:val="48"/>
        </w:rPr>
        <w:t>se</w:t>
      </w:r>
      <w:r>
        <w:rPr>
          <w:rFonts w:ascii="Arial" w:eastAsia="Arial" w:hAnsi="Arial" w:cs="Arial"/>
          <w:color w:val="FFFFFF"/>
          <w:spacing w:val="-1"/>
          <w:sz w:val="48"/>
          <w:szCs w:val="48"/>
        </w:rPr>
        <w:t>l</w:t>
      </w:r>
      <w:r>
        <w:rPr>
          <w:rFonts w:ascii="Arial" w:eastAsia="Arial" w:hAnsi="Arial" w:cs="Arial"/>
          <w:color w:val="FFFFFF"/>
          <w:sz w:val="48"/>
          <w:szCs w:val="48"/>
        </w:rPr>
        <w:t>a</w:t>
      </w:r>
      <w:r>
        <w:rPr>
          <w:rFonts w:ascii="Arial" w:eastAsia="Arial" w:hAnsi="Arial" w:cs="Arial"/>
          <w:color w:val="FFFFFF"/>
          <w:spacing w:val="-1"/>
          <w:sz w:val="48"/>
          <w:szCs w:val="48"/>
        </w:rPr>
        <w:t>i</w:t>
      </w:r>
      <w:r>
        <w:rPr>
          <w:rFonts w:ascii="Arial" w:eastAsia="Arial" w:hAnsi="Arial" w:cs="Arial"/>
          <w:color w:val="FFFFFF"/>
          <w:sz w:val="48"/>
          <w:szCs w:val="48"/>
        </w:rPr>
        <w:t>n</w:t>
      </w:r>
      <w:proofErr w:type="spellEnd"/>
      <w:r>
        <w:rPr>
          <w:rFonts w:ascii="Arial" w:eastAsia="Arial" w:hAnsi="Arial" w:cs="Arial"/>
          <w:color w:val="FFFFFF"/>
          <w:spacing w:val="3"/>
          <w:sz w:val="48"/>
          <w:szCs w:val="48"/>
        </w:rPr>
        <w:t xml:space="preserve"> </w:t>
      </w:r>
      <w:proofErr w:type="spellStart"/>
      <w:r>
        <w:rPr>
          <w:rFonts w:ascii="Arial" w:eastAsia="Arial" w:hAnsi="Arial" w:cs="Arial"/>
          <w:color w:val="FFFFFF"/>
          <w:sz w:val="48"/>
          <w:szCs w:val="48"/>
        </w:rPr>
        <w:t>mem</w:t>
      </w:r>
      <w:r>
        <w:rPr>
          <w:rFonts w:ascii="Arial" w:eastAsia="Arial" w:hAnsi="Arial" w:cs="Arial"/>
          <w:color w:val="FFFFFF"/>
          <w:spacing w:val="-1"/>
          <w:sz w:val="48"/>
          <w:szCs w:val="48"/>
        </w:rPr>
        <w:t>ili</w:t>
      </w:r>
      <w:r>
        <w:rPr>
          <w:rFonts w:ascii="Arial" w:eastAsia="Arial" w:hAnsi="Arial" w:cs="Arial"/>
          <w:color w:val="FFFFFF"/>
          <w:sz w:val="48"/>
          <w:szCs w:val="48"/>
        </w:rPr>
        <w:t>ki</w:t>
      </w:r>
      <w:proofErr w:type="spellEnd"/>
      <w:r>
        <w:rPr>
          <w:rFonts w:ascii="Arial" w:eastAsia="Arial" w:hAnsi="Arial" w:cs="Arial"/>
          <w:color w:val="FFFFFF"/>
          <w:spacing w:val="5"/>
          <w:sz w:val="48"/>
          <w:szCs w:val="48"/>
        </w:rPr>
        <w:t xml:space="preserve"> </w:t>
      </w:r>
      <w:proofErr w:type="spellStart"/>
      <w:r>
        <w:rPr>
          <w:rFonts w:ascii="Arial" w:eastAsia="Arial" w:hAnsi="Arial" w:cs="Arial"/>
          <w:color w:val="FFFFFF"/>
          <w:sz w:val="48"/>
          <w:szCs w:val="48"/>
        </w:rPr>
        <w:t>n</w:t>
      </w:r>
      <w:r>
        <w:rPr>
          <w:rFonts w:ascii="Arial" w:eastAsia="Arial" w:hAnsi="Arial" w:cs="Arial"/>
          <w:color w:val="FFFFFF"/>
          <w:spacing w:val="-1"/>
          <w:sz w:val="48"/>
          <w:szCs w:val="48"/>
        </w:rPr>
        <w:t>il</w:t>
      </w:r>
      <w:r>
        <w:rPr>
          <w:rFonts w:ascii="Arial" w:eastAsia="Arial" w:hAnsi="Arial" w:cs="Arial"/>
          <w:color w:val="FFFFFF"/>
          <w:sz w:val="48"/>
          <w:szCs w:val="48"/>
        </w:rPr>
        <w:t>a</w:t>
      </w:r>
      <w:r>
        <w:rPr>
          <w:rFonts w:ascii="Arial" w:eastAsia="Arial" w:hAnsi="Arial" w:cs="Arial"/>
          <w:color w:val="FFFFFF"/>
          <w:spacing w:val="1"/>
          <w:sz w:val="48"/>
          <w:szCs w:val="48"/>
        </w:rPr>
        <w:t>i-n</w:t>
      </w:r>
      <w:r>
        <w:rPr>
          <w:rFonts w:ascii="Arial" w:eastAsia="Arial" w:hAnsi="Arial" w:cs="Arial"/>
          <w:color w:val="FFFFFF"/>
          <w:spacing w:val="-1"/>
          <w:sz w:val="48"/>
          <w:szCs w:val="48"/>
        </w:rPr>
        <w:t>i</w:t>
      </w:r>
      <w:r>
        <w:rPr>
          <w:rFonts w:ascii="Arial" w:eastAsia="Arial" w:hAnsi="Arial" w:cs="Arial"/>
          <w:color w:val="FFFFFF"/>
          <w:spacing w:val="1"/>
          <w:sz w:val="48"/>
          <w:szCs w:val="48"/>
        </w:rPr>
        <w:t>la</w:t>
      </w:r>
      <w:r>
        <w:rPr>
          <w:rFonts w:ascii="Arial" w:eastAsia="Arial" w:hAnsi="Arial" w:cs="Arial"/>
          <w:color w:val="FFFFFF"/>
          <w:sz w:val="48"/>
          <w:szCs w:val="48"/>
        </w:rPr>
        <w:t>i</w:t>
      </w:r>
      <w:proofErr w:type="spellEnd"/>
      <w:r>
        <w:rPr>
          <w:rFonts w:ascii="Arial" w:eastAsia="Arial" w:hAnsi="Arial" w:cs="Arial"/>
          <w:color w:val="FFFFFF"/>
          <w:spacing w:val="7"/>
          <w:sz w:val="48"/>
          <w:szCs w:val="48"/>
        </w:rPr>
        <w:t xml:space="preserve"> </w:t>
      </w:r>
      <w:r>
        <w:rPr>
          <w:rFonts w:ascii="Arial" w:eastAsia="Arial" w:hAnsi="Arial" w:cs="Arial"/>
          <w:color w:val="FFFFFF"/>
          <w:sz w:val="48"/>
          <w:szCs w:val="48"/>
        </w:rPr>
        <w:t>an</w:t>
      </w:r>
      <w:r>
        <w:rPr>
          <w:rFonts w:ascii="Arial" w:eastAsia="Arial" w:hAnsi="Arial" w:cs="Arial"/>
          <w:color w:val="FFFFFF"/>
          <w:spacing w:val="1"/>
          <w:sz w:val="48"/>
          <w:szCs w:val="48"/>
        </w:rPr>
        <w:t>t</w:t>
      </w:r>
      <w:r>
        <w:rPr>
          <w:rFonts w:ascii="Arial" w:eastAsia="Arial" w:hAnsi="Arial" w:cs="Arial"/>
          <w:color w:val="FFFFFF"/>
          <w:sz w:val="48"/>
          <w:szCs w:val="48"/>
        </w:rPr>
        <w:t xml:space="preserve">i </w:t>
      </w:r>
      <w:proofErr w:type="spellStart"/>
      <w:r>
        <w:rPr>
          <w:rFonts w:ascii="Arial" w:eastAsia="Arial" w:hAnsi="Arial" w:cs="Arial"/>
          <w:color w:val="FFFFFF"/>
          <w:sz w:val="48"/>
          <w:szCs w:val="48"/>
        </w:rPr>
        <w:t>korups</w:t>
      </w:r>
      <w:r>
        <w:rPr>
          <w:rFonts w:ascii="Arial" w:eastAsia="Arial" w:hAnsi="Arial" w:cs="Arial"/>
          <w:color w:val="FFFFFF"/>
          <w:spacing w:val="-1"/>
          <w:sz w:val="48"/>
          <w:szCs w:val="48"/>
        </w:rPr>
        <w:t>i</w:t>
      </w:r>
      <w:proofErr w:type="spellEnd"/>
      <w:r>
        <w:rPr>
          <w:rFonts w:ascii="Arial" w:eastAsia="Arial" w:hAnsi="Arial" w:cs="Arial"/>
          <w:color w:val="FFFFFF"/>
          <w:sz w:val="48"/>
          <w:szCs w:val="48"/>
        </w:rPr>
        <w:t>,</w:t>
      </w:r>
      <w:r>
        <w:rPr>
          <w:rFonts w:ascii="Arial" w:eastAsia="Arial" w:hAnsi="Arial" w:cs="Arial"/>
          <w:color w:val="FFFFFF"/>
          <w:spacing w:val="2"/>
          <w:sz w:val="48"/>
          <w:szCs w:val="48"/>
        </w:rPr>
        <w:t xml:space="preserve"> </w:t>
      </w:r>
      <w:proofErr w:type="spellStart"/>
      <w:r>
        <w:rPr>
          <w:rFonts w:ascii="Arial" w:eastAsia="Arial" w:hAnsi="Arial" w:cs="Arial"/>
          <w:color w:val="FFFFFF"/>
          <w:sz w:val="48"/>
          <w:szCs w:val="48"/>
        </w:rPr>
        <w:t>se</w:t>
      </w:r>
      <w:r>
        <w:rPr>
          <w:rFonts w:ascii="Arial" w:eastAsia="Arial" w:hAnsi="Arial" w:cs="Arial"/>
          <w:color w:val="FFFFFF"/>
          <w:spacing w:val="1"/>
          <w:sz w:val="48"/>
          <w:szCs w:val="48"/>
        </w:rPr>
        <w:t>t</w:t>
      </w:r>
      <w:r>
        <w:rPr>
          <w:rFonts w:ascii="Arial" w:eastAsia="Arial" w:hAnsi="Arial" w:cs="Arial"/>
          <w:color w:val="FFFFFF"/>
          <w:spacing w:val="-1"/>
          <w:sz w:val="48"/>
          <w:szCs w:val="48"/>
        </w:rPr>
        <w:t>i</w:t>
      </w:r>
      <w:r>
        <w:rPr>
          <w:rFonts w:ascii="Arial" w:eastAsia="Arial" w:hAnsi="Arial" w:cs="Arial"/>
          <w:color w:val="FFFFFF"/>
          <w:sz w:val="48"/>
          <w:szCs w:val="48"/>
        </w:rPr>
        <w:t>ap</w:t>
      </w:r>
      <w:proofErr w:type="spellEnd"/>
      <w:r>
        <w:rPr>
          <w:rFonts w:ascii="Arial" w:eastAsia="Arial" w:hAnsi="Arial" w:cs="Arial"/>
          <w:color w:val="FFFFFF"/>
          <w:sz w:val="48"/>
          <w:szCs w:val="48"/>
        </w:rPr>
        <w:t xml:space="preserve"> </w:t>
      </w:r>
      <w:proofErr w:type="spellStart"/>
      <w:r>
        <w:rPr>
          <w:rFonts w:ascii="Arial" w:eastAsia="Arial" w:hAnsi="Arial" w:cs="Arial"/>
          <w:color w:val="FFFFFF"/>
          <w:spacing w:val="-1"/>
          <w:sz w:val="48"/>
          <w:szCs w:val="48"/>
        </w:rPr>
        <w:t>i</w:t>
      </w:r>
      <w:r>
        <w:rPr>
          <w:rFonts w:ascii="Arial" w:eastAsia="Arial" w:hAnsi="Arial" w:cs="Arial"/>
          <w:color w:val="FFFFFF"/>
          <w:sz w:val="48"/>
          <w:szCs w:val="48"/>
        </w:rPr>
        <w:t>nd</w:t>
      </w:r>
      <w:r>
        <w:rPr>
          <w:rFonts w:ascii="Arial" w:eastAsia="Arial" w:hAnsi="Arial" w:cs="Arial"/>
          <w:color w:val="FFFFFF"/>
          <w:spacing w:val="-1"/>
          <w:sz w:val="48"/>
          <w:szCs w:val="48"/>
        </w:rPr>
        <w:t>i</w:t>
      </w:r>
      <w:r>
        <w:rPr>
          <w:rFonts w:ascii="Arial" w:eastAsia="Arial" w:hAnsi="Arial" w:cs="Arial"/>
          <w:color w:val="FFFFFF"/>
          <w:sz w:val="48"/>
          <w:szCs w:val="48"/>
        </w:rPr>
        <w:t>v</w:t>
      </w:r>
      <w:r>
        <w:rPr>
          <w:rFonts w:ascii="Arial" w:eastAsia="Arial" w:hAnsi="Arial" w:cs="Arial"/>
          <w:color w:val="FFFFFF"/>
          <w:spacing w:val="-1"/>
          <w:sz w:val="48"/>
          <w:szCs w:val="48"/>
        </w:rPr>
        <w:t>i</w:t>
      </w:r>
      <w:r>
        <w:rPr>
          <w:rFonts w:ascii="Arial" w:eastAsia="Arial" w:hAnsi="Arial" w:cs="Arial"/>
          <w:color w:val="FFFFFF"/>
          <w:sz w:val="48"/>
          <w:szCs w:val="48"/>
        </w:rPr>
        <w:t>du</w:t>
      </w:r>
      <w:proofErr w:type="spellEnd"/>
      <w:r>
        <w:rPr>
          <w:rFonts w:ascii="Arial" w:eastAsia="Arial" w:hAnsi="Arial" w:cs="Arial"/>
          <w:color w:val="FFFFFF"/>
          <w:spacing w:val="3"/>
          <w:sz w:val="48"/>
          <w:szCs w:val="48"/>
        </w:rPr>
        <w:t xml:space="preserve"> </w:t>
      </w:r>
      <w:proofErr w:type="spellStart"/>
      <w:r>
        <w:rPr>
          <w:rFonts w:ascii="Arial" w:eastAsia="Arial" w:hAnsi="Arial" w:cs="Arial"/>
          <w:color w:val="FFFFFF"/>
          <w:sz w:val="48"/>
          <w:szCs w:val="48"/>
        </w:rPr>
        <w:t>per</w:t>
      </w:r>
      <w:r>
        <w:rPr>
          <w:rFonts w:ascii="Arial" w:eastAsia="Arial" w:hAnsi="Arial" w:cs="Arial"/>
          <w:color w:val="FFFFFF"/>
          <w:spacing w:val="-1"/>
          <w:sz w:val="48"/>
          <w:szCs w:val="48"/>
        </w:rPr>
        <w:t>l</w:t>
      </w:r>
      <w:r>
        <w:rPr>
          <w:rFonts w:ascii="Arial" w:eastAsia="Arial" w:hAnsi="Arial" w:cs="Arial"/>
          <w:color w:val="FFFFFF"/>
          <w:sz w:val="48"/>
          <w:szCs w:val="48"/>
        </w:rPr>
        <w:t>u</w:t>
      </w:r>
      <w:proofErr w:type="spellEnd"/>
      <w:r>
        <w:rPr>
          <w:rFonts w:ascii="Arial" w:eastAsia="Arial" w:hAnsi="Arial" w:cs="Arial"/>
          <w:color w:val="FFFFFF"/>
          <w:spacing w:val="1"/>
          <w:sz w:val="48"/>
          <w:szCs w:val="48"/>
        </w:rPr>
        <w:t xml:space="preserve"> </w:t>
      </w:r>
      <w:proofErr w:type="spellStart"/>
      <w:r>
        <w:rPr>
          <w:rFonts w:ascii="Arial" w:eastAsia="Arial" w:hAnsi="Arial" w:cs="Arial"/>
          <w:color w:val="FFFFFF"/>
          <w:sz w:val="48"/>
          <w:szCs w:val="48"/>
        </w:rPr>
        <w:t>memahami</w:t>
      </w:r>
      <w:proofErr w:type="spellEnd"/>
      <w:r>
        <w:rPr>
          <w:rFonts w:ascii="Arial" w:eastAsia="Arial" w:hAnsi="Arial" w:cs="Arial"/>
          <w:color w:val="FFFFFF"/>
          <w:sz w:val="48"/>
          <w:szCs w:val="48"/>
        </w:rPr>
        <w:t xml:space="preserve"> </w:t>
      </w:r>
      <w:proofErr w:type="spellStart"/>
      <w:r>
        <w:rPr>
          <w:rFonts w:ascii="Arial" w:eastAsia="Arial" w:hAnsi="Arial" w:cs="Arial"/>
          <w:color w:val="FFFFFF"/>
          <w:sz w:val="48"/>
          <w:szCs w:val="48"/>
        </w:rPr>
        <w:t>dengan</w:t>
      </w:r>
      <w:proofErr w:type="spellEnd"/>
      <w:r>
        <w:rPr>
          <w:rFonts w:ascii="Arial" w:eastAsia="Arial" w:hAnsi="Arial" w:cs="Arial"/>
          <w:color w:val="FFFFFF"/>
          <w:spacing w:val="3"/>
          <w:sz w:val="48"/>
          <w:szCs w:val="48"/>
        </w:rPr>
        <w:t xml:space="preserve"> </w:t>
      </w:r>
      <w:proofErr w:type="spellStart"/>
      <w:r>
        <w:rPr>
          <w:rFonts w:ascii="Arial" w:eastAsia="Arial" w:hAnsi="Arial" w:cs="Arial"/>
          <w:color w:val="FFFFFF"/>
          <w:sz w:val="48"/>
          <w:szCs w:val="48"/>
        </w:rPr>
        <w:t>menda</w:t>
      </w:r>
      <w:r>
        <w:rPr>
          <w:rFonts w:ascii="Arial" w:eastAsia="Arial" w:hAnsi="Arial" w:cs="Arial"/>
          <w:color w:val="FFFFFF"/>
          <w:spacing w:val="-1"/>
          <w:sz w:val="48"/>
          <w:szCs w:val="48"/>
        </w:rPr>
        <w:t>l</w:t>
      </w:r>
      <w:r>
        <w:rPr>
          <w:rFonts w:ascii="Arial" w:eastAsia="Arial" w:hAnsi="Arial" w:cs="Arial"/>
          <w:color w:val="FFFFFF"/>
          <w:sz w:val="48"/>
          <w:szCs w:val="48"/>
        </w:rPr>
        <w:t>am</w:t>
      </w:r>
      <w:proofErr w:type="spellEnd"/>
      <w:r>
        <w:rPr>
          <w:rFonts w:ascii="Arial" w:eastAsia="Arial" w:hAnsi="Arial" w:cs="Arial"/>
          <w:color w:val="FFFFFF"/>
          <w:sz w:val="48"/>
          <w:szCs w:val="48"/>
        </w:rPr>
        <w:t xml:space="preserve"> </w:t>
      </w:r>
      <w:proofErr w:type="spellStart"/>
      <w:r>
        <w:rPr>
          <w:rFonts w:ascii="Arial" w:eastAsia="Arial" w:hAnsi="Arial" w:cs="Arial"/>
          <w:color w:val="FFFFFF"/>
          <w:sz w:val="48"/>
          <w:szCs w:val="48"/>
        </w:rPr>
        <w:t>pr</w:t>
      </w:r>
      <w:r>
        <w:rPr>
          <w:rFonts w:ascii="Arial" w:eastAsia="Arial" w:hAnsi="Arial" w:cs="Arial"/>
          <w:color w:val="FFFFFF"/>
          <w:spacing w:val="-1"/>
          <w:sz w:val="48"/>
          <w:szCs w:val="48"/>
        </w:rPr>
        <w:t>i</w:t>
      </w:r>
      <w:r>
        <w:rPr>
          <w:rFonts w:ascii="Arial" w:eastAsia="Arial" w:hAnsi="Arial" w:cs="Arial"/>
          <w:color w:val="FFFFFF"/>
          <w:sz w:val="48"/>
          <w:szCs w:val="48"/>
        </w:rPr>
        <w:t>ns</w:t>
      </w:r>
      <w:r>
        <w:rPr>
          <w:rFonts w:ascii="Arial" w:eastAsia="Arial" w:hAnsi="Arial" w:cs="Arial"/>
          <w:color w:val="FFFFFF"/>
          <w:spacing w:val="-1"/>
          <w:sz w:val="48"/>
          <w:szCs w:val="48"/>
        </w:rPr>
        <w:t>i</w:t>
      </w:r>
      <w:r>
        <w:rPr>
          <w:rFonts w:ascii="Arial" w:eastAsia="Arial" w:hAnsi="Arial" w:cs="Arial"/>
          <w:color w:val="FFFFFF"/>
          <w:sz w:val="48"/>
          <w:szCs w:val="48"/>
        </w:rPr>
        <w:t>p</w:t>
      </w:r>
      <w:r>
        <w:rPr>
          <w:rFonts w:ascii="Arial" w:eastAsia="Arial" w:hAnsi="Arial" w:cs="Arial"/>
          <w:color w:val="FFFFFF"/>
          <w:spacing w:val="1"/>
          <w:sz w:val="48"/>
          <w:szCs w:val="48"/>
        </w:rPr>
        <w:t>-</w:t>
      </w:r>
      <w:r>
        <w:rPr>
          <w:rFonts w:ascii="Arial" w:eastAsia="Arial" w:hAnsi="Arial" w:cs="Arial"/>
          <w:color w:val="FFFFFF"/>
          <w:sz w:val="48"/>
          <w:szCs w:val="48"/>
        </w:rPr>
        <w:t>pr</w:t>
      </w:r>
      <w:r>
        <w:rPr>
          <w:rFonts w:ascii="Arial" w:eastAsia="Arial" w:hAnsi="Arial" w:cs="Arial"/>
          <w:color w:val="FFFFFF"/>
          <w:spacing w:val="-1"/>
          <w:sz w:val="48"/>
          <w:szCs w:val="48"/>
        </w:rPr>
        <w:t>i</w:t>
      </w:r>
      <w:r>
        <w:rPr>
          <w:rFonts w:ascii="Arial" w:eastAsia="Arial" w:hAnsi="Arial" w:cs="Arial"/>
          <w:color w:val="FFFFFF"/>
          <w:sz w:val="48"/>
          <w:szCs w:val="48"/>
        </w:rPr>
        <w:t>ns</w:t>
      </w:r>
      <w:r>
        <w:rPr>
          <w:rFonts w:ascii="Arial" w:eastAsia="Arial" w:hAnsi="Arial" w:cs="Arial"/>
          <w:color w:val="FFFFFF"/>
          <w:spacing w:val="-1"/>
          <w:sz w:val="48"/>
          <w:szCs w:val="48"/>
        </w:rPr>
        <w:t>i</w:t>
      </w:r>
      <w:r>
        <w:rPr>
          <w:rFonts w:ascii="Arial" w:eastAsia="Arial" w:hAnsi="Arial" w:cs="Arial"/>
          <w:color w:val="FFFFFF"/>
          <w:sz w:val="48"/>
          <w:szCs w:val="48"/>
        </w:rPr>
        <w:t>p</w:t>
      </w:r>
      <w:proofErr w:type="spellEnd"/>
      <w:r>
        <w:rPr>
          <w:rFonts w:ascii="Arial" w:eastAsia="Arial" w:hAnsi="Arial" w:cs="Arial"/>
          <w:color w:val="FFFFFF"/>
          <w:spacing w:val="8"/>
          <w:sz w:val="48"/>
          <w:szCs w:val="48"/>
        </w:rPr>
        <w:t xml:space="preserve"> </w:t>
      </w:r>
      <w:r>
        <w:rPr>
          <w:rFonts w:ascii="Arial" w:eastAsia="Arial" w:hAnsi="Arial" w:cs="Arial"/>
          <w:color w:val="FFFFFF"/>
          <w:sz w:val="48"/>
          <w:szCs w:val="48"/>
        </w:rPr>
        <w:t>an</w:t>
      </w:r>
      <w:r>
        <w:rPr>
          <w:rFonts w:ascii="Arial" w:eastAsia="Arial" w:hAnsi="Arial" w:cs="Arial"/>
          <w:color w:val="FFFFFF"/>
          <w:spacing w:val="1"/>
          <w:sz w:val="48"/>
          <w:szCs w:val="48"/>
        </w:rPr>
        <w:t>t</w:t>
      </w:r>
      <w:r>
        <w:rPr>
          <w:rFonts w:ascii="Arial" w:eastAsia="Arial" w:hAnsi="Arial" w:cs="Arial"/>
          <w:color w:val="FFFFFF"/>
          <w:sz w:val="48"/>
          <w:szCs w:val="48"/>
        </w:rPr>
        <w:t xml:space="preserve">i </w:t>
      </w:r>
      <w:proofErr w:type="spellStart"/>
      <w:r>
        <w:rPr>
          <w:rFonts w:ascii="Arial" w:eastAsia="Arial" w:hAnsi="Arial" w:cs="Arial"/>
          <w:color w:val="FFFFFF"/>
          <w:sz w:val="48"/>
          <w:szCs w:val="48"/>
        </w:rPr>
        <w:t>korupsi</w:t>
      </w:r>
      <w:proofErr w:type="spellEnd"/>
    </w:p>
    <w:p w:rsidR="009768DF" w:rsidRDefault="00023D2F">
      <w:pPr>
        <w:spacing w:before="5" w:line="100" w:lineRule="exact"/>
        <w:rPr>
          <w:sz w:val="11"/>
          <w:szCs w:val="11"/>
        </w:rPr>
      </w:pPr>
      <w:r>
        <w:lastRenderedPageBreak/>
        <w:pict>
          <v:group id="_x0000_s1173" style="position:absolute;margin-left:33.5pt;margin-top:34pt;width:724.5pt;height:544.5pt;z-index:-251667968;mso-position-horizontal-relative:page;mso-position-vertical-relative:page" coordorigin="670,680" coordsize="14490,10890">
            <v:shape id="_x0000_s1184" type="#_x0000_t75" style="position:absolute;left:700;top:1700;width:2200;height:1180">
              <v:imagedata r:id="rId22" o:title=""/>
            </v:shape>
            <v:shape id="_x0000_s1183" style="position:absolute;left:720;top:700;width:0;height:1020" coordorigin="720,700" coordsize="0,1020" path="m720,1720r,-1020e" filled="f" strokecolor="#95aaaf" strokeweight="2pt">
              <v:path arrowok="t"/>
            </v:shape>
            <v:shape id="_x0000_s1182" style="position:absolute;left:700;top:760;width:14420;height:0" coordorigin="700,760" coordsize="14420,0" path="m700,760r14420,e" filled="f" strokecolor="#b8b8b8" strokeweight="3pt">
              <v:path arrowok="t"/>
            </v:shape>
            <v:shape id="_x0000_s1181" type="#_x0000_t75" style="position:absolute;left:12960;top:1450;width:2200;height:850">
              <v:imagedata r:id="rId23" o:title=""/>
            </v:shape>
            <v:shape id="_x0000_s1180" style="position:absolute;left:15060;top:720;width:0;height:760" coordorigin="15060,720" coordsize="0,760" path="m15060,1480r,-760e" filled="f" strokecolor="#95aaaf" strokeweight="3pt">
              <v:path arrowok="t"/>
            </v:shape>
            <v:shape id="_x0000_s1179" style="position:absolute;left:14440;top:1400;width:680;height:0" coordorigin="14440,1400" coordsize="680,0" path="m14440,1400r680,e" filled="f" strokecolor="#4d8793" strokeweight="2pt">
              <v:path arrowok="t"/>
            </v:shape>
            <v:shape id="_x0000_s1178" style="position:absolute;left:11740;top:2200;width:1400;height:0" coordorigin="11740,2200" coordsize="1400,0" path="m11740,2200r1400,e" filled="f" strokecolor="#2f809a" strokeweight="7pt">
              <v:path arrowok="t"/>
            </v:shape>
            <v:shape id="_x0000_s1177" type="#_x0000_t75" style="position:absolute;left:6040;top:1150;width:5410;height:1930">
              <v:imagedata r:id="rId24" o:title=""/>
            </v:shape>
            <v:shape id="_x0000_s1176" style="position:absolute;left:2880;top:1780;width:3160;height:0" coordorigin="2880,1780" coordsize="3160,0" path="m2880,1780r3160,e" filled="f" strokecolor="#729ca3" strokeweight="2pt">
              <v:path arrowok="t"/>
            </v:shape>
            <v:shape id="_x0000_s1175" style="position:absolute;left:15100;top:2320;width:0;height:9240" coordorigin="15100,2320" coordsize="0,9240" path="m15100,11560r,-9240e" filled="f" strokecolor="#cacaca" strokeweight="1pt">
              <v:path arrowok="t"/>
            </v:shape>
            <v:shape id="_x0000_s1174" style="position:absolute;left:700;top:11500;width:14420;height:0" coordorigin="700,11500" coordsize="14420,0" path="m700,11500r14420,e" filled="f" strokecolor="#cacaca" strokeweight="2pt">
              <v:path arrowok="t"/>
            </v:shape>
            <w10:wrap anchorx="page" anchory="page"/>
          </v:group>
        </w:pict>
      </w: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023D2F">
      <w:pPr>
        <w:spacing w:line="1160" w:lineRule="exact"/>
        <w:ind w:left="100"/>
        <w:rPr>
          <w:rFonts w:ascii="Arial" w:eastAsia="Arial" w:hAnsi="Arial" w:cs="Arial"/>
          <w:sz w:val="108"/>
          <w:szCs w:val="108"/>
        </w:rPr>
      </w:pPr>
      <w:r>
        <w:pict>
          <v:group id="_x0000_s1170" style="position:absolute;left:0;text-align:left;margin-left:176.5pt;margin-top:-60.25pt;width:73.5pt;height:42.5pt;z-index:-251666944;mso-position-horizontal-relative:page" coordorigin="3530,-1205" coordsize="1470,850">
            <v:shape id="_x0000_s1172" type="#_x0000_t75" style="position:absolute;left:3580;top:-1205;width:1420;height:850">
              <v:imagedata r:id="rId25" o:title=""/>
            </v:shape>
            <v:shape id="_x0000_s1171" style="position:absolute;left:3540;top:-1155;width:0;height:620" coordorigin="3540,-1155" coordsize="0,620" path="m3540,-535r,-620e" filled="f" strokecolor="#215462" strokeweight="1pt">
              <v:path arrowok="t"/>
            </v:shape>
            <w10:wrap anchorx="page"/>
          </v:group>
        </w:pict>
      </w:r>
      <w:r>
        <w:pict>
          <v:group id="_x0000_s1168" style="position:absolute;left:0;text-align:left;margin-left:159pt;margin-top:-59.75pt;width:0;height:42pt;z-index:-251665920;mso-position-horizontal-relative:page" coordorigin="3180,-1195" coordsize="0,840">
            <v:shape id="_x0000_s1169" style="position:absolute;left:3180;top:-1195;width:0;height:840" coordorigin="3180,-1195" coordsize="0,840" path="m3180,-355r,-840e" filled="f" strokecolor="#0a4959" strokeweight="5pt">
              <v:path arrowok="t"/>
            </v:shape>
            <w10:wrap anchorx="page"/>
          </v:group>
        </w:pict>
      </w:r>
      <w:r>
        <w:pict>
          <v:group id="_x0000_s1166" style="position:absolute;left:0;text-align:left;margin-left:282pt;margin-top:-59.75pt;width:0;height:42pt;z-index:-251664896;mso-position-horizontal-relative:page" coordorigin="5640,-1195" coordsize="0,840">
            <v:shape id="_x0000_s1167" style="position:absolute;left:5640;top:-1195;width:0;height:840" coordorigin="5640,-1195" coordsize="0,840" path="m5640,-355r,-840e" filled="f" strokecolor="#0a4959" strokeweight="5pt">
              <v:path arrowok="t"/>
            </v:shape>
            <w10:wrap anchorx="page"/>
          </v:group>
        </w:pict>
      </w:r>
      <w:r w:rsidR="00724FC0">
        <w:rPr>
          <w:rFonts w:ascii="Arial" w:eastAsia="Arial" w:hAnsi="Arial" w:cs="Arial"/>
          <w:b/>
          <w:color w:val="0A4959"/>
          <w:w w:val="86"/>
          <w:sz w:val="108"/>
          <w:szCs w:val="108"/>
        </w:rPr>
        <w:t>KO</w:t>
      </w:r>
      <w:r w:rsidR="00724FC0">
        <w:rPr>
          <w:rFonts w:ascii="Arial" w:eastAsia="Arial" w:hAnsi="Arial" w:cs="Arial"/>
          <w:b/>
          <w:color w:val="0A4959"/>
          <w:spacing w:val="-207"/>
          <w:sz w:val="108"/>
          <w:szCs w:val="108"/>
        </w:rPr>
        <w:t xml:space="preserve"> </w:t>
      </w:r>
      <w:r w:rsidR="00724FC0">
        <w:rPr>
          <w:rFonts w:ascii="Arial" w:eastAsia="Arial" w:hAnsi="Arial" w:cs="Arial"/>
          <w:b/>
          <w:color w:val="0A4959"/>
          <w:w w:val="84"/>
          <w:sz w:val="108"/>
          <w:szCs w:val="108"/>
        </w:rPr>
        <w:t>RU</w:t>
      </w:r>
      <w:r w:rsidR="00724FC0">
        <w:rPr>
          <w:rFonts w:ascii="Arial" w:eastAsia="Arial" w:hAnsi="Arial" w:cs="Arial"/>
          <w:b/>
          <w:color w:val="0A4959"/>
          <w:spacing w:val="-124"/>
          <w:sz w:val="108"/>
          <w:szCs w:val="108"/>
        </w:rPr>
        <w:t xml:space="preserve"> </w:t>
      </w:r>
      <w:r w:rsidR="00724FC0">
        <w:rPr>
          <w:rFonts w:ascii="Arial" w:eastAsia="Arial" w:hAnsi="Arial" w:cs="Arial"/>
          <w:b/>
          <w:color w:val="0A4959"/>
          <w:w w:val="77"/>
          <w:sz w:val="108"/>
          <w:szCs w:val="108"/>
        </w:rPr>
        <w:t>PSI</w:t>
      </w:r>
    </w:p>
    <w:p w:rsidR="009768DF" w:rsidRDefault="009768DF">
      <w:pPr>
        <w:spacing w:before="15" w:line="240" w:lineRule="exact"/>
        <w:rPr>
          <w:sz w:val="24"/>
          <w:szCs w:val="24"/>
        </w:rPr>
      </w:pPr>
    </w:p>
    <w:p w:rsidR="009768DF" w:rsidRDefault="00724FC0">
      <w:pPr>
        <w:ind w:left="175"/>
        <w:rPr>
          <w:rFonts w:ascii="Arial" w:eastAsia="Arial" w:hAnsi="Arial" w:cs="Arial"/>
          <w:sz w:val="38"/>
          <w:szCs w:val="38"/>
        </w:rPr>
      </w:pPr>
      <w:r>
        <w:rPr>
          <w:rFonts w:ascii="Arial" w:eastAsia="Arial" w:hAnsi="Arial" w:cs="Arial"/>
          <w:color w:val="179CA3"/>
          <w:sz w:val="38"/>
          <w:szCs w:val="38"/>
        </w:rPr>
        <w:t xml:space="preserve">•  </w:t>
      </w:r>
      <w:r>
        <w:rPr>
          <w:rFonts w:ascii="Arial" w:eastAsia="Arial" w:hAnsi="Arial" w:cs="Arial"/>
          <w:color w:val="179CA3"/>
          <w:spacing w:val="16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color w:val="151515"/>
          <w:w w:val="74"/>
          <w:sz w:val="38"/>
          <w:szCs w:val="38"/>
        </w:rPr>
        <w:t>P</w:t>
      </w:r>
      <w:r>
        <w:rPr>
          <w:rFonts w:ascii="Arial" w:eastAsia="Arial" w:hAnsi="Arial" w:cs="Arial"/>
          <w:color w:val="282828"/>
          <w:w w:val="96"/>
          <w:sz w:val="38"/>
          <w:szCs w:val="38"/>
        </w:rPr>
        <w:t>e</w:t>
      </w:r>
      <w:r>
        <w:rPr>
          <w:rFonts w:ascii="Arial" w:eastAsia="Arial" w:hAnsi="Arial" w:cs="Arial"/>
          <w:color w:val="151515"/>
          <w:w w:val="82"/>
          <w:sz w:val="38"/>
          <w:szCs w:val="38"/>
        </w:rPr>
        <w:t>n</w:t>
      </w:r>
      <w:r>
        <w:rPr>
          <w:rFonts w:ascii="Arial" w:eastAsia="Arial" w:hAnsi="Arial" w:cs="Arial"/>
          <w:color w:val="282828"/>
          <w:sz w:val="38"/>
          <w:szCs w:val="38"/>
        </w:rPr>
        <w:t>egakan</w:t>
      </w:r>
      <w:proofErr w:type="spellEnd"/>
      <w:r>
        <w:rPr>
          <w:rFonts w:ascii="Arial" w:eastAsia="Arial" w:hAnsi="Arial" w:cs="Arial"/>
          <w:color w:val="282828"/>
          <w:sz w:val="38"/>
          <w:szCs w:val="38"/>
        </w:rPr>
        <w:t xml:space="preserve">  </w:t>
      </w:r>
      <w:r>
        <w:rPr>
          <w:rFonts w:ascii="Arial" w:eastAsia="Arial" w:hAnsi="Arial" w:cs="Arial"/>
          <w:color w:val="282828"/>
          <w:spacing w:val="49"/>
          <w:sz w:val="38"/>
          <w:szCs w:val="38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151515"/>
          <w:sz w:val="38"/>
          <w:szCs w:val="38"/>
        </w:rPr>
        <w:t>hu</w:t>
      </w:r>
      <w:r>
        <w:rPr>
          <w:rFonts w:ascii="Arial" w:eastAsia="Arial" w:hAnsi="Arial" w:cs="Arial"/>
          <w:color w:val="282828"/>
          <w:sz w:val="38"/>
          <w:szCs w:val="38"/>
        </w:rPr>
        <w:t>k</w:t>
      </w:r>
      <w:r>
        <w:rPr>
          <w:rFonts w:ascii="Arial" w:eastAsia="Arial" w:hAnsi="Arial" w:cs="Arial"/>
          <w:color w:val="151515"/>
          <w:sz w:val="38"/>
          <w:szCs w:val="38"/>
        </w:rPr>
        <w:t>um</w:t>
      </w:r>
      <w:proofErr w:type="spellEnd"/>
      <w:r>
        <w:rPr>
          <w:rFonts w:ascii="Arial" w:eastAsia="Arial" w:hAnsi="Arial" w:cs="Arial"/>
          <w:color w:val="151515"/>
          <w:sz w:val="38"/>
          <w:szCs w:val="38"/>
        </w:rPr>
        <w:t xml:space="preserve"> </w:t>
      </w:r>
      <w:r>
        <w:rPr>
          <w:rFonts w:ascii="Arial" w:eastAsia="Arial" w:hAnsi="Arial" w:cs="Arial"/>
          <w:color w:val="151515"/>
          <w:spacing w:val="44"/>
          <w:sz w:val="38"/>
          <w:szCs w:val="38"/>
        </w:rPr>
        <w:t xml:space="preserve"> </w:t>
      </w:r>
      <w:r>
        <w:rPr>
          <w:rFonts w:ascii="Arial" w:eastAsia="Arial" w:hAnsi="Arial" w:cs="Arial"/>
          <w:color w:val="282828"/>
          <w:sz w:val="38"/>
          <w:szCs w:val="38"/>
        </w:rPr>
        <w:t>ya</w:t>
      </w:r>
      <w:r>
        <w:rPr>
          <w:rFonts w:ascii="Arial" w:eastAsia="Arial" w:hAnsi="Arial" w:cs="Arial"/>
          <w:color w:val="151515"/>
          <w:sz w:val="38"/>
          <w:szCs w:val="38"/>
        </w:rPr>
        <w:t>ng</w:t>
      </w:r>
      <w:proofErr w:type="gramEnd"/>
      <w:r>
        <w:rPr>
          <w:rFonts w:ascii="Arial" w:eastAsia="Arial" w:hAnsi="Arial" w:cs="Arial"/>
          <w:color w:val="151515"/>
          <w:spacing w:val="91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color w:val="151515"/>
          <w:w w:val="138"/>
          <w:sz w:val="38"/>
          <w:szCs w:val="38"/>
        </w:rPr>
        <w:t>t</w:t>
      </w:r>
      <w:r>
        <w:rPr>
          <w:rFonts w:ascii="Arial" w:eastAsia="Arial" w:hAnsi="Arial" w:cs="Arial"/>
          <w:color w:val="040404"/>
          <w:w w:val="51"/>
          <w:sz w:val="38"/>
          <w:szCs w:val="38"/>
        </w:rPr>
        <w:t>i</w:t>
      </w:r>
      <w:r>
        <w:rPr>
          <w:rFonts w:ascii="Arial" w:eastAsia="Arial" w:hAnsi="Arial" w:cs="Arial"/>
          <w:color w:val="282828"/>
          <w:sz w:val="38"/>
          <w:szCs w:val="38"/>
        </w:rPr>
        <w:t>dak</w:t>
      </w:r>
      <w:proofErr w:type="spellEnd"/>
      <w:r>
        <w:rPr>
          <w:rFonts w:ascii="Arial" w:eastAsia="Arial" w:hAnsi="Arial" w:cs="Arial"/>
          <w:color w:val="282828"/>
          <w:sz w:val="38"/>
          <w:szCs w:val="38"/>
        </w:rPr>
        <w:t xml:space="preserve">  </w:t>
      </w:r>
      <w:r>
        <w:rPr>
          <w:rFonts w:ascii="Arial" w:eastAsia="Arial" w:hAnsi="Arial" w:cs="Arial"/>
          <w:color w:val="282828"/>
          <w:spacing w:val="-52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color w:val="282828"/>
          <w:w w:val="97"/>
          <w:sz w:val="38"/>
          <w:szCs w:val="38"/>
        </w:rPr>
        <w:t>ko</w:t>
      </w:r>
      <w:r>
        <w:rPr>
          <w:rFonts w:ascii="Arial" w:eastAsia="Arial" w:hAnsi="Arial" w:cs="Arial"/>
          <w:color w:val="151515"/>
          <w:w w:val="89"/>
          <w:sz w:val="38"/>
          <w:szCs w:val="38"/>
        </w:rPr>
        <w:t>n</w:t>
      </w:r>
      <w:r>
        <w:rPr>
          <w:rFonts w:ascii="Arial" w:eastAsia="Arial" w:hAnsi="Arial" w:cs="Arial"/>
          <w:color w:val="282828"/>
          <w:w w:val="91"/>
          <w:sz w:val="38"/>
          <w:szCs w:val="38"/>
        </w:rPr>
        <w:t>s</w:t>
      </w:r>
      <w:r>
        <w:rPr>
          <w:rFonts w:ascii="Arial" w:eastAsia="Arial" w:hAnsi="Arial" w:cs="Arial"/>
          <w:color w:val="040404"/>
          <w:w w:val="51"/>
          <w:sz w:val="38"/>
          <w:szCs w:val="38"/>
        </w:rPr>
        <w:t>i</w:t>
      </w:r>
      <w:r>
        <w:rPr>
          <w:rFonts w:ascii="Arial" w:eastAsia="Arial" w:hAnsi="Arial" w:cs="Arial"/>
          <w:color w:val="282828"/>
          <w:sz w:val="38"/>
          <w:szCs w:val="38"/>
        </w:rPr>
        <w:t>ste</w:t>
      </w:r>
      <w:r>
        <w:rPr>
          <w:rFonts w:ascii="Arial" w:eastAsia="Arial" w:hAnsi="Arial" w:cs="Arial"/>
          <w:color w:val="151515"/>
          <w:w w:val="89"/>
          <w:sz w:val="38"/>
          <w:szCs w:val="38"/>
        </w:rPr>
        <w:t>n</w:t>
      </w:r>
      <w:proofErr w:type="spellEnd"/>
    </w:p>
    <w:p w:rsidR="009768DF" w:rsidRDefault="009768DF">
      <w:pPr>
        <w:spacing w:before="3" w:line="100" w:lineRule="exact"/>
        <w:rPr>
          <w:sz w:val="10"/>
          <w:szCs w:val="10"/>
        </w:rPr>
      </w:pPr>
    </w:p>
    <w:p w:rsidR="009768DF" w:rsidRDefault="00724FC0">
      <w:pPr>
        <w:ind w:left="190"/>
        <w:rPr>
          <w:rFonts w:ascii="Arial" w:eastAsia="Arial" w:hAnsi="Arial" w:cs="Arial"/>
          <w:sz w:val="38"/>
          <w:szCs w:val="38"/>
        </w:rPr>
      </w:pPr>
      <w:r>
        <w:rPr>
          <w:rFonts w:ascii="Arial" w:eastAsia="Arial" w:hAnsi="Arial" w:cs="Arial"/>
          <w:color w:val="179CA3"/>
          <w:sz w:val="38"/>
          <w:szCs w:val="38"/>
        </w:rPr>
        <w:t xml:space="preserve">•  </w:t>
      </w:r>
      <w:r>
        <w:rPr>
          <w:rFonts w:ascii="Arial" w:eastAsia="Arial" w:hAnsi="Arial" w:cs="Arial"/>
          <w:color w:val="179CA3"/>
          <w:spacing w:val="1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color w:val="151515"/>
          <w:sz w:val="38"/>
          <w:szCs w:val="38"/>
        </w:rPr>
        <w:t>K</w:t>
      </w:r>
      <w:r>
        <w:rPr>
          <w:rFonts w:ascii="Arial" w:eastAsia="Arial" w:hAnsi="Arial" w:cs="Arial"/>
          <w:color w:val="282828"/>
          <w:sz w:val="38"/>
          <w:szCs w:val="38"/>
        </w:rPr>
        <w:t>ese</w:t>
      </w:r>
      <w:r>
        <w:rPr>
          <w:rFonts w:ascii="Arial" w:eastAsia="Arial" w:hAnsi="Arial" w:cs="Arial"/>
          <w:color w:val="151515"/>
          <w:sz w:val="38"/>
          <w:szCs w:val="38"/>
        </w:rPr>
        <w:t>r</w:t>
      </w:r>
      <w:r>
        <w:rPr>
          <w:rFonts w:ascii="Arial" w:eastAsia="Arial" w:hAnsi="Arial" w:cs="Arial"/>
          <w:color w:val="282828"/>
          <w:sz w:val="38"/>
          <w:szCs w:val="38"/>
        </w:rPr>
        <w:t>aka</w:t>
      </w:r>
      <w:r>
        <w:rPr>
          <w:rFonts w:ascii="Arial" w:eastAsia="Arial" w:hAnsi="Arial" w:cs="Arial"/>
          <w:color w:val="151515"/>
          <w:sz w:val="38"/>
          <w:szCs w:val="38"/>
        </w:rPr>
        <w:t>h</w:t>
      </w:r>
      <w:r>
        <w:rPr>
          <w:rFonts w:ascii="Arial" w:eastAsia="Arial" w:hAnsi="Arial" w:cs="Arial"/>
          <w:color w:val="282828"/>
          <w:sz w:val="38"/>
          <w:szCs w:val="38"/>
        </w:rPr>
        <w:t>an</w:t>
      </w:r>
      <w:proofErr w:type="spellEnd"/>
    </w:p>
    <w:p w:rsidR="009768DF" w:rsidRDefault="009768DF">
      <w:pPr>
        <w:spacing w:before="3" w:line="120" w:lineRule="exact"/>
        <w:rPr>
          <w:sz w:val="13"/>
          <w:szCs w:val="13"/>
        </w:rPr>
      </w:pPr>
    </w:p>
    <w:p w:rsidR="009768DF" w:rsidRDefault="00724FC0">
      <w:pPr>
        <w:ind w:left="190"/>
        <w:rPr>
          <w:rFonts w:ascii="Arial" w:eastAsia="Arial" w:hAnsi="Arial" w:cs="Arial"/>
          <w:sz w:val="38"/>
          <w:szCs w:val="38"/>
        </w:rPr>
      </w:pPr>
      <w:r>
        <w:rPr>
          <w:rFonts w:ascii="Arial" w:eastAsia="Arial" w:hAnsi="Arial" w:cs="Arial"/>
          <w:color w:val="179CA3"/>
          <w:sz w:val="38"/>
          <w:szCs w:val="38"/>
        </w:rPr>
        <w:t xml:space="preserve">•  </w:t>
      </w:r>
      <w:r>
        <w:rPr>
          <w:rFonts w:ascii="Arial" w:eastAsia="Arial" w:hAnsi="Arial" w:cs="Arial"/>
          <w:color w:val="179CA3"/>
          <w:spacing w:val="1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color w:val="151515"/>
          <w:sz w:val="38"/>
          <w:szCs w:val="38"/>
        </w:rPr>
        <w:t>Bu</w:t>
      </w:r>
      <w:r>
        <w:rPr>
          <w:rFonts w:ascii="Arial" w:eastAsia="Arial" w:hAnsi="Arial" w:cs="Arial"/>
          <w:color w:val="282828"/>
          <w:sz w:val="38"/>
          <w:szCs w:val="38"/>
        </w:rPr>
        <w:t>daya</w:t>
      </w:r>
      <w:proofErr w:type="spellEnd"/>
    </w:p>
    <w:p w:rsidR="009768DF" w:rsidRDefault="009768DF">
      <w:pPr>
        <w:spacing w:before="3" w:line="100" w:lineRule="exact"/>
        <w:rPr>
          <w:sz w:val="10"/>
          <w:szCs w:val="10"/>
        </w:rPr>
      </w:pPr>
    </w:p>
    <w:p w:rsidR="009768DF" w:rsidRDefault="00724FC0">
      <w:pPr>
        <w:ind w:left="190"/>
        <w:rPr>
          <w:rFonts w:ascii="Arial" w:eastAsia="Arial" w:hAnsi="Arial" w:cs="Arial"/>
          <w:sz w:val="38"/>
          <w:szCs w:val="38"/>
        </w:rPr>
      </w:pPr>
      <w:r>
        <w:rPr>
          <w:rFonts w:ascii="Arial" w:eastAsia="Arial" w:hAnsi="Arial" w:cs="Arial"/>
          <w:color w:val="179CA3"/>
          <w:sz w:val="38"/>
          <w:szCs w:val="38"/>
        </w:rPr>
        <w:t xml:space="preserve">•  </w:t>
      </w:r>
      <w:r>
        <w:rPr>
          <w:rFonts w:ascii="Arial" w:eastAsia="Arial" w:hAnsi="Arial" w:cs="Arial"/>
          <w:color w:val="179CA3"/>
          <w:spacing w:val="1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color w:val="040404"/>
          <w:w w:val="83"/>
          <w:sz w:val="38"/>
          <w:szCs w:val="38"/>
        </w:rPr>
        <w:t>Li</w:t>
      </w:r>
      <w:r>
        <w:rPr>
          <w:rFonts w:ascii="Arial" w:eastAsia="Arial" w:hAnsi="Arial" w:cs="Arial"/>
          <w:color w:val="151515"/>
          <w:w w:val="99"/>
          <w:sz w:val="38"/>
          <w:szCs w:val="38"/>
        </w:rPr>
        <w:t>ng</w:t>
      </w:r>
      <w:r>
        <w:rPr>
          <w:rFonts w:ascii="Arial" w:eastAsia="Arial" w:hAnsi="Arial" w:cs="Arial"/>
          <w:color w:val="282828"/>
          <w:w w:val="91"/>
          <w:sz w:val="38"/>
          <w:szCs w:val="38"/>
        </w:rPr>
        <w:t>k</w:t>
      </w:r>
      <w:r>
        <w:rPr>
          <w:rFonts w:ascii="Arial" w:eastAsia="Arial" w:hAnsi="Arial" w:cs="Arial"/>
          <w:color w:val="151515"/>
          <w:w w:val="89"/>
          <w:sz w:val="38"/>
          <w:szCs w:val="38"/>
        </w:rPr>
        <w:t>u</w:t>
      </w:r>
      <w:r>
        <w:rPr>
          <w:rFonts w:ascii="Arial" w:eastAsia="Arial" w:hAnsi="Arial" w:cs="Arial"/>
          <w:color w:val="282828"/>
          <w:w w:val="96"/>
          <w:sz w:val="38"/>
          <w:szCs w:val="38"/>
        </w:rPr>
        <w:t>ng</w:t>
      </w:r>
      <w:r>
        <w:rPr>
          <w:rFonts w:ascii="Arial" w:eastAsia="Arial" w:hAnsi="Arial" w:cs="Arial"/>
          <w:color w:val="151515"/>
          <w:w w:val="89"/>
          <w:sz w:val="38"/>
          <w:szCs w:val="38"/>
        </w:rPr>
        <w:t>a</w:t>
      </w:r>
      <w:r>
        <w:rPr>
          <w:rFonts w:ascii="Arial" w:eastAsia="Arial" w:hAnsi="Arial" w:cs="Arial"/>
          <w:color w:val="282828"/>
          <w:w w:val="82"/>
          <w:sz w:val="38"/>
          <w:szCs w:val="38"/>
        </w:rPr>
        <w:t>n</w:t>
      </w:r>
      <w:proofErr w:type="spellEnd"/>
    </w:p>
    <w:p w:rsidR="009768DF" w:rsidRDefault="009768DF">
      <w:pPr>
        <w:spacing w:before="8" w:line="100" w:lineRule="exact"/>
        <w:rPr>
          <w:sz w:val="11"/>
          <w:szCs w:val="11"/>
        </w:rPr>
      </w:pPr>
    </w:p>
    <w:p w:rsidR="009768DF" w:rsidRDefault="00724FC0">
      <w:pPr>
        <w:ind w:left="190"/>
        <w:rPr>
          <w:rFonts w:ascii="Arial" w:eastAsia="Arial" w:hAnsi="Arial" w:cs="Arial"/>
          <w:sz w:val="38"/>
          <w:szCs w:val="38"/>
        </w:rPr>
      </w:pPr>
      <w:r>
        <w:rPr>
          <w:rFonts w:ascii="Arial" w:eastAsia="Arial" w:hAnsi="Arial" w:cs="Arial"/>
          <w:color w:val="179CA3"/>
          <w:sz w:val="38"/>
          <w:szCs w:val="38"/>
        </w:rPr>
        <w:t xml:space="preserve">•  </w:t>
      </w:r>
      <w:r>
        <w:rPr>
          <w:rFonts w:ascii="Arial" w:eastAsia="Arial" w:hAnsi="Arial" w:cs="Arial"/>
          <w:color w:val="179CA3"/>
          <w:spacing w:val="1"/>
          <w:sz w:val="38"/>
          <w:szCs w:val="38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40404"/>
          <w:w w:val="68"/>
          <w:sz w:val="38"/>
          <w:szCs w:val="38"/>
        </w:rPr>
        <w:t>l</w:t>
      </w:r>
      <w:r>
        <w:rPr>
          <w:rFonts w:ascii="Arial" w:eastAsia="Arial" w:hAnsi="Arial" w:cs="Arial"/>
          <w:color w:val="151515"/>
          <w:w w:val="82"/>
          <w:sz w:val="38"/>
          <w:szCs w:val="38"/>
        </w:rPr>
        <w:t>n</w:t>
      </w:r>
      <w:r>
        <w:rPr>
          <w:rFonts w:ascii="Arial" w:eastAsia="Arial" w:hAnsi="Arial" w:cs="Arial"/>
          <w:color w:val="282828"/>
          <w:w w:val="91"/>
          <w:sz w:val="38"/>
          <w:szCs w:val="38"/>
        </w:rPr>
        <w:t>s</w:t>
      </w:r>
      <w:r>
        <w:rPr>
          <w:rFonts w:ascii="Arial" w:eastAsia="Arial" w:hAnsi="Arial" w:cs="Arial"/>
          <w:color w:val="151515"/>
          <w:w w:val="115"/>
          <w:sz w:val="38"/>
          <w:szCs w:val="38"/>
        </w:rPr>
        <w:t>ti</w:t>
      </w:r>
      <w:r>
        <w:rPr>
          <w:rFonts w:ascii="Arial" w:eastAsia="Arial" w:hAnsi="Arial" w:cs="Arial"/>
          <w:color w:val="282828"/>
          <w:w w:val="124"/>
          <w:sz w:val="38"/>
          <w:szCs w:val="38"/>
        </w:rPr>
        <w:t>t</w:t>
      </w:r>
      <w:r>
        <w:rPr>
          <w:rFonts w:ascii="Arial" w:eastAsia="Arial" w:hAnsi="Arial" w:cs="Arial"/>
          <w:color w:val="151515"/>
          <w:w w:val="96"/>
          <w:sz w:val="38"/>
          <w:szCs w:val="38"/>
        </w:rPr>
        <w:t>u</w:t>
      </w:r>
      <w:r>
        <w:rPr>
          <w:rFonts w:ascii="Arial" w:eastAsia="Arial" w:hAnsi="Arial" w:cs="Arial"/>
          <w:color w:val="282828"/>
          <w:w w:val="76"/>
          <w:sz w:val="38"/>
          <w:szCs w:val="38"/>
        </w:rPr>
        <w:t>s</w:t>
      </w:r>
      <w:r>
        <w:rPr>
          <w:rFonts w:ascii="Arial" w:eastAsia="Arial" w:hAnsi="Arial" w:cs="Arial"/>
          <w:color w:val="151515"/>
          <w:w w:val="51"/>
          <w:sz w:val="38"/>
          <w:szCs w:val="38"/>
        </w:rPr>
        <w:t>i</w:t>
      </w:r>
      <w:proofErr w:type="spellEnd"/>
      <w:proofErr w:type="gramEnd"/>
      <w:r>
        <w:rPr>
          <w:rFonts w:ascii="Arial" w:eastAsia="Arial" w:hAnsi="Arial" w:cs="Arial"/>
          <w:color w:val="151515"/>
          <w:sz w:val="38"/>
          <w:szCs w:val="38"/>
        </w:rPr>
        <w:t xml:space="preserve">   </w:t>
      </w:r>
      <w:r>
        <w:rPr>
          <w:rFonts w:ascii="Arial" w:eastAsia="Arial" w:hAnsi="Arial" w:cs="Arial"/>
          <w:color w:val="151515"/>
          <w:spacing w:val="27"/>
          <w:sz w:val="38"/>
          <w:szCs w:val="38"/>
        </w:rPr>
        <w:t xml:space="preserve"> </w:t>
      </w:r>
      <w:r>
        <w:rPr>
          <w:rFonts w:ascii="Arial" w:eastAsia="Arial" w:hAnsi="Arial" w:cs="Arial"/>
          <w:color w:val="282828"/>
          <w:sz w:val="38"/>
          <w:szCs w:val="38"/>
        </w:rPr>
        <w:t>ya</w:t>
      </w:r>
      <w:r>
        <w:rPr>
          <w:rFonts w:ascii="Arial" w:eastAsia="Arial" w:hAnsi="Arial" w:cs="Arial"/>
          <w:color w:val="151515"/>
          <w:sz w:val="38"/>
          <w:szCs w:val="38"/>
        </w:rPr>
        <w:t>n</w:t>
      </w:r>
      <w:r>
        <w:rPr>
          <w:rFonts w:ascii="Arial" w:eastAsia="Arial" w:hAnsi="Arial" w:cs="Arial"/>
          <w:color w:val="282828"/>
          <w:sz w:val="38"/>
          <w:szCs w:val="38"/>
        </w:rPr>
        <w:t>g</w:t>
      </w:r>
      <w:r>
        <w:rPr>
          <w:rFonts w:ascii="Arial" w:eastAsia="Arial" w:hAnsi="Arial" w:cs="Arial"/>
          <w:color w:val="282828"/>
          <w:spacing w:val="91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color w:val="282828"/>
          <w:w w:val="124"/>
          <w:sz w:val="38"/>
          <w:szCs w:val="38"/>
        </w:rPr>
        <w:t>t</w:t>
      </w:r>
      <w:r>
        <w:rPr>
          <w:rFonts w:ascii="Arial" w:eastAsia="Arial" w:hAnsi="Arial" w:cs="Arial"/>
          <w:color w:val="151515"/>
          <w:w w:val="68"/>
          <w:sz w:val="38"/>
          <w:szCs w:val="38"/>
        </w:rPr>
        <w:t>i</w:t>
      </w:r>
      <w:r>
        <w:rPr>
          <w:rFonts w:ascii="Arial" w:eastAsia="Arial" w:hAnsi="Arial" w:cs="Arial"/>
          <w:color w:val="282828"/>
          <w:sz w:val="38"/>
          <w:szCs w:val="38"/>
        </w:rPr>
        <w:t>dak</w:t>
      </w:r>
      <w:proofErr w:type="spellEnd"/>
      <w:r>
        <w:rPr>
          <w:rFonts w:ascii="Arial" w:eastAsia="Arial" w:hAnsi="Arial" w:cs="Arial"/>
          <w:color w:val="282828"/>
          <w:sz w:val="38"/>
          <w:szCs w:val="38"/>
        </w:rPr>
        <w:t xml:space="preserve">  </w:t>
      </w:r>
      <w:r>
        <w:rPr>
          <w:rFonts w:ascii="Arial" w:eastAsia="Arial" w:hAnsi="Arial" w:cs="Arial"/>
          <w:color w:val="282828"/>
          <w:spacing w:val="-36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color w:val="040404"/>
          <w:w w:val="110"/>
          <w:sz w:val="38"/>
          <w:szCs w:val="38"/>
        </w:rPr>
        <w:t>t</w:t>
      </w:r>
      <w:r>
        <w:rPr>
          <w:rFonts w:ascii="Arial" w:eastAsia="Arial" w:hAnsi="Arial" w:cs="Arial"/>
          <w:color w:val="151515"/>
          <w:w w:val="114"/>
          <w:sz w:val="38"/>
          <w:szCs w:val="38"/>
        </w:rPr>
        <w:t>r</w:t>
      </w:r>
      <w:r>
        <w:rPr>
          <w:rFonts w:ascii="Arial" w:eastAsia="Arial" w:hAnsi="Arial" w:cs="Arial"/>
          <w:color w:val="282828"/>
          <w:w w:val="89"/>
          <w:sz w:val="38"/>
          <w:szCs w:val="38"/>
        </w:rPr>
        <w:t>a</w:t>
      </w:r>
      <w:r>
        <w:rPr>
          <w:rFonts w:ascii="Arial" w:eastAsia="Arial" w:hAnsi="Arial" w:cs="Arial"/>
          <w:color w:val="151515"/>
          <w:w w:val="89"/>
          <w:sz w:val="38"/>
          <w:szCs w:val="38"/>
        </w:rPr>
        <w:t>n</w:t>
      </w:r>
      <w:r>
        <w:rPr>
          <w:rFonts w:ascii="Arial" w:eastAsia="Arial" w:hAnsi="Arial" w:cs="Arial"/>
          <w:color w:val="282828"/>
          <w:w w:val="84"/>
          <w:sz w:val="38"/>
          <w:szCs w:val="38"/>
        </w:rPr>
        <w:t>s</w:t>
      </w:r>
      <w:r>
        <w:rPr>
          <w:rFonts w:ascii="Arial" w:eastAsia="Arial" w:hAnsi="Arial" w:cs="Arial"/>
          <w:color w:val="151515"/>
          <w:w w:val="96"/>
          <w:sz w:val="38"/>
          <w:szCs w:val="38"/>
        </w:rPr>
        <w:t>p</w:t>
      </w:r>
      <w:r>
        <w:rPr>
          <w:rFonts w:ascii="Arial" w:eastAsia="Arial" w:hAnsi="Arial" w:cs="Arial"/>
          <w:color w:val="282828"/>
          <w:w w:val="103"/>
          <w:sz w:val="38"/>
          <w:szCs w:val="38"/>
        </w:rPr>
        <w:t>ara</w:t>
      </w:r>
      <w:r>
        <w:rPr>
          <w:rFonts w:ascii="Arial" w:eastAsia="Arial" w:hAnsi="Arial" w:cs="Arial"/>
          <w:color w:val="151515"/>
          <w:w w:val="82"/>
          <w:sz w:val="38"/>
          <w:szCs w:val="38"/>
        </w:rPr>
        <w:t>n</w:t>
      </w:r>
      <w:proofErr w:type="spellEnd"/>
    </w:p>
    <w:p w:rsidR="009768DF" w:rsidRDefault="009768DF">
      <w:pPr>
        <w:spacing w:before="3" w:line="100" w:lineRule="exact"/>
        <w:rPr>
          <w:sz w:val="10"/>
          <w:szCs w:val="10"/>
        </w:rPr>
      </w:pPr>
    </w:p>
    <w:p w:rsidR="009768DF" w:rsidRDefault="00724FC0">
      <w:pPr>
        <w:ind w:left="190"/>
        <w:rPr>
          <w:rFonts w:ascii="Arial" w:eastAsia="Arial" w:hAnsi="Arial" w:cs="Arial"/>
          <w:sz w:val="38"/>
          <w:szCs w:val="38"/>
        </w:rPr>
      </w:pPr>
      <w:r>
        <w:rPr>
          <w:rFonts w:ascii="Arial" w:eastAsia="Arial" w:hAnsi="Arial" w:cs="Arial"/>
          <w:color w:val="179CA3"/>
          <w:sz w:val="38"/>
          <w:szCs w:val="38"/>
        </w:rPr>
        <w:t xml:space="preserve">•  </w:t>
      </w:r>
      <w:r>
        <w:rPr>
          <w:rFonts w:ascii="Arial" w:eastAsia="Arial" w:hAnsi="Arial" w:cs="Arial"/>
          <w:color w:val="179CA3"/>
          <w:spacing w:val="1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color w:val="151515"/>
          <w:w w:val="74"/>
          <w:sz w:val="38"/>
          <w:szCs w:val="38"/>
        </w:rPr>
        <w:t>P</w:t>
      </w:r>
      <w:r>
        <w:rPr>
          <w:rFonts w:ascii="Arial" w:eastAsia="Arial" w:hAnsi="Arial" w:cs="Arial"/>
          <w:color w:val="282828"/>
          <w:w w:val="96"/>
          <w:sz w:val="38"/>
          <w:szCs w:val="38"/>
        </w:rPr>
        <w:t>e</w:t>
      </w:r>
      <w:r>
        <w:rPr>
          <w:rFonts w:ascii="Arial" w:eastAsia="Arial" w:hAnsi="Arial" w:cs="Arial"/>
          <w:color w:val="151515"/>
          <w:w w:val="103"/>
          <w:sz w:val="38"/>
          <w:szCs w:val="38"/>
        </w:rPr>
        <w:t>ndid</w:t>
      </w:r>
      <w:r>
        <w:rPr>
          <w:rFonts w:ascii="Arial" w:eastAsia="Arial" w:hAnsi="Arial" w:cs="Arial"/>
          <w:color w:val="282828"/>
          <w:sz w:val="38"/>
          <w:szCs w:val="38"/>
        </w:rPr>
        <w:t>ikan</w:t>
      </w:r>
      <w:proofErr w:type="spellEnd"/>
      <w:r>
        <w:rPr>
          <w:rFonts w:ascii="Arial" w:eastAsia="Arial" w:hAnsi="Arial" w:cs="Arial"/>
          <w:color w:val="282828"/>
          <w:sz w:val="38"/>
          <w:szCs w:val="38"/>
        </w:rPr>
        <w:t xml:space="preserve">  </w:t>
      </w:r>
      <w:r>
        <w:rPr>
          <w:rFonts w:ascii="Arial" w:eastAsia="Arial" w:hAnsi="Arial" w:cs="Arial"/>
          <w:color w:val="282828"/>
          <w:spacing w:val="17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color w:val="282828"/>
          <w:w w:val="89"/>
          <w:sz w:val="38"/>
          <w:szCs w:val="38"/>
        </w:rPr>
        <w:t>a</w:t>
      </w:r>
      <w:r>
        <w:rPr>
          <w:rFonts w:ascii="Arial" w:eastAsia="Arial" w:hAnsi="Arial" w:cs="Arial"/>
          <w:color w:val="151515"/>
          <w:w w:val="99"/>
          <w:sz w:val="38"/>
          <w:szCs w:val="38"/>
        </w:rPr>
        <w:t>k</w:t>
      </w:r>
      <w:r>
        <w:rPr>
          <w:rFonts w:ascii="Arial" w:eastAsia="Arial" w:hAnsi="Arial" w:cs="Arial"/>
          <w:color w:val="282828"/>
          <w:w w:val="82"/>
          <w:sz w:val="38"/>
          <w:szCs w:val="38"/>
        </w:rPr>
        <w:t>h</w:t>
      </w:r>
      <w:r>
        <w:rPr>
          <w:rFonts w:ascii="Arial" w:eastAsia="Arial" w:hAnsi="Arial" w:cs="Arial"/>
          <w:color w:val="151515"/>
          <w:w w:val="51"/>
          <w:sz w:val="38"/>
          <w:szCs w:val="38"/>
        </w:rPr>
        <w:t>l</w:t>
      </w:r>
      <w:r>
        <w:rPr>
          <w:rFonts w:ascii="Arial" w:eastAsia="Arial" w:hAnsi="Arial" w:cs="Arial"/>
          <w:color w:val="282828"/>
          <w:w w:val="82"/>
          <w:sz w:val="38"/>
          <w:szCs w:val="38"/>
        </w:rPr>
        <w:t>a</w:t>
      </w:r>
      <w:r>
        <w:rPr>
          <w:rFonts w:ascii="Arial" w:eastAsia="Arial" w:hAnsi="Arial" w:cs="Arial"/>
          <w:color w:val="151515"/>
          <w:sz w:val="38"/>
          <w:szCs w:val="38"/>
        </w:rPr>
        <w:t>k</w:t>
      </w:r>
      <w:proofErr w:type="spellEnd"/>
      <w:r>
        <w:rPr>
          <w:rFonts w:ascii="Arial" w:eastAsia="Arial" w:hAnsi="Arial" w:cs="Arial"/>
          <w:color w:val="151515"/>
          <w:sz w:val="38"/>
          <w:szCs w:val="38"/>
        </w:rPr>
        <w:t xml:space="preserve">   </w:t>
      </w:r>
      <w:r>
        <w:rPr>
          <w:rFonts w:ascii="Arial" w:eastAsia="Arial" w:hAnsi="Arial" w:cs="Arial"/>
          <w:color w:val="151515"/>
          <w:spacing w:val="-42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color w:val="151515"/>
          <w:sz w:val="38"/>
          <w:szCs w:val="38"/>
        </w:rPr>
        <w:t>d</w:t>
      </w:r>
      <w:r>
        <w:rPr>
          <w:rFonts w:ascii="Arial" w:eastAsia="Arial" w:hAnsi="Arial" w:cs="Arial"/>
          <w:color w:val="282828"/>
          <w:sz w:val="38"/>
          <w:szCs w:val="38"/>
        </w:rPr>
        <w:t>an</w:t>
      </w:r>
      <w:proofErr w:type="spellEnd"/>
      <w:r>
        <w:rPr>
          <w:rFonts w:ascii="Arial" w:eastAsia="Arial" w:hAnsi="Arial" w:cs="Arial"/>
          <w:color w:val="282828"/>
          <w:spacing w:val="86"/>
          <w:sz w:val="38"/>
          <w:szCs w:val="38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282828"/>
          <w:sz w:val="38"/>
          <w:szCs w:val="38"/>
        </w:rPr>
        <w:t>etika</w:t>
      </w:r>
      <w:proofErr w:type="spellEnd"/>
      <w:r>
        <w:rPr>
          <w:rFonts w:ascii="Arial" w:eastAsia="Arial" w:hAnsi="Arial" w:cs="Arial"/>
          <w:color w:val="282828"/>
          <w:sz w:val="38"/>
          <w:szCs w:val="38"/>
        </w:rPr>
        <w:t xml:space="preserve"> </w:t>
      </w:r>
      <w:r>
        <w:rPr>
          <w:rFonts w:ascii="Arial" w:eastAsia="Arial" w:hAnsi="Arial" w:cs="Arial"/>
          <w:color w:val="282828"/>
          <w:spacing w:val="22"/>
          <w:sz w:val="38"/>
          <w:szCs w:val="38"/>
        </w:rPr>
        <w:t xml:space="preserve"> </w:t>
      </w:r>
      <w:r>
        <w:rPr>
          <w:rFonts w:ascii="Arial" w:eastAsia="Arial" w:hAnsi="Arial" w:cs="Arial"/>
          <w:color w:val="282828"/>
          <w:w w:val="95"/>
          <w:sz w:val="38"/>
          <w:szCs w:val="38"/>
        </w:rPr>
        <w:t>ya</w:t>
      </w:r>
      <w:r>
        <w:rPr>
          <w:rFonts w:ascii="Arial" w:eastAsia="Arial" w:hAnsi="Arial" w:cs="Arial"/>
          <w:color w:val="151515"/>
          <w:w w:val="95"/>
          <w:sz w:val="38"/>
          <w:szCs w:val="38"/>
        </w:rPr>
        <w:t>n</w:t>
      </w:r>
      <w:r>
        <w:rPr>
          <w:rFonts w:ascii="Arial" w:eastAsia="Arial" w:hAnsi="Arial" w:cs="Arial"/>
          <w:color w:val="282828"/>
          <w:w w:val="95"/>
          <w:sz w:val="38"/>
          <w:szCs w:val="38"/>
        </w:rPr>
        <w:t>g</w:t>
      </w:r>
      <w:proofErr w:type="gramEnd"/>
      <w:r>
        <w:rPr>
          <w:rFonts w:ascii="Arial" w:eastAsia="Arial" w:hAnsi="Arial" w:cs="Arial"/>
          <w:color w:val="282828"/>
          <w:w w:val="95"/>
          <w:sz w:val="38"/>
          <w:szCs w:val="38"/>
        </w:rPr>
        <w:t xml:space="preserve"> </w:t>
      </w:r>
      <w:r>
        <w:rPr>
          <w:rFonts w:ascii="Arial" w:eastAsia="Arial" w:hAnsi="Arial" w:cs="Arial"/>
          <w:color w:val="282828"/>
          <w:spacing w:val="68"/>
          <w:w w:val="95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color w:val="282828"/>
          <w:sz w:val="38"/>
          <w:szCs w:val="38"/>
        </w:rPr>
        <w:t>gagal</w:t>
      </w:r>
      <w:proofErr w:type="spellEnd"/>
    </w:p>
    <w:p w:rsidR="009768DF" w:rsidRDefault="009768DF">
      <w:pPr>
        <w:spacing w:before="8" w:line="100" w:lineRule="exact"/>
        <w:rPr>
          <w:sz w:val="11"/>
          <w:szCs w:val="11"/>
        </w:rPr>
      </w:pPr>
    </w:p>
    <w:p w:rsidR="009768DF" w:rsidRDefault="00724FC0">
      <w:pPr>
        <w:ind w:left="175"/>
        <w:rPr>
          <w:rFonts w:ascii="Arial" w:eastAsia="Arial" w:hAnsi="Arial" w:cs="Arial"/>
          <w:sz w:val="38"/>
          <w:szCs w:val="38"/>
        </w:rPr>
      </w:pPr>
      <w:r>
        <w:rPr>
          <w:rFonts w:ascii="Arial" w:eastAsia="Arial" w:hAnsi="Arial" w:cs="Arial"/>
          <w:color w:val="179CA3"/>
          <w:sz w:val="38"/>
          <w:szCs w:val="38"/>
        </w:rPr>
        <w:t xml:space="preserve">•  </w:t>
      </w:r>
      <w:r>
        <w:rPr>
          <w:rFonts w:ascii="Arial" w:eastAsia="Arial" w:hAnsi="Arial" w:cs="Arial"/>
          <w:color w:val="179CA3"/>
          <w:spacing w:val="16"/>
          <w:sz w:val="38"/>
          <w:szCs w:val="38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40404"/>
          <w:w w:val="89"/>
          <w:sz w:val="38"/>
          <w:szCs w:val="38"/>
        </w:rPr>
        <w:t>U</w:t>
      </w:r>
      <w:r>
        <w:rPr>
          <w:rFonts w:ascii="Arial" w:eastAsia="Arial" w:hAnsi="Arial" w:cs="Arial"/>
          <w:color w:val="151515"/>
          <w:w w:val="89"/>
          <w:sz w:val="38"/>
          <w:szCs w:val="38"/>
        </w:rPr>
        <w:t>p</w:t>
      </w:r>
      <w:r>
        <w:rPr>
          <w:rFonts w:ascii="Arial" w:eastAsia="Arial" w:hAnsi="Arial" w:cs="Arial"/>
          <w:color w:val="282828"/>
          <w:w w:val="89"/>
          <w:sz w:val="38"/>
          <w:szCs w:val="38"/>
        </w:rPr>
        <w:t>a</w:t>
      </w:r>
      <w:r>
        <w:rPr>
          <w:rFonts w:ascii="Arial" w:eastAsia="Arial" w:hAnsi="Arial" w:cs="Arial"/>
          <w:color w:val="151515"/>
          <w:w w:val="89"/>
          <w:sz w:val="38"/>
          <w:szCs w:val="38"/>
        </w:rPr>
        <w:t>h</w:t>
      </w:r>
      <w:proofErr w:type="spellEnd"/>
      <w:r>
        <w:rPr>
          <w:rFonts w:ascii="Arial" w:eastAsia="Arial" w:hAnsi="Arial" w:cs="Arial"/>
          <w:color w:val="151515"/>
          <w:w w:val="89"/>
          <w:sz w:val="38"/>
          <w:szCs w:val="38"/>
        </w:rPr>
        <w:t xml:space="preserve"> </w:t>
      </w:r>
      <w:r>
        <w:rPr>
          <w:rFonts w:ascii="Arial" w:eastAsia="Arial" w:hAnsi="Arial" w:cs="Arial"/>
          <w:color w:val="151515"/>
          <w:spacing w:val="84"/>
          <w:w w:val="89"/>
          <w:sz w:val="38"/>
          <w:szCs w:val="38"/>
        </w:rPr>
        <w:t xml:space="preserve"> </w:t>
      </w:r>
      <w:r>
        <w:rPr>
          <w:rFonts w:ascii="Arial" w:eastAsia="Arial" w:hAnsi="Arial" w:cs="Arial"/>
          <w:color w:val="282828"/>
          <w:w w:val="89"/>
          <w:sz w:val="38"/>
          <w:szCs w:val="38"/>
        </w:rPr>
        <w:t>ya</w:t>
      </w:r>
      <w:r>
        <w:rPr>
          <w:rFonts w:ascii="Arial" w:eastAsia="Arial" w:hAnsi="Arial" w:cs="Arial"/>
          <w:color w:val="151515"/>
          <w:w w:val="89"/>
          <w:sz w:val="38"/>
          <w:szCs w:val="38"/>
        </w:rPr>
        <w:t>n</w:t>
      </w:r>
      <w:r>
        <w:rPr>
          <w:rFonts w:ascii="Arial" w:eastAsia="Arial" w:hAnsi="Arial" w:cs="Arial"/>
          <w:color w:val="282828"/>
          <w:w w:val="89"/>
          <w:sz w:val="38"/>
          <w:szCs w:val="38"/>
        </w:rPr>
        <w:t>g</w:t>
      </w:r>
      <w:proofErr w:type="gramEnd"/>
      <w:r>
        <w:rPr>
          <w:rFonts w:ascii="Arial" w:eastAsia="Arial" w:hAnsi="Arial" w:cs="Arial"/>
          <w:color w:val="282828"/>
          <w:w w:val="89"/>
          <w:sz w:val="38"/>
          <w:szCs w:val="38"/>
        </w:rPr>
        <w:t xml:space="preserve">  </w:t>
      </w:r>
      <w:r>
        <w:rPr>
          <w:rFonts w:ascii="Arial" w:eastAsia="Arial" w:hAnsi="Arial" w:cs="Arial"/>
          <w:color w:val="282828"/>
          <w:spacing w:val="21"/>
          <w:w w:val="89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color w:val="151515"/>
          <w:w w:val="138"/>
          <w:sz w:val="38"/>
          <w:szCs w:val="38"/>
        </w:rPr>
        <w:t>t</w:t>
      </w:r>
      <w:r>
        <w:rPr>
          <w:rFonts w:ascii="Arial" w:eastAsia="Arial" w:hAnsi="Arial" w:cs="Arial"/>
          <w:color w:val="282828"/>
          <w:w w:val="51"/>
          <w:sz w:val="38"/>
          <w:szCs w:val="38"/>
        </w:rPr>
        <w:t>i</w:t>
      </w:r>
      <w:r>
        <w:rPr>
          <w:rFonts w:ascii="Arial" w:eastAsia="Arial" w:hAnsi="Arial" w:cs="Arial"/>
          <w:color w:val="151515"/>
          <w:w w:val="96"/>
          <w:sz w:val="38"/>
          <w:szCs w:val="38"/>
        </w:rPr>
        <w:t>d</w:t>
      </w:r>
      <w:r>
        <w:rPr>
          <w:rFonts w:ascii="Arial" w:eastAsia="Arial" w:hAnsi="Arial" w:cs="Arial"/>
          <w:color w:val="282828"/>
          <w:w w:val="82"/>
          <w:sz w:val="38"/>
          <w:szCs w:val="38"/>
        </w:rPr>
        <w:t>a</w:t>
      </w:r>
      <w:r>
        <w:rPr>
          <w:rFonts w:ascii="Arial" w:eastAsia="Arial" w:hAnsi="Arial" w:cs="Arial"/>
          <w:color w:val="151515"/>
          <w:sz w:val="38"/>
          <w:szCs w:val="38"/>
        </w:rPr>
        <w:t>k</w:t>
      </w:r>
      <w:proofErr w:type="spellEnd"/>
      <w:r>
        <w:rPr>
          <w:rFonts w:ascii="Arial" w:eastAsia="Arial" w:hAnsi="Arial" w:cs="Arial"/>
          <w:color w:val="151515"/>
          <w:sz w:val="38"/>
          <w:szCs w:val="38"/>
        </w:rPr>
        <w:t xml:space="preserve">  </w:t>
      </w:r>
      <w:r>
        <w:rPr>
          <w:rFonts w:ascii="Arial" w:eastAsia="Arial" w:hAnsi="Arial" w:cs="Arial"/>
          <w:color w:val="151515"/>
          <w:spacing w:val="-5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color w:val="282828"/>
          <w:w w:val="102"/>
          <w:sz w:val="38"/>
          <w:szCs w:val="38"/>
        </w:rPr>
        <w:t>sepada</w:t>
      </w:r>
      <w:r>
        <w:rPr>
          <w:rFonts w:ascii="Arial" w:eastAsia="Arial" w:hAnsi="Arial" w:cs="Arial"/>
          <w:color w:val="151515"/>
          <w:w w:val="89"/>
          <w:sz w:val="38"/>
          <w:szCs w:val="38"/>
        </w:rPr>
        <w:t>n</w:t>
      </w:r>
      <w:proofErr w:type="spellEnd"/>
    </w:p>
    <w:p w:rsidR="009768DF" w:rsidRDefault="009768DF">
      <w:pPr>
        <w:spacing w:before="3" w:line="100" w:lineRule="exact"/>
        <w:rPr>
          <w:sz w:val="10"/>
          <w:szCs w:val="10"/>
        </w:rPr>
      </w:pPr>
    </w:p>
    <w:p w:rsidR="009768DF" w:rsidRDefault="00724FC0">
      <w:pPr>
        <w:ind w:left="175"/>
        <w:rPr>
          <w:rFonts w:ascii="Arial" w:eastAsia="Arial" w:hAnsi="Arial" w:cs="Arial"/>
          <w:sz w:val="38"/>
          <w:szCs w:val="38"/>
        </w:rPr>
      </w:pPr>
      <w:r>
        <w:rPr>
          <w:rFonts w:ascii="Arial" w:eastAsia="Arial" w:hAnsi="Arial" w:cs="Arial"/>
          <w:color w:val="179CA3"/>
          <w:sz w:val="38"/>
          <w:szCs w:val="38"/>
        </w:rPr>
        <w:t xml:space="preserve">•  </w:t>
      </w:r>
      <w:r>
        <w:rPr>
          <w:rFonts w:ascii="Arial" w:eastAsia="Arial" w:hAnsi="Arial" w:cs="Arial"/>
          <w:color w:val="179CA3"/>
          <w:spacing w:val="16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color w:val="151515"/>
          <w:w w:val="94"/>
          <w:sz w:val="38"/>
          <w:szCs w:val="38"/>
        </w:rPr>
        <w:t>M</w:t>
      </w:r>
      <w:r>
        <w:rPr>
          <w:rFonts w:ascii="Arial" w:eastAsia="Arial" w:hAnsi="Arial" w:cs="Arial"/>
          <w:color w:val="282828"/>
          <w:w w:val="94"/>
          <w:sz w:val="38"/>
          <w:szCs w:val="38"/>
        </w:rPr>
        <w:t>ana</w:t>
      </w:r>
      <w:r>
        <w:rPr>
          <w:rFonts w:ascii="Arial" w:eastAsia="Arial" w:hAnsi="Arial" w:cs="Arial"/>
          <w:color w:val="151515"/>
          <w:w w:val="94"/>
          <w:sz w:val="38"/>
          <w:szCs w:val="38"/>
        </w:rPr>
        <w:t>j</w:t>
      </w:r>
      <w:r>
        <w:rPr>
          <w:rFonts w:ascii="Arial" w:eastAsia="Arial" w:hAnsi="Arial" w:cs="Arial"/>
          <w:color w:val="282828"/>
          <w:w w:val="94"/>
          <w:sz w:val="38"/>
          <w:szCs w:val="38"/>
        </w:rPr>
        <w:t>e</w:t>
      </w:r>
      <w:r>
        <w:rPr>
          <w:rFonts w:ascii="Arial" w:eastAsia="Arial" w:hAnsi="Arial" w:cs="Arial"/>
          <w:color w:val="151515"/>
          <w:w w:val="94"/>
          <w:sz w:val="38"/>
          <w:szCs w:val="38"/>
        </w:rPr>
        <w:t>m</w:t>
      </w:r>
      <w:r>
        <w:rPr>
          <w:rFonts w:ascii="Arial" w:eastAsia="Arial" w:hAnsi="Arial" w:cs="Arial"/>
          <w:color w:val="282828"/>
          <w:w w:val="94"/>
          <w:sz w:val="38"/>
          <w:szCs w:val="38"/>
        </w:rPr>
        <w:t>en</w:t>
      </w:r>
      <w:proofErr w:type="spellEnd"/>
      <w:r>
        <w:rPr>
          <w:rFonts w:ascii="Arial" w:eastAsia="Arial" w:hAnsi="Arial" w:cs="Arial"/>
          <w:color w:val="282828"/>
          <w:w w:val="94"/>
          <w:sz w:val="38"/>
          <w:szCs w:val="38"/>
        </w:rPr>
        <w:t xml:space="preserve">   </w:t>
      </w:r>
      <w:r>
        <w:rPr>
          <w:rFonts w:ascii="Arial" w:eastAsia="Arial" w:hAnsi="Arial" w:cs="Arial"/>
          <w:color w:val="282828"/>
          <w:spacing w:val="18"/>
          <w:w w:val="94"/>
          <w:sz w:val="38"/>
          <w:szCs w:val="38"/>
        </w:rPr>
        <w:t xml:space="preserve"> </w:t>
      </w:r>
      <w:proofErr w:type="gramStart"/>
      <w:r>
        <w:rPr>
          <w:rFonts w:ascii="Arial" w:eastAsia="Arial" w:hAnsi="Arial" w:cs="Arial"/>
          <w:color w:val="282828"/>
          <w:sz w:val="38"/>
          <w:szCs w:val="38"/>
        </w:rPr>
        <w:t>ya</w:t>
      </w:r>
      <w:r>
        <w:rPr>
          <w:rFonts w:ascii="Arial" w:eastAsia="Arial" w:hAnsi="Arial" w:cs="Arial"/>
          <w:color w:val="151515"/>
          <w:sz w:val="38"/>
          <w:szCs w:val="38"/>
        </w:rPr>
        <w:t>n</w:t>
      </w:r>
      <w:r>
        <w:rPr>
          <w:rFonts w:ascii="Arial" w:eastAsia="Arial" w:hAnsi="Arial" w:cs="Arial"/>
          <w:color w:val="282828"/>
          <w:sz w:val="38"/>
          <w:szCs w:val="38"/>
        </w:rPr>
        <w:t xml:space="preserve">g </w:t>
      </w:r>
      <w:r>
        <w:rPr>
          <w:rFonts w:ascii="Arial" w:eastAsia="Arial" w:hAnsi="Arial" w:cs="Arial"/>
          <w:color w:val="282828"/>
          <w:spacing w:val="31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color w:val="151515"/>
          <w:w w:val="96"/>
          <w:sz w:val="38"/>
          <w:szCs w:val="38"/>
        </w:rPr>
        <w:t>m</w:t>
      </w:r>
      <w:r>
        <w:rPr>
          <w:rFonts w:ascii="Arial" w:eastAsia="Arial" w:hAnsi="Arial" w:cs="Arial"/>
          <w:color w:val="282828"/>
          <w:w w:val="89"/>
          <w:sz w:val="38"/>
          <w:szCs w:val="38"/>
        </w:rPr>
        <w:t>e</w:t>
      </w:r>
      <w:r>
        <w:rPr>
          <w:rFonts w:ascii="Arial" w:eastAsia="Arial" w:hAnsi="Arial" w:cs="Arial"/>
          <w:color w:val="040404"/>
          <w:w w:val="94"/>
          <w:sz w:val="38"/>
          <w:szCs w:val="38"/>
        </w:rPr>
        <w:t>li</w:t>
      </w:r>
      <w:r>
        <w:rPr>
          <w:rFonts w:ascii="Arial" w:eastAsia="Arial" w:hAnsi="Arial" w:cs="Arial"/>
          <w:color w:val="151515"/>
          <w:w w:val="96"/>
          <w:sz w:val="38"/>
          <w:szCs w:val="38"/>
        </w:rPr>
        <w:t>nd</w:t>
      </w:r>
      <w:r>
        <w:rPr>
          <w:rFonts w:ascii="Arial" w:eastAsia="Arial" w:hAnsi="Arial" w:cs="Arial"/>
          <w:color w:val="282828"/>
          <w:sz w:val="38"/>
          <w:szCs w:val="38"/>
        </w:rPr>
        <w:t>ung</w:t>
      </w:r>
      <w:r>
        <w:rPr>
          <w:rFonts w:ascii="Arial" w:eastAsia="Arial" w:hAnsi="Arial" w:cs="Arial"/>
          <w:color w:val="040404"/>
          <w:w w:val="68"/>
          <w:sz w:val="38"/>
          <w:szCs w:val="38"/>
        </w:rPr>
        <w:t>i</w:t>
      </w:r>
      <w:proofErr w:type="spellEnd"/>
      <w:proofErr w:type="gramEnd"/>
      <w:r>
        <w:rPr>
          <w:rFonts w:ascii="Arial" w:eastAsia="Arial" w:hAnsi="Arial" w:cs="Arial"/>
          <w:color w:val="040404"/>
          <w:sz w:val="38"/>
          <w:szCs w:val="38"/>
        </w:rPr>
        <w:t xml:space="preserve">   </w:t>
      </w:r>
      <w:r>
        <w:rPr>
          <w:rFonts w:ascii="Arial" w:eastAsia="Arial" w:hAnsi="Arial" w:cs="Arial"/>
          <w:color w:val="040404"/>
          <w:spacing w:val="22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color w:val="151515"/>
          <w:w w:val="124"/>
          <w:sz w:val="38"/>
          <w:szCs w:val="38"/>
        </w:rPr>
        <w:t>t</w:t>
      </w:r>
      <w:r>
        <w:rPr>
          <w:rFonts w:ascii="Arial" w:eastAsia="Arial" w:hAnsi="Arial" w:cs="Arial"/>
          <w:color w:val="040404"/>
          <w:w w:val="68"/>
          <w:sz w:val="38"/>
          <w:szCs w:val="38"/>
        </w:rPr>
        <w:t>i</w:t>
      </w:r>
      <w:r>
        <w:rPr>
          <w:rFonts w:ascii="Arial" w:eastAsia="Arial" w:hAnsi="Arial" w:cs="Arial"/>
          <w:color w:val="282828"/>
          <w:sz w:val="38"/>
          <w:szCs w:val="38"/>
        </w:rPr>
        <w:t>ndak</w:t>
      </w:r>
      <w:proofErr w:type="spellEnd"/>
      <w:r>
        <w:rPr>
          <w:rFonts w:ascii="Arial" w:eastAsia="Arial" w:hAnsi="Arial" w:cs="Arial"/>
          <w:color w:val="282828"/>
          <w:sz w:val="38"/>
          <w:szCs w:val="38"/>
        </w:rPr>
        <w:t xml:space="preserve">  </w:t>
      </w:r>
      <w:r>
        <w:rPr>
          <w:rFonts w:ascii="Arial" w:eastAsia="Arial" w:hAnsi="Arial" w:cs="Arial"/>
          <w:color w:val="282828"/>
          <w:spacing w:val="-23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color w:val="282828"/>
          <w:sz w:val="38"/>
          <w:szCs w:val="38"/>
        </w:rPr>
        <w:t>kor</w:t>
      </w:r>
      <w:r>
        <w:rPr>
          <w:rFonts w:ascii="Arial" w:eastAsia="Arial" w:hAnsi="Arial" w:cs="Arial"/>
          <w:color w:val="151515"/>
          <w:sz w:val="38"/>
          <w:szCs w:val="38"/>
        </w:rPr>
        <w:t>up</w:t>
      </w:r>
      <w:r>
        <w:rPr>
          <w:rFonts w:ascii="Arial" w:eastAsia="Arial" w:hAnsi="Arial" w:cs="Arial"/>
          <w:color w:val="282828"/>
          <w:sz w:val="38"/>
          <w:szCs w:val="38"/>
        </w:rPr>
        <w:t>si</w:t>
      </w:r>
      <w:proofErr w:type="spellEnd"/>
      <w:r>
        <w:rPr>
          <w:rFonts w:ascii="Arial" w:eastAsia="Arial" w:hAnsi="Arial" w:cs="Arial"/>
          <w:color w:val="282828"/>
          <w:sz w:val="38"/>
          <w:szCs w:val="38"/>
        </w:rPr>
        <w:t xml:space="preserve"> </w:t>
      </w:r>
      <w:r>
        <w:rPr>
          <w:rFonts w:ascii="Arial" w:eastAsia="Arial" w:hAnsi="Arial" w:cs="Arial"/>
          <w:color w:val="282828"/>
          <w:spacing w:val="34"/>
          <w:sz w:val="38"/>
          <w:szCs w:val="38"/>
        </w:rPr>
        <w:t xml:space="preserve"> </w:t>
      </w:r>
      <w:r>
        <w:rPr>
          <w:rFonts w:ascii="Arial" w:eastAsia="Arial" w:hAnsi="Arial" w:cs="Arial"/>
          <w:color w:val="282828"/>
          <w:w w:val="89"/>
          <w:sz w:val="38"/>
          <w:szCs w:val="38"/>
        </w:rPr>
        <w:t>d</w:t>
      </w:r>
      <w:r>
        <w:rPr>
          <w:rFonts w:ascii="Arial" w:eastAsia="Arial" w:hAnsi="Arial" w:cs="Arial"/>
          <w:color w:val="151515"/>
          <w:w w:val="68"/>
          <w:sz w:val="38"/>
          <w:szCs w:val="38"/>
        </w:rPr>
        <w:t>i</w:t>
      </w:r>
      <w:r>
        <w:rPr>
          <w:rFonts w:ascii="Arial" w:eastAsia="Arial" w:hAnsi="Arial" w:cs="Arial"/>
          <w:color w:val="151515"/>
          <w:sz w:val="38"/>
          <w:szCs w:val="38"/>
        </w:rPr>
        <w:t xml:space="preserve"> </w:t>
      </w:r>
      <w:r>
        <w:rPr>
          <w:rFonts w:ascii="Arial" w:eastAsia="Arial" w:hAnsi="Arial" w:cs="Arial"/>
          <w:color w:val="151515"/>
          <w:spacing w:val="9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color w:val="151515"/>
          <w:w w:val="89"/>
          <w:sz w:val="38"/>
          <w:szCs w:val="38"/>
        </w:rPr>
        <w:t>o</w:t>
      </w:r>
      <w:r>
        <w:rPr>
          <w:rFonts w:ascii="Arial" w:eastAsia="Arial" w:hAnsi="Arial" w:cs="Arial"/>
          <w:color w:val="282828"/>
          <w:sz w:val="38"/>
          <w:szCs w:val="38"/>
        </w:rPr>
        <w:t>rga</w:t>
      </w:r>
      <w:r>
        <w:rPr>
          <w:rFonts w:ascii="Arial" w:eastAsia="Arial" w:hAnsi="Arial" w:cs="Arial"/>
          <w:color w:val="151515"/>
          <w:w w:val="93"/>
          <w:sz w:val="38"/>
          <w:szCs w:val="38"/>
        </w:rPr>
        <w:t>ni</w:t>
      </w:r>
      <w:r>
        <w:rPr>
          <w:rFonts w:ascii="Arial" w:eastAsia="Arial" w:hAnsi="Arial" w:cs="Arial"/>
          <w:color w:val="282828"/>
          <w:w w:val="98"/>
          <w:sz w:val="38"/>
          <w:szCs w:val="38"/>
        </w:rPr>
        <w:t>sas</w:t>
      </w:r>
      <w:r>
        <w:rPr>
          <w:rFonts w:ascii="Arial" w:eastAsia="Arial" w:hAnsi="Arial" w:cs="Arial"/>
          <w:color w:val="151515"/>
          <w:w w:val="51"/>
          <w:sz w:val="38"/>
          <w:szCs w:val="38"/>
        </w:rPr>
        <w:t>i</w:t>
      </w:r>
      <w:proofErr w:type="spellEnd"/>
    </w:p>
    <w:p w:rsidR="009768DF" w:rsidRDefault="009768DF">
      <w:pPr>
        <w:spacing w:before="8" w:line="100" w:lineRule="exact"/>
        <w:rPr>
          <w:sz w:val="11"/>
          <w:szCs w:val="11"/>
        </w:rPr>
      </w:pPr>
    </w:p>
    <w:p w:rsidR="009768DF" w:rsidRDefault="00724FC0">
      <w:pPr>
        <w:tabs>
          <w:tab w:val="left" w:pos="640"/>
        </w:tabs>
        <w:spacing w:line="255" w:lineRule="auto"/>
        <w:ind w:left="640" w:right="575" w:hanging="450"/>
        <w:rPr>
          <w:rFonts w:ascii="Arial" w:eastAsia="Arial" w:hAnsi="Arial" w:cs="Arial"/>
          <w:sz w:val="38"/>
          <w:szCs w:val="38"/>
        </w:rPr>
      </w:pPr>
      <w:r>
        <w:rPr>
          <w:rFonts w:ascii="Arial" w:eastAsia="Arial" w:hAnsi="Arial" w:cs="Arial"/>
          <w:color w:val="179CA3"/>
          <w:sz w:val="38"/>
          <w:szCs w:val="38"/>
        </w:rPr>
        <w:t>•</w:t>
      </w:r>
      <w:r>
        <w:rPr>
          <w:rFonts w:ascii="Arial" w:eastAsia="Arial" w:hAnsi="Arial" w:cs="Arial"/>
          <w:color w:val="179CA3"/>
          <w:spacing w:val="-92"/>
          <w:sz w:val="38"/>
          <w:szCs w:val="38"/>
        </w:rPr>
        <w:t xml:space="preserve"> </w:t>
      </w:r>
      <w:r>
        <w:rPr>
          <w:rFonts w:ascii="Arial" w:eastAsia="Arial" w:hAnsi="Arial" w:cs="Arial"/>
          <w:color w:val="179CA3"/>
          <w:sz w:val="38"/>
          <w:szCs w:val="38"/>
        </w:rPr>
        <w:tab/>
      </w:r>
      <w:proofErr w:type="spellStart"/>
      <w:r>
        <w:rPr>
          <w:rFonts w:ascii="Arial" w:eastAsia="Arial" w:hAnsi="Arial" w:cs="Arial"/>
          <w:color w:val="151515"/>
          <w:sz w:val="38"/>
          <w:szCs w:val="38"/>
        </w:rPr>
        <w:t>Ku</w:t>
      </w:r>
      <w:r>
        <w:rPr>
          <w:rFonts w:ascii="Arial" w:eastAsia="Arial" w:hAnsi="Arial" w:cs="Arial"/>
          <w:color w:val="282828"/>
          <w:sz w:val="38"/>
          <w:szCs w:val="38"/>
        </w:rPr>
        <w:t>rang</w:t>
      </w:r>
      <w:proofErr w:type="spellEnd"/>
      <w:r>
        <w:rPr>
          <w:rFonts w:ascii="Arial" w:eastAsia="Arial" w:hAnsi="Arial" w:cs="Arial"/>
          <w:color w:val="282828"/>
          <w:sz w:val="38"/>
          <w:szCs w:val="38"/>
        </w:rPr>
        <w:t xml:space="preserve"> </w:t>
      </w:r>
      <w:r>
        <w:rPr>
          <w:rFonts w:ascii="Arial" w:eastAsia="Arial" w:hAnsi="Arial" w:cs="Arial"/>
          <w:color w:val="282828"/>
          <w:spacing w:val="20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color w:val="151515"/>
          <w:w w:val="93"/>
          <w:sz w:val="38"/>
          <w:szCs w:val="38"/>
        </w:rPr>
        <w:t>p</w:t>
      </w:r>
      <w:r>
        <w:rPr>
          <w:rFonts w:ascii="Arial" w:eastAsia="Arial" w:hAnsi="Arial" w:cs="Arial"/>
          <w:color w:val="282828"/>
          <w:w w:val="93"/>
          <w:sz w:val="38"/>
          <w:szCs w:val="38"/>
        </w:rPr>
        <w:t>a</w:t>
      </w:r>
      <w:r>
        <w:rPr>
          <w:rFonts w:ascii="Arial" w:eastAsia="Arial" w:hAnsi="Arial" w:cs="Arial"/>
          <w:color w:val="151515"/>
          <w:w w:val="93"/>
          <w:sz w:val="38"/>
          <w:szCs w:val="38"/>
        </w:rPr>
        <w:t>h</w:t>
      </w:r>
      <w:r>
        <w:rPr>
          <w:rFonts w:ascii="Arial" w:eastAsia="Arial" w:hAnsi="Arial" w:cs="Arial"/>
          <w:color w:val="282828"/>
          <w:w w:val="93"/>
          <w:sz w:val="38"/>
          <w:szCs w:val="38"/>
        </w:rPr>
        <w:t>am</w:t>
      </w:r>
      <w:r>
        <w:rPr>
          <w:rFonts w:ascii="Arial" w:eastAsia="Arial" w:hAnsi="Arial" w:cs="Arial"/>
          <w:color w:val="151515"/>
          <w:w w:val="93"/>
          <w:sz w:val="38"/>
          <w:szCs w:val="38"/>
        </w:rPr>
        <w:t>n</w:t>
      </w:r>
      <w:r>
        <w:rPr>
          <w:rFonts w:ascii="Arial" w:eastAsia="Arial" w:hAnsi="Arial" w:cs="Arial"/>
          <w:color w:val="282828"/>
          <w:w w:val="93"/>
          <w:sz w:val="38"/>
          <w:szCs w:val="38"/>
        </w:rPr>
        <w:t>ya</w:t>
      </w:r>
      <w:proofErr w:type="spellEnd"/>
      <w:r>
        <w:rPr>
          <w:rFonts w:ascii="Arial" w:eastAsia="Arial" w:hAnsi="Arial" w:cs="Arial"/>
          <w:color w:val="282828"/>
          <w:w w:val="93"/>
          <w:sz w:val="38"/>
          <w:szCs w:val="38"/>
        </w:rPr>
        <w:t xml:space="preserve">   </w:t>
      </w:r>
      <w:r>
        <w:rPr>
          <w:rFonts w:ascii="Arial" w:eastAsia="Arial" w:hAnsi="Arial" w:cs="Arial"/>
          <w:color w:val="282828"/>
          <w:spacing w:val="43"/>
          <w:w w:val="93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color w:val="282828"/>
          <w:w w:val="93"/>
          <w:sz w:val="38"/>
          <w:szCs w:val="38"/>
        </w:rPr>
        <w:t>a</w:t>
      </w:r>
      <w:r>
        <w:rPr>
          <w:rFonts w:ascii="Arial" w:eastAsia="Arial" w:hAnsi="Arial" w:cs="Arial"/>
          <w:color w:val="151515"/>
          <w:w w:val="93"/>
          <w:sz w:val="38"/>
          <w:szCs w:val="38"/>
        </w:rPr>
        <w:t>p</w:t>
      </w:r>
      <w:r>
        <w:rPr>
          <w:rFonts w:ascii="Arial" w:eastAsia="Arial" w:hAnsi="Arial" w:cs="Arial"/>
          <w:color w:val="282828"/>
          <w:w w:val="93"/>
          <w:sz w:val="38"/>
          <w:szCs w:val="38"/>
        </w:rPr>
        <w:t>a</w:t>
      </w:r>
      <w:proofErr w:type="spellEnd"/>
      <w:r>
        <w:rPr>
          <w:rFonts w:ascii="Arial" w:eastAsia="Arial" w:hAnsi="Arial" w:cs="Arial"/>
          <w:color w:val="282828"/>
          <w:w w:val="93"/>
          <w:sz w:val="38"/>
          <w:szCs w:val="38"/>
        </w:rPr>
        <w:t xml:space="preserve"> </w:t>
      </w:r>
      <w:r>
        <w:rPr>
          <w:rFonts w:ascii="Arial" w:eastAsia="Arial" w:hAnsi="Arial" w:cs="Arial"/>
          <w:color w:val="282828"/>
          <w:spacing w:val="55"/>
          <w:w w:val="93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color w:val="282828"/>
          <w:sz w:val="38"/>
          <w:szCs w:val="38"/>
        </w:rPr>
        <w:t>it</w:t>
      </w:r>
      <w:r>
        <w:rPr>
          <w:rFonts w:ascii="Arial" w:eastAsia="Arial" w:hAnsi="Arial" w:cs="Arial"/>
          <w:color w:val="151515"/>
          <w:sz w:val="38"/>
          <w:szCs w:val="38"/>
        </w:rPr>
        <w:t>u</w:t>
      </w:r>
      <w:proofErr w:type="spellEnd"/>
      <w:r>
        <w:rPr>
          <w:rFonts w:ascii="Arial" w:eastAsia="Arial" w:hAnsi="Arial" w:cs="Arial"/>
          <w:color w:val="151515"/>
          <w:spacing w:val="78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color w:val="151515"/>
          <w:w w:val="138"/>
          <w:sz w:val="38"/>
          <w:szCs w:val="38"/>
        </w:rPr>
        <w:t>t</w:t>
      </w:r>
      <w:r>
        <w:rPr>
          <w:rFonts w:ascii="Arial" w:eastAsia="Arial" w:hAnsi="Arial" w:cs="Arial"/>
          <w:color w:val="040404"/>
          <w:w w:val="68"/>
          <w:sz w:val="38"/>
          <w:szCs w:val="38"/>
        </w:rPr>
        <w:t>i</w:t>
      </w:r>
      <w:r>
        <w:rPr>
          <w:rFonts w:ascii="Arial" w:eastAsia="Arial" w:hAnsi="Arial" w:cs="Arial"/>
          <w:color w:val="151515"/>
          <w:w w:val="96"/>
          <w:sz w:val="38"/>
          <w:szCs w:val="38"/>
        </w:rPr>
        <w:t>nd</w:t>
      </w:r>
      <w:r>
        <w:rPr>
          <w:rFonts w:ascii="Arial" w:eastAsia="Arial" w:hAnsi="Arial" w:cs="Arial"/>
          <w:color w:val="282828"/>
          <w:w w:val="89"/>
          <w:sz w:val="38"/>
          <w:szCs w:val="38"/>
        </w:rPr>
        <w:t>a</w:t>
      </w:r>
      <w:r>
        <w:rPr>
          <w:rFonts w:ascii="Arial" w:eastAsia="Arial" w:hAnsi="Arial" w:cs="Arial"/>
          <w:color w:val="494949"/>
          <w:sz w:val="38"/>
          <w:szCs w:val="38"/>
        </w:rPr>
        <w:t>k</w:t>
      </w:r>
      <w:proofErr w:type="spellEnd"/>
      <w:r>
        <w:rPr>
          <w:rFonts w:ascii="Arial" w:eastAsia="Arial" w:hAnsi="Arial" w:cs="Arial"/>
          <w:color w:val="494949"/>
          <w:sz w:val="38"/>
          <w:szCs w:val="38"/>
        </w:rPr>
        <w:t xml:space="preserve">  </w:t>
      </w:r>
      <w:r>
        <w:rPr>
          <w:rFonts w:ascii="Arial" w:eastAsia="Arial" w:hAnsi="Arial" w:cs="Arial"/>
          <w:color w:val="494949"/>
          <w:spacing w:val="18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color w:val="151515"/>
          <w:w w:val="84"/>
          <w:sz w:val="38"/>
          <w:szCs w:val="38"/>
        </w:rPr>
        <w:t>k</w:t>
      </w:r>
      <w:r>
        <w:rPr>
          <w:rFonts w:ascii="Arial" w:eastAsia="Arial" w:hAnsi="Arial" w:cs="Arial"/>
          <w:color w:val="282828"/>
          <w:w w:val="96"/>
          <w:sz w:val="38"/>
          <w:szCs w:val="38"/>
        </w:rPr>
        <w:t>o</w:t>
      </w:r>
      <w:r>
        <w:rPr>
          <w:rFonts w:ascii="Arial" w:eastAsia="Arial" w:hAnsi="Arial" w:cs="Arial"/>
          <w:color w:val="151515"/>
          <w:w w:val="114"/>
          <w:sz w:val="38"/>
          <w:szCs w:val="38"/>
        </w:rPr>
        <w:t>r</w:t>
      </w:r>
      <w:r>
        <w:rPr>
          <w:rFonts w:ascii="Arial" w:eastAsia="Arial" w:hAnsi="Arial" w:cs="Arial"/>
          <w:color w:val="282828"/>
          <w:w w:val="98"/>
          <w:sz w:val="38"/>
          <w:szCs w:val="38"/>
        </w:rPr>
        <w:t>upsi</w:t>
      </w:r>
      <w:r>
        <w:rPr>
          <w:rFonts w:ascii="Arial" w:eastAsia="Arial" w:hAnsi="Arial" w:cs="Arial"/>
          <w:color w:val="151515"/>
          <w:w w:val="55"/>
          <w:sz w:val="38"/>
          <w:szCs w:val="38"/>
        </w:rPr>
        <w:t>,</w:t>
      </w:r>
      <w:r>
        <w:rPr>
          <w:rFonts w:ascii="Arial" w:eastAsia="Arial" w:hAnsi="Arial" w:cs="Arial"/>
          <w:color w:val="282828"/>
          <w:w w:val="97"/>
          <w:sz w:val="38"/>
          <w:szCs w:val="38"/>
        </w:rPr>
        <w:t>se</w:t>
      </w:r>
      <w:r>
        <w:rPr>
          <w:rFonts w:ascii="Arial" w:eastAsia="Arial" w:hAnsi="Arial" w:cs="Arial"/>
          <w:color w:val="151515"/>
          <w:w w:val="89"/>
          <w:sz w:val="38"/>
          <w:szCs w:val="38"/>
        </w:rPr>
        <w:t>h</w:t>
      </w:r>
      <w:r>
        <w:rPr>
          <w:rFonts w:ascii="Arial" w:eastAsia="Arial" w:hAnsi="Arial" w:cs="Arial"/>
          <w:color w:val="282828"/>
          <w:w w:val="51"/>
          <w:sz w:val="38"/>
          <w:szCs w:val="38"/>
        </w:rPr>
        <w:t>i</w:t>
      </w:r>
      <w:r>
        <w:rPr>
          <w:rFonts w:ascii="Arial" w:eastAsia="Arial" w:hAnsi="Arial" w:cs="Arial"/>
          <w:color w:val="151515"/>
          <w:w w:val="89"/>
          <w:sz w:val="38"/>
          <w:szCs w:val="38"/>
        </w:rPr>
        <w:t>n</w:t>
      </w:r>
      <w:r>
        <w:rPr>
          <w:rFonts w:ascii="Arial" w:eastAsia="Arial" w:hAnsi="Arial" w:cs="Arial"/>
          <w:color w:val="282828"/>
          <w:sz w:val="38"/>
          <w:szCs w:val="38"/>
        </w:rPr>
        <w:t>gga</w:t>
      </w:r>
      <w:proofErr w:type="spellEnd"/>
      <w:r>
        <w:rPr>
          <w:rFonts w:ascii="Arial" w:eastAsia="Arial" w:hAnsi="Arial" w:cs="Arial"/>
          <w:color w:val="282828"/>
          <w:sz w:val="38"/>
          <w:szCs w:val="38"/>
        </w:rPr>
        <w:t xml:space="preserve">     </w:t>
      </w:r>
      <w:r>
        <w:rPr>
          <w:rFonts w:ascii="Arial" w:eastAsia="Arial" w:hAnsi="Arial" w:cs="Arial"/>
          <w:color w:val="282828"/>
          <w:spacing w:val="-36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color w:val="282828"/>
          <w:sz w:val="38"/>
          <w:szCs w:val="38"/>
        </w:rPr>
        <w:t>segala</w:t>
      </w:r>
      <w:proofErr w:type="spellEnd"/>
      <w:r>
        <w:rPr>
          <w:rFonts w:ascii="Arial" w:eastAsia="Arial" w:hAnsi="Arial" w:cs="Arial"/>
          <w:color w:val="282828"/>
          <w:sz w:val="38"/>
          <w:szCs w:val="38"/>
        </w:rPr>
        <w:t xml:space="preserve"> </w:t>
      </w:r>
      <w:r>
        <w:rPr>
          <w:rFonts w:ascii="Arial" w:eastAsia="Arial" w:hAnsi="Arial" w:cs="Arial"/>
          <w:color w:val="282828"/>
          <w:spacing w:val="5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color w:val="282828"/>
          <w:w w:val="95"/>
          <w:sz w:val="38"/>
          <w:szCs w:val="38"/>
        </w:rPr>
        <w:t>ses</w:t>
      </w:r>
      <w:r>
        <w:rPr>
          <w:rFonts w:ascii="Arial" w:eastAsia="Arial" w:hAnsi="Arial" w:cs="Arial"/>
          <w:color w:val="151515"/>
          <w:w w:val="89"/>
          <w:sz w:val="38"/>
          <w:szCs w:val="38"/>
        </w:rPr>
        <w:t>u</w:t>
      </w:r>
      <w:r>
        <w:rPr>
          <w:rFonts w:ascii="Arial" w:eastAsia="Arial" w:hAnsi="Arial" w:cs="Arial"/>
          <w:color w:val="282828"/>
          <w:w w:val="89"/>
          <w:sz w:val="38"/>
          <w:szCs w:val="38"/>
        </w:rPr>
        <w:t>a</w:t>
      </w:r>
      <w:r>
        <w:rPr>
          <w:rFonts w:ascii="Arial" w:eastAsia="Arial" w:hAnsi="Arial" w:cs="Arial"/>
          <w:color w:val="151515"/>
          <w:sz w:val="38"/>
          <w:szCs w:val="38"/>
        </w:rPr>
        <w:t>tu</w:t>
      </w:r>
      <w:proofErr w:type="spellEnd"/>
      <w:r>
        <w:rPr>
          <w:rFonts w:ascii="Arial" w:eastAsia="Arial" w:hAnsi="Arial" w:cs="Arial"/>
          <w:color w:val="151515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color w:val="282828"/>
          <w:w w:val="94"/>
          <w:sz w:val="38"/>
          <w:szCs w:val="38"/>
        </w:rPr>
        <w:t>ha</w:t>
      </w:r>
      <w:r>
        <w:rPr>
          <w:rFonts w:ascii="Arial" w:eastAsia="Arial" w:hAnsi="Arial" w:cs="Arial"/>
          <w:color w:val="151515"/>
          <w:w w:val="94"/>
          <w:sz w:val="38"/>
          <w:szCs w:val="38"/>
        </w:rPr>
        <w:t>n</w:t>
      </w:r>
      <w:r>
        <w:rPr>
          <w:rFonts w:ascii="Arial" w:eastAsia="Arial" w:hAnsi="Arial" w:cs="Arial"/>
          <w:color w:val="282828"/>
          <w:w w:val="94"/>
          <w:sz w:val="38"/>
          <w:szCs w:val="38"/>
        </w:rPr>
        <w:t>ya</w:t>
      </w:r>
      <w:proofErr w:type="spellEnd"/>
      <w:r>
        <w:rPr>
          <w:rFonts w:ascii="Arial" w:eastAsia="Arial" w:hAnsi="Arial" w:cs="Arial"/>
          <w:color w:val="282828"/>
          <w:w w:val="94"/>
          <w:sz w:val="38"/>
          <w:szCs w:val="38"/>
        </w:rPr>
        <w:t xml:space="preserve"> </w:t>
      </w:r>
      <w:r>
        <w:rPr>
          <w:rFonts w:ascii="Arial" w:eastAsia="Arial" w:hAnsi="Arial" w:cs="Arial"/>
          <w:color w:val="282828"/>
          <w:spacing w:val="89"/>
          <w:w w:val="94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color w:val="282828"/>
          <w:w w:val="94"/>
          <w:sz w:val="38"/>
          <w:szCs w:val="38"/>
        </w:rPr>
        <w:t>dia</w:t>
      </w:r>
      <w:r>
        <w:rPr>
          <w:rFonts w:ascii="Arial" w:eastAsia="Arial" w:hAnsi="Arial" w:cs="Arial"/>
          <w:color w:val="151515"/>
          <w:w w:val="94"/>
          <w:sz w:val="38"/>
          <w:szCs w:val="38"/>
        </w:rPr>
        <w:t>n</w:t>
      </w:r>
      <w:r>
        <w:rPr>
          <w:rFonts w:ascii="Arial" w:eastAsia="Arial" w:hAnsi="Arial" w:cs="Arial"/>
          <w:color w:val="282828"/>
          <w:w w:val="94"/>
          <w:sz w:val="38"/>
          <w:szCs w:val="38"/>
        </w:rPr>
        <w:t>ggap</w:t>
      </w:r>
      <w:proofErr w:type="spellEnd"/>
      <w:r>
        <w:rPr>
          <w:rFonts w:ascii="Arial" w:eastAsia="Arial" w:hAnsi="Arial" w:cs="Arial"/>
          <w:color w:val="282828"/>
          <w:w w:val="94"/>
          <w:sz w:val="38"/>
          <w:szCs w:val="38"/>
        </w:rPr>
        <w:t xml:space="preserve">  </w:t>
      </w:r>
      <w:r>
        <w:rPr>
          <w:rFonts w:ascii="Arial" w:eastAsia="Arial" w:hAnsi="Arial" w:cs="Arial"/>
          <w:color w:val="282828"/>
          <w:spacing w:val="94"/>
          <w:w w:val="94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color w:val="282828"/>
          <w:w w:val="94"/>
          <w:sz w:val="38"/>
          <w:szCs w:val="38"/>
        </w:rPr>
        <w:t>s</w:t>
      </w:r>
      <w:r>
        <w:rPr>
          <w:rFonts w:ascii="Arial" w:eastAsia="Arial" w:hAnsi="Arial" w:cs="Arial"/>
          <w:color w:val="151515"/>
          <w:w w:val="94"/>
          <w:sz w:val="38"/>
          <w:szCs w:val="38"/>
        </w:rPr>
        <w:t>u</w:t>
      </w:r>
      <w:r>
        <w:rPr>
          <w:rFonts w:ascii="Arial" w:eastAsia="Arial" w:hAnsi="Arial" w:cs="Arial"/>
          <w:color w:val="282828"/>
          <w:w w:val="94"/>
          <w:sz w:val="38"/>
          <w:szCs w:val="38"/>
        </w:rPr>
        <w:t>a</w:t>
      </w:r>
      <w:r>
        <w:rPr>
          <w:rFonts w:ascii="Arial" w:eastAsia="Arial" w:hAnsi="Arial" w:cs="Arial"/>
          <w:color w:val="151515"/>
          <w:w w:val="94"/>
          <w:sz w:val="38"/>
          <w:szCs w:val="38"/>
        </w:rPr>
        <w:t>tu</w:t>
      </w:r>
      <w:proofErr w:type="spellEnd"/>
      <w:r>
        <w:rPr>
          <w:rFonts w:ascii="Arial" w:eastAsia="Arial" w:hAnsi="Arial" w:cs="Arial"/>
          <w:color w:val="151515"/>
          <w:w w:val="94"/>
          <w:sz w:val="38"/>
          <w:szCs w:val="38"/>
        </w:rPr>
        <w:t xml:space="preserve">  </w:t>
      </w:r>
      <w:r>
        <w:rPr>
          <w:rFonts w:ascii="Arial" w:eastAsia="Arial" w:hAnsi="Arial" w:cs="Arial"/>
          <w:color w:val="151515"/>
          <w:spacing w:val="14"/>
          <w:w w:val="94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color w:val="151515"/>
          <w:w w:val="92"/>
          <w:sz w:val="38"/>
          <w:szCs w:val="38"/>
        </w:rPr>
        <w:t>ha</w:t>
      </w:r>
      <w:r>
        <w:rPr>
          <w:rFonts w:ascii="Arial" w:eastAsia="Arial" w:hAnsi="Arial" w:cs="Arial"/>
          <w:color w:val="282828"/>
          <w:w w:val="51"/>
          <w:sz w:val="38"/>
          <w:szCs w:val="38"/>
        </w:rPr>
        <w:t>l</w:t>
      </w:r>
      <w:proofErr w:type="spellEnd"/>
      <w:r>
        <w:rPr>
          <w:rFonts w:ascii="Arial" w:eastAsia="Arial" w:hAnsi="Arial" w:cs="Arial"/>
          <w:color w:val="282828"/>
          <w:sz w:val="38"/>
          <w:szCs w:val="38"/>
        </w:rPr>
        <w:t xml:space="preserve"> </w:t>
      </w:r>
      <w:r>
        <w:rPr>
          <w:rFonts w:ascii="Arial" w:eastAsia="Arial" w:hAnsi="Arial" w:cs="Arial"/>
          <w:color w:val="282828"/>
          <w:spacing w:val="33"/>
          <w:sz w:val="38"/>
          <w:szCs w:val="38"/>
        </w:rPr>
        <w:t xml:space="preserve"> </w:t>
      </w:r>
      <w:r>
        <w:rPr>
          <w:rFonts w:ascii="Arial" w:eastAsia="Arial" w:hAnsi="Arial" w:cs="Arial"/>
          <w:color w:val="282828"/>
          <w:sz w:val="38"/>
          <w:szCs w:val="38"/>
        </w:rPr>
        <w:t xml:space="preserve">yang </w:t>
      </w:r>
      <w:r>
        <w:rPr>
          <w:rFonts w:ascii="Arial" w:eastAsia="Arial" w:hAnsi="Arial" w:cs="Arial"/>
          <w:color w:val="282828"/>
          <w:spacing w:val="15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color w:val="151515"/>
          <w:w w:val="96"/>
          <w:sz w:val="38"/>
          <w:szCs w:val="38"/>
        </w:rPr>
        <w:t>b</w:t>
      </w:r>
      <w:r>
        <w:rPr>
          <w:rFonts w:ascii="Arial" w:eastAsia="Arial" w:hAnsi="Arial" w:cs="Arial"/>
          <w:color w:val="040404"/>
          <w:w w:val="51"/>
          <w:sz w:val="38"/>
          <w:szCs w:val="38"/>
        </w:rPr>
        <w:t>i</w:t>
      </w:r>
      <w:r>
        <w:rPr>
          <w:rFonts w:ascii="Arial" w:eastAsia="Arial" w:hAnsi="Arial" w:cs="Arial"/>
          <w:color w:val="282828"/>
          <w:sz w:val="38"/>
          <w:szCs w:val="38"/>
        </w:rPr>
        <w:t>asa</w:t>
      </w:r>
      <w:proofErr w:type="spellEnd"/>
      <w:r>
        <w:rPr>
          <w:rFonts w:ascii="Arial" w:eastAsia="Arial" w:hAnsi="Arial" w:cs="Arial"/>
          <w:color w:val="282828"/>
          <w:sz w:val="38"/>
          <w:szCs w:val="38"/>
        </w:rPr>
        <w:t xml:space="preserve"> </w:t>
      </w:r>
      <w:r>
        <w:rPr>
          <w:rFonts w:ascii="Arial" w:eastAsia="Arial" w:hAnsi="Arial" w:cs="Arial"/>
          <w:color w:val="282828"/>
          <w:spacing w:val="41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color w:val="282828"/>
          <w:sz w:val="38"/>
          <w:szCs w:val="38"/>
        </w:rPr>
        <w:t>dan</w:t>
      </w:r>
      <w:proofErr w:type="spellEnd"/>
      <w:r>
        <w:rPr>
          <w:rFonts w:ascii="Arial" w:eastAsia="Arial" w:hAnsi="Arial" w:cs="Arial"/>
          <w:color w:val="282828"/>
          <w:spacing w:val="70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color w:val="282828"/>
          <w:sz w:val="38"/>
          <w:szCs w:val="38"/>
        </w:rPr>
        <w:t>ti</w:t>
      </w:r>
      <w:r>
        <w:rPr>
          <w:rFonts w:ascii="Arial" w:eastAsia="Arial" w:hAnsi="Arial" w:cs="Arial"/>
          <w:color w:val="151515"/>
          <w:sz w:val="38"/>
          <w:szCs w:val="38"/>
        </w:rPr>
        <w:t>d</w:t>
      </w:r>
      <w:r>
        <w:rPr>
          <w:rFonts w:ascii="Arial" w:eastAsia="Arial" w:hAnsi="Arial" w:cs="Arial"/>
          <w:color w:val="282828"/>
          <w:sz w:val="38"/>
          <w:szCs w:val="38"/>
        </w:rPr>
        <w:t>ak</w:t>
      </w:r>
      <w:proofErr w:type="spellEnd"/>
      <w:r>
        <w:rPr>
          <w:rFonts w:ascii="Arial" w:eastAsia="Arial" w:hAnsi="Arial" w:cs="Arial"/>
          <w:color w:val="282828"/>
          <w:sz w:val="38"/>
          <w:szCs w:val="38"/>
        </w:rPr>
        <w:t xml:space="preserve"> </w:t>
      </w:r>
      <w:r>
        <w:rPr>
          <w:rFonts w:ascii="Arial" w:eastAsia="Arial" w:hAnsi="Arial" w:cs="Arial"/>
          <w:color w:val="282828"/>
          <w:spacing w:val="67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color w:val="151515"/>
          <w:w w:val="96"/>
          <w:sz w:val="38"/>
          <w:szCs w:val="38"/>
        </w:rPr>
        <w:t>m</w:t>
      </w:r>
      <w:r>
        <w:rPr>
          <w:rFonts w:ascii="Arial" w:eastAsia="Arial" w:hAnsi="Arial" w:cs="Arial"/>
          <w:color w:val="282828"/>
          <w:w w:val="89"/>
          <w:sz w:val="38"/>
          <w:szCs w:val="38"/>
        </w:rPr>
        <w:t>e</w:t>
      </w:r>
      <w:r>
        <w:rPr>
          <w:rFonts w:ascii="Arial" w:eastAsia="Arial" w:hAnsi="Arial" w:cs="Arial"/>
          <w:color w:val="151515"/>
          <w:w w:val="89"/>
          <w:sz w:val="38"/>
          <w:szCs w:val="38"/>
        </w:rPr>
        <w:t>n</w:t>
      </w:r>
      <w:r>
        <w:rPr>
          <w:rFonts w:ascii="Arial" w:eastAsia="Arial" w:hAnsi="Arial" w:cs="Arial"/>
          <w:color w:val="282828"/>
          <w:w w:val="105"/>
          <w:sz w:val="38"/>
          <w:szCs w:val="38"/>
        </w:rPr>
        <w:t>ye</w:t>
      </w:r>
      <w:r>
        <w:rPr>
          <w:rFonts w:ascii="Arial" w:eastAsia="Arial" w:hAnsi="Arial" w:cs="Arial"/>
          <w:color w:val="151515"/>
          <w:w w:val="89"/>
          <w:sz w:val="38"/>
          <w:szCs w:val="38"/>
        </w:rPr>
        <w:t>b</w:t>
      </w:r>
      <w:r>
        <w:rPr>
          <w:rFonts w:ascii="Arial" w:eastAsia="Arial" w:hAnsi="Arial" w:cs="Arial"/>
          <w:color w:val="282828"/>
          <w:w w:val="82"/>
          <w:sz w:val="38"/>
          <w:szCs w:val="38"/>
        </w:rPr>
        <w:t>a</w:t>
      </w:r>
      <w:r>
        <w:rPr>
          <w:rFonts w:ascii="Arial" w:eastAsia="Arial" w:hAnsi="Arial" w:cs="Arial"/>
          <w:color w:val="151515"/>
          <w:w w:val="89"/>
          <w:sz w:val="38"/>
          <w:szCs w:val="38"/>
        </w:rPr>
        <w:t>b</w:t>
      </w:r>
      <w:r>
        <w:rPr>
          <w:rFonts w:ascii="Arial" w:eastAsia="Arial" w:hAnsi="Arial" w:cs="Arial"/>
          <w:color w:val="282828"/>
          <w:w w:val="94"/>
          <w:sz w:val="38"/>
          <w:szCs w:val="38"/>
        </w:rPr>
        <w:t>ka</w:t>
      </w:r>
      <w:r>
        <w:rPr>
          <w:rFonts w:ascii="Arial" w:eastAsia="Arial" w:hAnsi="Arial" w:cs="Arial"/>
          <w:color w:val="151515"/>
          <w:w w:val="89"/>
          <w:sz w:val="38"/>
          <w:szCs w:val="38"/>
        </w:rPr>
        <w:t>n</w:t>
      </w:r>
      <w:proofErr w:type="spellEnd"/>
    </w:p>
    <w:p w:rsidR="009768DF" w:rsidRDefault="00724FC0">
      <w:pPr>
        <w:spacing w:before="16" w:line="420" w:lineRule="exact"/>
        <w:ind w:left="592" w:right="8390"/>
        <w:jc w:val="center"/>
        <w:rPr>
          <w:rFonts w:ascii="Arial" w:eastAsia="Arial" w:hAnsi="Arial" w:cs="Arial"/>
          <w:sz w:val="38"/>
          <w:szCs w:val="38"/>
        </w:rPr>
      </w:pPr>
      <w:proofErr w:type="spellStart"/>
      <w:proofErr w:type="gramStart"/>
      <w:r>
        <w:rPr>
          <w:rFonts w:ascii="Arial" w:eastAsia="Arial" w:hAnsi="Arial" w:cs="Arial"/>
          <w:color w:val="282828"/>
          <w:w w:val="97"/>
          <w:position w:val="-1"/>
          <w:sz w:val="38"/>
          <w:szCs w:val="38"/>
        </w:rPr>
        <w:t>ke</w:t>
      </w:r>
      <w:r>
        <w:rPr>
          <w:rFonts w:ascii="Arial" w:eastAsia="Arial" w:hAnsi="Arial" w:cs="Arial"/>
          <w:color w:val="151515"/>
          <w:w w:val="94"/>
          <w:position w:val="-1"/>
          <w:sz w:val="38"/>
          <w:szCs w:val="38"/>
        </w:rPr>
        <w:t>ru</w:t>
      </w:r>
      <w:r>
        <w:rPr>
          <w:rFonts w:ascii="Arial" w:eastAsia="Arial" w:hAnsi="Arial" w:cs="Arial"/>
          <w:color w:val="282828"/>
          <w:w w:val="89"/>
          <w:position w:val="-1"/>
          <w:sz w:val="38"/>
          <w:szCs w:val="38"/>
        </w:rPr>
        <w:t>g</w:t>
      </w:r>
      <w:r>
        <w:rPr>
          <w:rFonts w:ascii="Arial" w:eastAsia="Arial" w:hAnsi="Arial" w:cs="Arial"/>
          <w:color w:val="151515"/>
          <w:w w:val="68"/>
          <w:position w:val="-1"/>
          <w:sz w:val="38"/>
          <w:szCs w:val="38"/>
        </w:rPr>
        <w:t>i</w:t>
      </w:r>
      <w:r>
        <w:rPr>
          <w:rFonts w:ascii="Arial" w:eastAsia="Arial" w:hAnsi="Arial" w:cs="Arial"/>
          <w:color w:val="282828"/>
          <w:w w:val="82"/>
          <w:position w:val="-1"/>
          <w:sz w:val="38"/>
          <w:szCs w:val="38"/>
        </w:rPr>
        <w:t>a</w:t>
      </w:r>
      <w:r>
        <w:rPr>
          <w:rFonts w:ascii="Arial" w:eastAsia="Arial" w:hAnsi="Arial" w:cs="Arial"/>
          <w:color w:val="151515"/>
          <w:w w:val="89"/>
          <w:position w:val="-1"/>
          <w:sz w:val="38"/>
          <w:szCs w:val="38"/>
        </w:rPr>
        <w:t>n</w:t>
      </w:r>
      <w:proofErr w:type="spellEnd"/>
      <w:proofErr w:type="gramEnd"/>
      <w:r>
        <w:rPr>
          <w:rFonts w:ascii="Arial" w:eastAsia="Arial" w:hAnsi="Arial" w:cs="Arial"/>
          <w:color w:val="151515"/>
          <w:position w:val="-1"/>
          <w:sz w:val="38"/>
          <w:szCs w:val="38"/>
        </w:rPr>
        <w:t xml:space="preserve">   </w:t>
      </w:r>
      <w:r>
        <w:rPr>
          <w:rFonts w:ascii="Arial" w:eastAsia="Arial" w:hAnsi="Arial" w:cs="Arial"/>
          <w:color w:val="151515"/>
          <w:spacing w:val="20"/>
          <w:position w:val="-1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color w:val="151515"/>
          <w:position w:val="-1"/>
          <w:sz w:val="38"/>
          <w:szCs w:val="38"/>
        </w:rPr>
        <w:t>b</w:t>
      </w:r>
      <w:r>
        <w:rPr>
          <w:rFonts w:ascii="Arial" w:eastAsia="Arial" w:hAnsi="Arial" w:cs="Arial"/>
          <w:color w:val="282828"/>
          <w:position w:val="-1"/>
          <w:sz w:val="38"/>
          <w:szCs w:val="38"/>
        </w:rPr>
        <w:t>agi</w:t>
      </w:r>
      <w:proofErr w:type="spellEnd"/>
      <w:r>
        <w:rPr>
          <w:rFonts w:ascii="Arial" w:eastAsia="Arial" w:hAnsi="Arial" w:cs="Arial"/>
          <w:color w:val="282828"/>
          <w:position w:val="-1"/>
          <w:sz w:val="38"/>
          <w:szCs w:val="38"/>
        </w:rPr>
        <w:t xml:space="preserve"> </w:t>
      </w:r>
      <w:r>
        <w:rPr>
          <w:rFonts w:ascii="Arial" w:eastAsia="Arial" w:hAnsi="Arial" w:cs="Arial"/>
          <w:color w:val="282828"/>
          <w:spacing w:val="2"/>
          <w:position w:val="-1"/>
          <w:sz w:val="38"/>
          <w:szCs w:val="38"/>
        </w:rPr>
        <w:t xml:space="preserve"> </w:t>
      </w:r>
      <w:r>
        <w:rPr>
          <w:rFonts w:ascii="Arial" w:eastAsia="Arial" w:hAnsi="Arial" w:cs="Arial"/>
          <w:color w:val="282828"/>
          <w:w w:val="89"/>
          <w:position w:val="-1"/>
          <w:sz w:val="38"/>
          <w:szCs w:val="38"/>
        </w:rPr>
        <w:t>o</w:t>
      </w:r>
      <w:r>
        <w:rPr>
          <w:rFonts w:ascii="Arial" w:eastAsia="Arial" w:hAnsi="Arial" w:cs="Arial"/>
          <w:color w:val="151515"/>
          <w:w w:val="114"/>
          <w:position w:val="-1"/>
          <w:sz w:val="38"/>
          <w:szCs w:val="38"/>
        </w:rPr>
        <w:t>r</w:t>
      </w:r>
      <w:r>
        <w:rPr>
          <w:rFonts w:ascii="Arial" w:eastAsia="Arial" w:hAnsi="Arial" w:cs="Arial"/>
          <w:color w:val="282828"/>
          <w:w w:val="82"/>
          <w:position w:val="-1"/>
          <w:sz w:val="38"/>
          <w:szCs w:val="38"/>
        </w:rPr>
        <w:t>a</w:t>
      </w:r>
      <w:r>
        <w:rPr>
          <w:rFonts w:ascii="Arial" w:eastAsia="Arial" w:hAnsi="Arial" w:cs="Arial"/>
          <w:color w:val="151515"/>
          <w:w w:val="82"/>
          <w:position w:val="-1"/>
          <w:sz w:val="38"/>
          <w:szCs w:val="38"/>
        </w:rPr>
        <w:t>n</w:t>
      </w:r>
      <w:r>
        <w:rPr>
          <w:rFonts w:ascii="Arial" w:eastAsia="Arial" w:hAnsi="Arial" w:cs="Arial"/>
          <w:color w:val="282828"/>
          <w:position w:val="-1"/>
          <w:sz w:val="38"/>
          <w:szCs w:val="38"/>
        </w:rPr>
        <w:t xml:space="preserve">g  </w:t>
      </w:r>
      <w:r>
        <w:rPr>
          <w:rFonts w:ascii="Arial" w:eastAsia="Arial" w:hAnsi="Arial" w:cs="Arial"/>
          <w:color w:val="282828"/>
          <w:spacing w:val="-6"/>
          <w:position w:val="-1"/>
          <w:sz w:val="38"/>
          <w:szCs w:val="38"/>
        </w:rPr>
        <w:t xml:space="preserve"> </w:t>
      </w:r>
      <w:r>
        <w:rPr>
          <w:rFonts w:ascii="Arial" w:eastAsia="Arial" w:hAnsi="Arial" w:cs="Arial"/>
          <w:color w:val="040404"/>
          <w:w w:val="68"/>
          <w:position w:val="-1"/>
          <w:sz w:val="38"/>
          <w:szCs w:val="38"/>
        </w:rPr>
        <w:t>l</w:t>
      </w:r>
      <w:r>
        <w:rPr>
          <w:rFonts w:ascii="Arial" w:eastAsia="Arial" w:hAnsi="Arial" w:cs="Arial"/>
          <w:color w:val="282828"/>
          <w:w w:val="82"/>
          <w:position w:val="-1"/>
          <w:sz w:val="38"/>
          <w:szCs w:val="38"/>
        </w:rPr>
        <w:t>a</w:t>
      </w:r>
      <w:r>
        <w:rPr>
          <w:rFonts w:ascii="Arial" w:eastAsia="Arial" w:hAnsi="Arial" w:cs="Arial"/>
          <w:color w:val="040404"/>
          <w:w w:val="68"/>
          <w:position w:val="-1"/>
          <w:sz w:val="38"/>
          <w:szCs w:val="38"/>
        </w:rPr>
        <w:t>i</w:t>
      </w:r>
      <w:r>
        <w:rPr>
          <w:rFonts w:ascii="Arial" w:eastAsia="Arial" w:hAnsi="Arial" w:cs="Arial"/>
          <w:color w:val="151515"/>
          <w:w w:val="89"/>
          <w:position w:val="-1"/>
          <w:sz w:val="38"/>
          <w:szCs w:val="38"/>
        </w:rPr>
        <w:t>n</w:t>
      </w:r>
    </w:p>
    <w:p w:rsidR="009768DF" w:rsidRDefault="009768DF">
      <w:pPr>
        <w:spacing w:line="200" w:lineRule="exact"/>
      </w:pPr>
    </w:p>
    <w:p w:rsidR="009768DF" w:rsidRDefault="009768DF">
      <w:pPr>
        <w:spacing w:before="17" w:line="220" w:lineRule="exact"/>
        <w:rPr>
          <w:sz w:val="22"/>
          <w:szCs w:val="22"/>
        </w:rPr>
      </w:pPr>
    </w:p>
    <w:p w:rsidR="009768DF" w:rsidRDefault="00724FC0">
      <w:pPr>
        <w:spacing w:before="11"/>
        <w:ind w:left="664"/>
        <w:rPr>
          <w:rFonts w:ascii="Calibri" w:eastAsia="Calibri" w:hAnsi="Calibri" w:cs="Calibri"/>
          <w:sz w:val="24"/>
          <w:szCs w:val="24"/>
        </w:rPr>
        <w:sectPr w:rsidR="009768DF">
          <w:pgSz w:w="15840" w:h="12240" w:orient="landscape"/>
          <w:pgMar w:top="1120" w:right="1480" w:bottom="280" w:left="920" w:header="720" w:footer="720" w:gutter="0"/>
          <w:cols w:space="720"/>
        </w:sectPr>
      </w:pPr>
      <w:r>
        <w:rPr>
          <w:rFonts w:ascii="Calibri" w:eastAsia="Calibri" w:hAnsi="Calibri" w:cs="Calibri"/>
          <w:color w:val="898989"/>
          <w:spacing w:val="1"/>
          <w:sz w:val="24"/>
          <w:szCs w:val="24"/>
        </w:rPr>
        <w:t>20/9/201</w:t>
      </w:r>
      <w:r>
        <w:rPr>
          <w:rFonts w:ascii="Calibri" w:eastAsia="Calibri" w:hAnsi="Calibri" w:cs="Calibri"/>
          <w:color w:val="898989"/>
          <w:sz w:val="24"/>
          <w:szCs w:val="24"/>
        </w:rPr>
        <w:t xml:space="preserve">0                                                                             </w:t>
      </w:r>
      <w:r>
        <w:rPr>
          <w:rFonts w:ascii="Calibri" w:eastAsia="Calibri" w:hAnsi="Calibri" w:cs="Calibri"/>
          <w:color w:val="898989"/>
          <w:spacing w:val="54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898989"/>
          <w:spacing w:val="-4"/>
          <w:sz w:val="24"/>
          <w:szCs w:val="24"/>
        </w:rPr>
        <w:t>P</w:t>
      </w:r>
      <w:r>
        <w:rPr>
          <w:rFonts w:ascii="Calibri" w:eastAsia="Calibri" w:hAnsi="Calibri" w:cs="Calibri"/>
          <w:color w:val="898989"/>
          <w:sz w:val="24"/>
          <w:szCs w:val="24"/>
        </w:rPr>
        <w:t>e</w:t>
      </w:r>
      <w:r>
        <w:rPr>
          <w:rFonts w:ascii="Calibri" w:eastAsia="Calibri" w:hAnsi="Calibri" w:cs="Calibri"/>
          <w:color w:val="898989"/>
          <w:spacing w:val="1"/>
          <w:sz w:val="24"/>
          <w:szCs w:val="24"/>
        </w:rPr>
        <w:t>nd</w:t>
      </w:r>
      <w:r>
        <w:rPr>
          <w:rFonts w:ascii="Calibri" w:eastAsia="Calibri" w:hAnsi="Calibri" w:cs="Calibri"/>
          <w:color w:val="898989"/>
          <w:sz w:val="24"/>
          <w:szCs w:val="24"/>
        </w:rPr>
        <w:t>i</w:t>
      </w:r>
      <w:r>
        <w:rPr>
          <w:rFonts w:ascii="Calibri" w:eastAsia="Calibri" w:hAnsi="Calibri" w:cs="Calibri"/>
          <w:color w:val="898989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color w:val="898989"/>
          <w:sz w:val="24"/>
          <w:szCs w:val="24"/>
        </w:rPr>
        <w:t>i</w:t>
      </w:r>
      <w:r>
        <w:rPr>
          <w:rFonts w:ascii="Calibri" w:eastAsia="Calibri" w:hAnsi="Calibri" w:cs="Calibri"/>
          <w:color w:val="898989"/>
          <w:spacing w:val="-6"/>
          <w:sz w:val="24"/>
          <w:szCs w:val="24"/>
        </w:rPr>
        <w:t>k</w:t>
      </w:r>
      <w:r>
        <w:rPr>
          <w:rFonts w:ascii="Calibri" w:eastAsia="Calibri" w:hAnsi="Calibri" w:cs="Calibri"/>
          <w:color w:val="898989"/>
          <w:sz w:val="24"/>
          <w:szCs w:val="24"/>
        </w:rPr>
        <w:t>an</w:t>
      </w:r>
      <w:proofErr w:type="spellEnd"/>
      <w:r>
        <w:rPr>
          <w:rFonts w:ascii="Calibri" w:eastAsia="Calibri" w:hAnsi="Calibri" w:cs="Calibri"/>
          <w:color w:val="898989"/>
          <w:spacing w:val="-8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898989"/>
          <w:spacing w:val="-4"/>
          <w:sz w:val="24"/>
          <w:szCs w:val="24"/>
        </w:rPr>
        <w:t>P</w:t>
      </w:r>
      <w:r>
        <w:rPr>
          <w:rFonts w:ascii="Calibri" w:eastAsia="Calibri" w:hAnsi="Calibri" w:cs="Calibri"/>
          <w:color w:val="898989"/>
          <w:sz w:val="24"/>
          <w:szCs w:val="24"/>
        </w:rPr>
        <w:t>a</w:t>
      </w:r>
      <w:r>
        <w:rPr>
          <w:rFonts w:ascii="Calibri" w:eastAsia="Calibri" w:hAnsi="Calibri" w:cs="Calibri"/>
          <w:color w:val="898989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color w:val="898989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color w:val="898989"/>
          <w:sz w:val="24"/>
          <w:szCs w:val="24"/>
        </w:rPr>
        <w:t>asila</w:t>
      </w:r>
      <w:proofErr w:type="spellEnd"/>
      <w:r>
        <w:rPr>
          <w:rFonts w:ascii="Calibri" w:eastAsia="Calibri" w:hAnsi="Calibri" w:cs="Calibri"/>
          <w:color w:val="898989"/>
          <w:sz w:val="24"/>
          <w:szCs w:val="24"/>
        </w:rPr>
        <w:t xml:space="preserve">                                                                                              </w:t>
      </w:r>
      <w:r>
        <w:rPr>
          <w:rFonts w:ascii="Calibri" w:eastAsia="Calibri" w:hAnsi="Calibri" w:cs="Calibri"/>
          <w:color w:val="898989"/>
          <w:spacing w:val="5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898989"/>
          <w:sz w:val="24"/>
          <w:szCs w:val="24"/>
        </w:rPr>
        <w:t>4</w:t>
      </w:r>
    </w:p>
    <w:p w:rsidR="009768DF" w:rsidRDefault="009768DF">
      <w:pPr>
        <w:spacing w:before="1" w:line="120" w:lineRule="exact"/>
        <w:rPr>
          <w:sz w:val="12"/>
          <w:szCs w:val="12"/>
        </w:rPr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57"/>
        <w:gridCol w:w="4845"/>
        <w:gridCol w:w="1441"/>
        <w:gridCol w:w="2001"/>
        <w:gridCol w:w="2956"/>
      </w:tblGrid>
      <w:tr w:rsidR="009768DF">
        <w:trPr>
          <w:trHeight w:hRule="exact" w:val="718"/>
        </w:trPr>
        <w:tc>
          <w:tcPr>
            <w:tcW w:w="3157" w:type="dxa"/>
            <w:tcBorders>
              <w:top w:val="nil"/>
              <w:left w:val="single" w:sz="16" w:space="0" w:color="CACACA"/>
              <w:bottom w:val="nil"/>
              <w:right w:val="nil"/>
            </w:tcBorders>
          </w:tcPr>
          <w:p w:rsidR="009768DF" w:rsidRDefault="00724FC0">
            <w:pPr>
              <w:spacing w:before="28"/>
              <w:ind w:left="445"/>
              <w:rPr>
                <w:rFonts w:ascii="Arial" w:eastAsia="Arial" w:hAnsi="Arial" w:cs="Arial"/>
                <w:sz w:val="56"/>
                <w:szCs w:val="56"/>
              </w:rPr>
            </w:pPr>
            <w:proofErr w:type="spellStart"/>
            <w:r>
              <w:rPr>
                <w:rFonts w:ascii="Arial" w:eastAsia="Arial" w:hAnsi="Arial" w:cs="Arial"/>
                <w:color w:val="040404"/>
                <w:sz w:val="56"/>
                <w:szCs w:val="56"/>
              </w:rPr>
              <w:t>Pancasila</w:t>
            </w:r>
            <w:proofErr w:type="spellEnd"/>
          </w:p>
        </w:tc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</w:tcPr>
          <w:p w:rsidR="009768DF" w:rsidRDefault="00724FC0">
            <w:pPr>
              <w:spacing w:before="28"/>
              <w:ind w:left="263"/>
              <w:rPr>
                <w:rFonts w:ascii="Arial" w:eastAsia="Arial" w:hAnsi="Arial" w:cs="Arial"/>
                <w:sz w:val="56"/>
                <w:szCs w:val="56"/>
              </w:rPr>
            </w:pPr>
            <w:proofErr w:type="spellStart"/>
            <w:r>
              <w:rPr>
                <w:rFonts w:ascii="Arial" w:eastAsia="Arial" w:hAnsi="Arial" w:cs="Arial"/>
                <w:color w:val="040404"/>
                <w:sz w:val="56"/>
                <w:szCs w:val="56"/>
              </w:rPr>
              <w:t>adalah</w:t>
            </w:r>
            <w:proofErr w:type="spellEnd"/>
            <w:r>
              <w:rPr>
                <w:rFonts w:ascii="Arial" w:eastAsia="Arial" w:hAnsi="Arial" w:cs="Arial"/>
                <w:color w:val="040404"/>
                <w:sz w:val="56"/>
                <w:szCs w:val="56"/>
              </w:rPr>
              <w:t xml:space="preserve"> </w:t>
            </w:r>
            <w:r>
              <w:rPr>
                <w:rFonts w:ascii="Arial" w:eastAsia="Arial" w:hAnsi="Arial" w:cs="Arial"/>
                <w:color w:val="040404"/>
                <w:spacing w:val="93"/>
                <w:sz w:val="56"/>
                <w:szCs w:val="5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40404"/>
                <w:sz w:val="56"/>
                <w:szCs w:val="56"/>
              </w:rPr>
              <w:t>ideologi</w:t>
            </w:r>
            <w:proofErr w:type="spellEnd"/>
            <w:r>
              <w:rPr>
                <w:rFonts w:ascii="Arial" w:eastAsia="Arial" w:hAnsi="Arial" w:cs="Arial"/>
                <w:color w:val="040404"/>
                <w:sz w:val="56"/>
                <w:szCs w:val="56"/>
              </w:rPr>
              <w:t>,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:rsidR="009768DF" w:rsidRDefault="00724FC0">
            <w:pPr>
              <w:spacing w:before="28"/>
              <w:ind w:left="38"/>
              <w:rPr>
                <w:rFonts w:ascii="Arial" w:eastAsia="Arial" w:hAnsi="Arial" w:cs="Arial"/>
                <w:sz w:val="56"/>
                <w:szCs w:val="56"/>
              </w:rPr>
            </w:pPr>
            <w:r>
              <w:rPr>
                <w:rFonts w:ascii="Arial" w:eastAsia="Arial" w:hAnsi="Arial" w:cs="Arial"/>
                <w:color w:val="040404"/>
                <w:sz w:val="56"/>
                <w:szCs w:val="56"/>
              </w:rPr>
              <w:t>yang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 w:rsidR="009768DF" w:rsidRDefault="00724FC0">
            <w:pPr>
              <w:spacing w:before="28"/>
              <w:ind w:left="188"/>
              <w:rPr>
                <w:rFonts w:ascii="Arial" w:eastAsia="Arial" w:hAnsi="Arial" w:cs="Arial"/>
                <w:sz w:val="56"/>
                <w:szCs w:val="56"/>
              </w:rPr>
            </w:pPr>
            <w:proofErr w:type="spellStart"/>
            <w:r>
              <w:rPr>
                <w:rFonts w:ascii="Arial" w:eastAsia="Arial" w:hAnsi="Arial" w:cs="Arial"/>
                <w:color w:val="040404"/>
                <w:sz w:val="56"/>
                <w:szCs w:val="56"/>
              </w:rPr>
              <w:t>berarti</w:t>
            </w:r>
            <w:proofErr w:type="spellEnd"/>
          </w:p>
        </w:tc>
        <w:tc>
          <w:tcPr>
            <w:tcW w:w="2956" w:type="dxa"/>
            <w:tcBorders>
              <w:top w:val="nil"/>
              <w:left w:val="nil"/>
              <w:bottom w:val="nil"/>
              <w:right w:val="single" w:sz="8" w:space="0" w:color="CACACA"/>
            </w:tcBorders>
          </w:tcPr>
          <w:p w:rsidR="009768DF" w:rsidRDefault="00724FC0">
            <w:pPr>
              <w:spacing w:before="28"/>
              <w:ind w:left="226"/>
              <w:rPr>
                <w:rFonts w:ascii="Arial" w:eastAsia="Arial" w:hAnsi="Arial" w:cs="Arial"/>
                <w:sz w:val="56"/>
                <w:szCs w:val="56"/>
              </w:rPr>
            </w:pPr>
            <w:proofErr w:type="spellStart"/>
            <w:r>
              <w:rPr>
                <w:rFonts w:ascii="Arial" w:eastAsia="Arial" w:hAnsi="Arial" w:cs="Arial"/>
                <w:color w:val="040404"/>
                <w:sz w:val="56"/>
                <w:szCs w:val="56"/>
              </w:rPr>
              <w:t>dasar</w:t>
            </w:r>
            <w:proofErr w:type="spellEnd"/>
          </w:p>
        </w:tc>
      </w:tr>
      <w:tr w:rsidR="009768DF">
        <w:trPr>
          <w:trHeight w:hRule="exact" w:val="718"/>
        </w:trPr>
        <w:tc>
          <w:tcPr>
            <w:tcW w:w="3157" w:type="dxa"/>
            <w:tcBorders>
              <w:top w:val="nil"/>
              <w:left w:val="single" w:sz="16" w:space="0" w:color="CACACA"/>
              <w:bottom w:val="nil"/>
              <w:right w:val="nil"/>
            </w:tcBorders>
          </w:tcPr>
          <w:p w:rsidR="009768DF" w:rsidRDefault="00724FC0">
            <w:pPr>
              <w:spacing w:line="620" w:lineRule="exact"/>
              <w:ind w:left="445"/>
              <w:rPr>
                <w:rFonts w:ascii="Arial" w:eastAsia="Arial" w:hAnsi="Arial" w:cs="Arial"/>
                <w:sz w:val="56"/>
                <w:szCs w:val="56"/>
              </w:rPr>
            </w:pPr>
            <w:proofErr w:type="spellStart"/>
            <w:r>
              <w:rPr>
                <w:rFonts w:ascii="Arial" w:eastAsia="Arial" w:hAnsi="Arial" w:cs="Arial"/>
                <w:color w:val="040404"/>
                <w:position w:val="-1"/>
                <w:sz w:val="56"/>
                <w:szCs w:val="56"/>
              </w:rPr>
              <w:t>pemikiran</w:t>
            </w:r>
            <w:proofErr w:type="spellEnd"/>
          </w:p>
        </w:tc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</w:tcPr>
          <w:p w:rsidR="009768DF" w:rsidRDefault="00724FC0">
            <w:pPr>
              <w:spacing w:line="620" w:lineRule="exact"/>
              <w:ind w:left="458" w:right="-66"/>
              <w:rPr>
                <w:rFonts w:ascii="Arial" w:eastAsia="Arial" w:hAnsi="Arial" w:cs="Arial"/>
                <w:sz w:val="56"/>
                <w:szCs w:val="56"/>
              </w:rPr>
            </w:pPr>
            <w:r>
              <w:rPr>
                <w:rFonts w:ascii="Arial" w:eastAsia="Arial" w:hAnsi="Arial" w:cs="Arial"/>
                <w:color w:val="040404"/>
                <w:position w:val="-1"/>
                <w:sz w:val="56"/>
                <w:szCs w:val="56"/>
              </w:rPr>
              <w:t xml:space="preserve">yang </w:t>
            </w:r>
            <w:r>
              <w:rPr>
                <w:rFonts w:ascii="Arial" w:eastAsia="Arial" w:hAnsi="Arial" w:cs="Arial"/>
                <w:color w:val="040404"/>
                <w:spacing w:val="65"/>
                <w:position w:val="-1"/>
                <w:sz w:val="56"/>
                <w:szCs w:val="5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40404"/>
                <w:position w:val="-1"/>
                <w:sz w:val="56"/>
                <w:szCs w:val="56"/>
              </w:rPr>
              <w:t>berbunyi</w:t>
            </w:r>
            <w:proofErr w:type="spellEnd"/>
            <w:r>
              <w:rPr>
                <w:rFonts w:ascii="Arial" w:eastAsia="Arial" w:hAnsi="Arial" w:cs="Arial"/>
                <w:color w:val="040404"/>
                <w:position w:val="-1"/>
                <w:sz w:val="56"/>
                <w:szCs w:val="56"/>
              </w:rPr>
              <w:t xml:space="preserve">  </w:t>
            </w:r>
            <w:r>
              <w:rPr>
                <w:rFonts w:ascii="Arial" w:eastAsia="Arial" w:hAnsi="Arial" w:cs="Arial"/>
                <w:color w:val="040404"/>
                <w:spacing w:val="72"/>
                <w:position w:val="-1"/>
                <w:sz w:val="56"/>
                <w:szCs w:val="56"/>
              </w:rPr>
              <w:t xml:space="preserve"> </w:t>
            </w:r>
            <w:r>
              <w:rPr>
                <w:rFonts w:ascii="Arial" w:eastAsia="Arial" w:hAnsi="Arial" w:cs="Arial"/>
                <w:color w:val="040404"/>
                <w:w w:val="47"/>
                <w:position w:val="-1"/>
                <w:sz w:val="56"/>
                <w:szCs w:val="56"/>
              </w:rPr>
              <w:t>: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:rsidR="009768DF" w:rsidRDefault="009768DF"/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 w:rsidR="009768DF" w:rsidRDefault="009768DF"/>
        </w:tc>
        <w:tc>
          <w:tcPr>
            <w:tcW w:w="2956" w:type="dxa"/>
            <w:tcBorders>
              <w:top w:val="nil"/>
              <w:left w:val="nil"/>
              <w:bottom w:val="nil"/>
              <w:right w:val="single" w:sz="8" w:space="0" w:color="CACACA"/>
            </w:tcBorders>
          </w:tcPr>
          <w:p w:rsidR="009768DF" w:rsidRDefault="009768DF"/>
        </w:tc>
      </w:tr>
    </w:tbl>
    <w:p w:rsidR="009768DF" w:rsidRDefault="00724FC0">
      <w:pPr>
        <w:spacing w:before="67"/>
        <w:ind w:left="580"/>
        <w:rPr>
          <w:rFonts w:ascii="Arial" w:eastAsia="Arial" w:hAnsi="Arial" w:cs="Arial"/>
          <w:sz w:val="54"/>
          <w:szCs w:val="54"/>
        </w:rPr>
      </w:pPr>
      <w:r>
        <w:rPr>
          <w:rFonts w:ascii="Arial" w:eastAsia="Arial" w:hAnsi="Arial" w:cs="Arial"/>
          <w:color w:val="369393"/>
          <w:w w:val="86"/>
          <w:sz w:val="54"/>
          <w:szCs w:val="54"/>
        </w:rPr>
        <w:t>1</w:t>
      </w:r>
      <w:r>
        <w:rPr>
          <w:rFonts w:ascii="Arial" w:eastAsia="Arial" w:hAnsi="Arial" w:cs="Arial"/>
          <w:color w:val="4D8787"/>
          <w:w w:val="51"/>
          <w:sz w:val="54"/>
          <w:szCs w:val="54"/>
        </w:rPr>
        <w:t>.</w:t>
      </w:r>
      <w:r>
        <w:rPr>
          <w:rFonts w:ascii="Arial" w:eastAsia="Arial" w:hAnsi="Arial" w:cs="Arial"/>
          <w:color w:val="4D8787"/>
          <w:sz w:val="54"/>
          <w:szCs w:val="54"/>
        </w:rPr>
        <w:t xml:space="preserve">   </w:t>
      </w:r>
      <w:r>
        <w:rPr>
          <w:rFonts w:ascii="Arial" w:eastAsia="Arial" w:hAnsi="Arial" w:cs="Arial"/>
          <w:color w:val="4D8787"/>
          <w:spacing w:val="-63"/>
          <w:sz w:val="54"/>
          <w:szCs w:val="54"/>
        </w:rPr>
        <w:t xml:space="preserve"> </w:t>
      </w:r>
      <w:r>
        <w:rPr>
          <w:rFonts w:ascii="Arial" w:eastAsia="Arial" w:hAnsi="Arial" w:cs="Arial"/>
          <w:color w:val="040404"/>
          <w:sz w:val="54"/>
          <w:szCs w:val="54"/>
        </w:rPr>
        <w:t>KETUHANAN</w:t>
      </w:r>
      <w:r>
        <w:rPr>
          <w:rFonts w:ascii="Arial" w:eastAsia="Arial" w:hAnsi="Arial" w:cs="Arial"/>
          <w:color w:val="040404"/>
          <w:spacing w:val="135"/>
          <w:sz w:val="54"/>
          <w:szCs w:val="54"/>
        </w:rPr>
        <w:t xml:space="preserve"> </w:t>
      </w:r>
      <w:r>
        <w:rPr>
          <w:rFonts w:ascii="Arial" w:eastAsia="Arial" w:hAnsi="Arial" w:cs="Arial"/>
          <w:color w:val="040404"/>
          <w:sz w:val="54"/>
          <w:szCs w:val="54"/>
        </w:rPr>
        <w:t>YANG</w:t>
      </w:r>
      <w:r>
        <w:rPr>
          <w:rFonts w:ascii="Arial" w:eastAsia="Arial" w:hAnsi="Arial" w:cs="Arial"/>
          <w:color w:val="040404"/>
          <w:spacing w:val="120"/>
          <w:sz w:val="54"/>
          <w:szCs w:val="54"/>
        </w:rPr>
        <w:t xml:space="preserve"> </w:t>
      </w:r>
      <w:r>
        <w:rPr>
          <w:rFonts w:ascii="Arial" w:eastAsia="Arial" w:hAnsi="Arial" w:cs="Arial"/>
          <w:color w:val="040404"/>
          <w:sz w:val="54"/>
          <w:szCs w:val="54"/>
        </w:rPr>
        <w:t>MAHA</w:t>
      </w:r>
      <w:r>
        <w:rPr>
          <w:rFonts w:ascii="Arial" w:eastAsia="Arial" w:hAnsi="Arial" w:cs="Arial"/>
          <w:color w:val="040404"/>
          <w:spacing w:val="136"/>
          <w:sz w:val="54"/>
          <w:szCs w:val="54"/>
        </w:rPr>
        <w:t xml:space="preserve"> </w:t>
      </w:r>
      <w:r>
        <w:rPr>
          <w:rFonts w:ascii="Arial" w:eastAsia="Arial" w:hAnsi="Arial" w:cs="Arial"/>
          <w:color w:val="040404"/>
          <w:sz w:val="54"/>
          <w:szCs w:val="54"/>
        </w:rPr>
        <w:t>ESA</w:t>
      </w:r>
    </w:p>
    <w:p w:rsidR="009768DF" w:rsidRDefault="009768DF">
      <w:pPr>
        <w:spacing w:before="9" w:line="180" w:lineRule="exact"/>
        <w:rPr>
          <w:sz w:val="18"/>
          <w:szCs w:val="18"/>
        </w:rPr>
      </w:pPr>
    </w:p>
    <w:p w:rsidR="009768DF" w:rsidRDefault="00724FC0">
      <w:pPr>
        <w:ind w:left="550"/>
        <w:rPr>
          <w:rFonts w:ascii="Arial" w:eastAsia="Arial" w:hAnsi="Arial" w:cs="Arial"/>
          <w:sz w:val="54"/>
          <w:szCs w:val="54"/>
        </w:rPr>
      </w:pPr>
      <w:r>
        <w:rPr>
          <w:rFonts w:ascii="Arial" w:eastAsia="Arial" w:hAnsi="Arial" w:cs="Arial"/>
          <w:color w:val="369393"/>
          <w:w w:val="96"/>
          <w:sz w:val="54"/>
          <w:szCs w:val="54"/>
        </w:rPr>
        <w:t>2</w:t>
      </w:r>
      <w:r>
        <w:rPr>
          <w:rFonts w:ascii="Arial" w:eastAsia="Arial" w:hAnsi="Arial" w:cs="Arial"/>
          <w:color w:val="4D8787"/>
          <w:w w:val="51"/>
          <w:sz w:val="54"/>
          <w:szCs w:val="54"/>
        </w:rPr>
        <w:t>.</w:t>
      </w:r>
      <w:r>
        <w:rPr>
          <w:rFonts w:ascii="Arial" w:eastAsia="Arial" w:hAnsi="Arial" w:cs="Arial"/>
          <w:color w:val="4D8787"/>
          <w:sz w:val="54"/>
          <w:szCs w:val="54"/>
        </w:rPr>
        <w:t xml:space="preserve">   </w:t>
      </w:r>
      <w:r>
        <w:rPr>
          <w:rFonts w:ascii="Arial" w:eastAsia="Arial" w:hAnsi="Arial" w:cs="Arial"/>
          <w:color w:val="4D8787"/>
          <w:spacing w:val="-63"/>
          <w:sz w:val="54"/>
          <w:szCs w:val="54"/>
        </w:rPr>
        <w:t xml:space="preserve"> </w:t>
      </w:r>
      <w:r>
        <w:rPr>
          <w:rFonts w:ascii="Arial" w:eastAsia="Arial" w:hAnsi="Arial" w:cs="Arial"/>
          <w:color w:val="040404"/>
          <w:sz w:val="54"/>
          <w:szCs w:val="54"/>
        </w:rPr>
        <w:t>KEMANUSIAAN</w:t>
      </w:r>
      <w:r>
        <w:rPr>
          <w:rFonts w:ascii="Arial" w:eastAsia="Arial" w:hAnsi="Arial" w:cs="Arial"/>
          <w:color w:val="040404"/>
          <w:spacing w:val="150"/>
          <w:sz w:val="54"/>
          <w:szCs w:val="54"/>
        </w:rPr>
        <w:t xml:space="preserve"> </w:t>
      </w:r>
      <w:r>
        <w:rPr>
          <w:rFonts w:ascii="Arial" w:eastAsia="Arial" w:hAnsi="Arial" w:cs="Arial"/>
          <w:color w:val="040404"/>
          <w:sz w:val="54"/>
          <w:szCs w:val="54"/>
        </w:rPr>
        <w:t>YANG</w:t>
      </w:r>
      <w:r>
        <w:rPr>
          <w:rFonts w:ascii="Arial" w:eastAsia="Arial" w:hAnsi="Arial" w:cs="Arial"/>
          <w:color w:val="040404"/>
          <w:spacing w:val="60"/>
          <w:sz w:val="54"/>
          <w:szCs w:val="54"/>
        </w:rPr>
        <w:t xml:space="preserve"> </w:t>
      </w:r>
      <w:proofErr w:type="gramStart"/>
      <w:r>
        <w:rPr>
          <w:rFonts w:ascii="Arial" w:eastAsia="Arial" w:hAnsi="Arial" w:cs="Arial"/>
          <w:color w:val="040404"/>
          <w:sz w:val="54"/>
          <w:szCs w:val="54"/>
        </w:rPr>
        <w:t xml:space="preserve">ADIL </w:t>
      </w:r>
      <w:r>
        <w:rPr>
          <w:rFonts w:ascii="Arial" w:eastAsia="Arial" w:hAnsi="Arial" w:cs="Arial"/>
          <w:color w:val="040404"/>
          <w:spacing w:val="15"/>
          <w:sz w:val="54"/>
          <w:szCs w:val="54"/>
        </w:rPr>
        <w:t xml:space="preserve"> </w:t>
      </w:r>
      <w:r>
        <w:rPr>
          <w:rFonts w:ascii="Arial" w:eastAsia="Arial" w:hAnsi="Arial" w:cs="Arial"/>
          <w:color w:val="040404"/>
          <w:sz w:val="54"/>
          <w:szCs w:val="54"/>
        </w:rPr>
        <w:t>DAN</w:t>
      </w:r>
      <w:proofErr w:type="gramEnd"/>
      <w:r>
        <w:rPr>
          <w:rFonts w:ascii="Arial" w:eastAsia="Arial" w:hAnsi="Arial" w:cs="Arial"/>
          <w:color w:val="040404"/>
          <w:spacing w:val="106"/>
          <w:sz w:val="54"/>
          <w:szCs w:val="54"/>
        </w:rPr>
        <w:t xml:space="preserve"> </w:t>
      </w:r>
      <w:r>
        <w:rPr>
          <w:rFonts w:ascii="Arial" w:eastAsia="Arial" w:hAnsi="Arial" w:cs="Arial"/>
          <w:color w:val="040404"/>
          <w:sz w:val="54"/>
          <w:szCs w:val="54"/>
        </w:rPr>
        <w:t>BERADAB</w:t>
      </w:r>
    </w:p>
    <w:p w:rsidR="009768DF" w:rsidRDefault="009768DF">
      <w:pPr>
        <w:spacing w:before="4" w:line="160" w:lineRule="exact"/>
        <w:rPr>
          <w:sz w:val="17"/>
          <w:szCs w:val="17"/>
        </w:rPr>
      </w:pPr>
    </w:p>
    <w:p w:rsidR="009768DF" w:rsidRDefault="00724FC0">
      <w:pPr>
        <w:ind w:left="550"/>
        <w:rPr>
          <w:rFonts w:ascii="Arial" w:eastAsia="Arial" w:hAnsi="Arial" w:cs="Arial"/>
          <w:sz w:val="54"/>
          <w:szCs w:val="54"/>
        </w:rPr>
      </w:pPr>
      <w:r>
        <w:rPr>
          <w:rFonts w:ascii="Arial" w:eastAsia="Arial" w:hAnsi="Arial" w:cs="Arial"/>
          <w:color w:val="369393"/>
          <w:w w:val="91"/>
          <w:sz w:val="54"/>
          <w:szCs w:val="54"/>
        </w:rPr>
        <w:t>3</w:t>
      </w:r>
      <w:r>
        <w:rPr>
          <w:rFonts w:ascii="Arial" w:eastAsia="Arial" w:hAnsi="Arial" w:cs="Arial"/>
          <w:color w:val="4D8787"/>
          <w:w w:val="51"/>
          <w:sz w:val="54"/>
          <w:szCs w:val="54"/>
        </w:rPr>
        <w:t>.</w:t>
      </w:r>
      <w:r>
        <w:rPr>
          <w:rFonts w:ascii="Arial" w:eastAsia="Arial" w:hAnsi="Arial" w:cs="Arial"/>
          <w:color w:val="4D8787"/>
          <w:sz w:val="54"/>
          <w:szCs w:val="54"/>
        </w:rPr>
        <w:t xml:space="preserve">   </w:t>
      </w:r>
      <w:r>
        <w:rPr>
          <w:rFonts w:ascii="Arial" w:eastAsia="Arial" w:hAnsi="Arial" w:cs="Arial"/>
          <w:color w:val="4D8787"/>
          <w:spacing w:val="-48"/>
          <w:sz w:val="54"/>
          <w:szCs w:val="54"/>
        </w:rPr>
        <w:t xml:space="preserve"> </w:t>
      </w:r>
      <w:r>
        <w:rPr>
          <w:rFonts w:ascii="Arial" w:eastAsia="Arial" w:hAnsi="Arial" w:cs="Arial"/>
          <w:color w:val="040404"/>
          <w:sz w:val="54"/>
          <w:szCs w:val="54"/>
        </w:rPr>
        <w:t>PERSATUAN</w:t>
      </w:r>
      <w:r>
        <w:rPr>
          <w:rFonts w:ascii="Arial" w:eastAsia="Arial" w:hAnsi="Arial" w:cs="Arial"/>
          <w:color w:val="040404"/>
          <w:spacing w:val="75"/>
          <w:sz w:val="54"/>
          <w:szCs w:val="54"/>
        </w:rPr>
        <w:t xml:space="preserve"> </w:t>
      </w:r>
      <w:r>
        <w:rPr>
          <w:rFonts w:ascii="Arial" w:eastAsia="Arial" w:hAnsi="Arial" w:cs="Arial"/>
          <w:color w:val="040404"/>
          <w:sz w:val="54"/>
          <w:szCs w:val="54"/>
        </w:rPr>
        <w:t>INDONESIA</w:t>
      </w:r>
    </w:p>
    <w:p w:rsidR="009768DF" w:rsidRDefault="009768DF">
      <w:pPr>
        <w:spacing w:before="9" w:line="140" w:lineRule="exact"/>
        <w:rPr>
          <w:sz w:val="15"/>
          <w:szCs w:val="15"/>
        </w:rPr>
      </w:pPr>
    </w:p>
    <w:p w:rsidR="009768DF" w:rsidRDefault="00724FC0">
      <w:pPr>
        <w:tabs>
          <w:tab w:val="left" w:pos="2840"/>
          <w:tab w:val="left" w:pos="7420"/>
        </w:tabs>
        <w:spacing w:line="260" w:lineRule="auto"/>
        <w:ind w:left="1450" w:right="792" w:hanging="900"/>
        <w:rPr>
          <w:rFonts w:ascii="Arial" w:eastAsia="Arial" w:hAnsi="Arial" w:cs="Arial"/>
          <w:sz w:val="54"/>
          <w:szCs w:val="54"/>
        </w:rPr>
      </w:pPr>
      <w:r>
        <w:rPr>
          <w:rFonts w:ascii="Arial" w:eastAsia="Arial" w:hAnsi="Arial" w:cs="Arial"/>
          <w:color w:val="369393"/>
          <w:w w:val="96"/>
          <w:sz w:val="54"/>
          <w:szCs w:val="54"/>
        </w:rPr>
        <w:t>4</w:t>
      </w:r>
      <w:r>
        <w:rPr>
          <w:rFonts w:ascii="Arial" w:eastAsia="Arial" w:hAnsi="Arial" w:cs="Arial"/>
          <w:color w:val="4D8787"/>
          <w:w w:val="51"/>
          <w:sz w:val="54"/>
          <w:szCs w:val="54"/>
        </w:rPr>
        <w:t>.</w:t>
      </w:r>
      <w:r>
        <w:rPr>
          <w:rFonts w:ascii="Arial" w:eastAsia="Arial" w:hAnsi="Arial" w:cs="Arial"/>
          <w:color w:val="4D8787"/>
          <w:sz w:val="54"/>
          <w:szCs w:val="54"/>
        </w:rPr>
        <w:t xml:space="preserve">   </w:t>
      </w:r>
      <w:r>
        <w:rPr>
          <w:rFonts w:ascii="Arial" w:eastAsia="Arial" w:hAnsi="Arial" w:cs="Arial"/>
          <w:color w:val="4D8787"/>
          <w:spacing w:val="-63"/>
          <w:sz w:val="54"/>
          <w:szCs w:val="54"/>
        </w:rPr>
        <w:t xml:space="preserve"> </w:t>
      </w:r>
      <w:r>
        <w:rPr>
          <w:rFonts w:ascii="Arial" w:eastAsia="Arial" w:hAnsi="Arial" w:cs="Arial"/>
          <w:color w:val="040404"/>
          <w:sz w:val="54"/>
          <w:szCs w:val="54"/>
        </w:rPr>
        <w:t>KERAKYATAN YANG</w:t>
      </w:r>
      <w:r>
        <w:rPr>
          <w:rFonts w:ascii="Arial" w:eastAsia="Arial" w:hAnsi="Arial" w:cs="Arial"/>
          <w:color w:val="040404"/>
          <w:spacing w:val="90"/>
          <w:sz w:val="54"/>
          <w:szCs w:val="54"/>
        </w:rPr>
        <w:t xml:space="preserve"> </w:t>
      </w:r>
      <w:r>
        <w:rPr>
          <w:rFonts w:ascii="Arial" w:eastAsia="Arial" w:hAnsi="Arial" w:cs="Arial"/>
          <w:color w:val="040404"/>
          <w:sz w:val="54"/>
          <w:szCs w:val="54"/>
        </w:rPr>
        <w:t>DIPIMPIN</w:t>
      </w:r>
      <w:r>
        <w:rPr>
          <w:rFonts w:ascii="Arial" w:eastAsia="Arial" w:hAnsi="Arial" w:cs="Arial"/>
          <w:color w:val="040404"/>
          <w:spacing w:val="60"/>
          <w:sz w:val="54"/>
          <w:szCs w:val="54"/>
        </w:rPr>
        <w:t xml:space="preserve"> </w:t>
      </w:r>
      <w:r>
        <w:rPr>
          <w:rFonts w:ascii="Arial" w:eastAsia="Arial" w:hAnsi="Arial" w:cs="Arial"/>
          <w:color w:val="040404"/>
          <w:sz w:val="54"/>
          <w:szCs w:val="54"/>
        </w:rPr>
        <w:t>OLEH</w:t>
      </w:r>
      <w:r>
        <w:rPr>
          <w:rFonts w:ascii="Arial" w:eastAsia="Arial" w:hAnsi="Arial" w:cs="Arial"/>
          <w:color w:val="040404"/>
          <w:spacing w:val="75"/>
          <w:sz w:val="54"/>
          <w:szCs w:val="54"/>
        </w:rPr>
        <w:t xml:space="preserve"> </w:t>
      </w:r>
      <w:r>
        <w:rPr>
          <w:rFonts w:ascii="Arial" w:eastAsia="Arial" w:hAnsi="Arial" w:cs="Arial"/>
          <w:color w:val="040404"/>
          <w:sz w:val="54"/>
          <w:szCs w:val="54"/>
        </w:rPr>
        <w:t>KHIDMAT KEBIJAKSAAN/DALAM</w:t>
      </w:r>
      <w:r>
        <w:rPr>
          <w:rFonts w:ascii="Arial" w:eastAsia="Arial" w:hAnsi="Arial" w:cs="Arial"/>
          <w:color w:val="040404"/>
          <w:sz w:val="54"/>
          <w:szCs w:val="54"/>
        </w:rPr>
        <w:tab/>
        <w:t>PERMUSYAWARATAN DAN</w:t>
      </w:r>
      <w:r>
        <w:rPr>
          <w:rFonts w:ascii="Arial" w:eastAsia="Arial" w:hAnsi="Arial" w:cs="Arial"/>
          <w:color w:val="040404"/>
          <w:sz w:val="54"/>
          <w:szCs w:val="54"/>
        </w:rPr>
        <w:tab/>
        <w:t>PERWAKILAN</w:t>
      </w:r>
    </w:p>
    <w:p w:rsidR="009768DF" w:rsidRDefault="009768DF">
      <w:pPr>
        <w:spacing w:before="7" w:line="100" w:lineRule="exact"/>
        <w:rPr>
          <w:sz w:val="10"/>
          <w:szCs w:val="10"/>
        </w:rPr>
      </w:pPr>
    </w:p>
    <w:p w:rsidR="009768DF" w:rsidRDefault="00724FC0">
      <w:pPr>
        <w:spacing w:line="600" w:lineRule="exact"/>
        <w:ind w:left="565"/>
        <w:rPr>
          <w:rFonts w:ascii="Arial" w:eastAsia="Arial" w:hAnsi="Arial" w:cs="Arial"/>
          <w:sz w:val="54"/>
          <w:szCs w:val="54"/>
        </w:rPr>
        <w:sectPr w:rsidR="009768DF">
          <w:pgSz w:w="15840" w:h="12240" w:orient="landscape"/>
          <w:pgMar w:top="1120" w:right="600" w:bottom="280" w:left="620" w:header="720" w:footer="720" w:gutter="0"/>
          <w:cols w:space="720"/>
        </w:sectPr>
      </w:pPr>
      <w:r>
        <w:rPr>
          <w:rFonts w:ascii="Arial" w:eastAsia="Arial" w:hAnsi="Arial" w:cs="Arial"/>
          <w:color w:val="369393"/>
          <w:w w:val="86"/>
          <w:position w:val="-2"/>
          <w:sz w:val="54"/>
          <w:szCs w:val="54"/>
        </w:rPr>
        <w:t>5</w:t>
      </w:r>
      <w:r>
        <w:rPr>
          <w:rFonts w:ascii="Arial" w:eastAsia="Arial" w:hAnsi="Arial" w:cs="Arial"/>
          <w:color w:val="4D8787"/>
          <w:w w:val="51"/>
          <w:position w:val="-2"/>
          <w:sz w:val="54"/>
          <w:szCs w:val="54"/>
        </w:rPr>
        <w:t>.</w:t>
      </w:r>
      <w:r>
        <w:rPr>
          <w:rFonts w:ascii="Arial" w:eastAsia="Arial" w:hAnsi="Arial" w:cs="Arial"/>
          <w:color w:val="4D8787"/>
          <w:position w:val="-2"/>
          <w:sz w:val="54"/>
          <w:szCs w:val="54"/>
        </w:rPr>
        <w:t xml:space="preserve">   </w:t>
      </w:r>
      <w:r>
        <w:rPr>
          <w:rFonts w:ascii="Arial" w:eastAsia="Arial" w:hAnsi="Arial" w:cs="Arial"/>
          <w:color w:val="4D8787"/>
          <w:spacing w:val="-48"/>
          <w:position w:val="-2"/>
          <w:sz w:val="54"/>
          <w:szCs w:val="54"/>
        </w:rPr>
        <w:t xml:space="preserve"> </w:t>
      </w:r>
      <w:r>
        <w:rPr>
          <w:rFonts w:ascii="Arial" w:eastAsia="Arial" w:hAnsi="Arial" w:cs="Arial"/>
          <w:color w:val="040404"/>
          <w:position w:val="-2"/>
          <w:sz w:val="54"/>
          <w:szCs w:val="54"/>
        </w:rPr>
        <w:t>KEADILAN</w:t>
      </w:r>
      <w:r>
        <w:rPr>
          <w:rFonts w:ascii="Arial" w:eastAsia="Arial" w:hAnsi="Arial" w:cs="Arial"/>
          <w:color w:val="040404"/>
          <w:spacing w:val="105"/>
          <w:position w:val="-2"/>
          <w:sz w:val="54"/>
          <w:szCs w:val="54"/>
        </w:rPr>
        <w:t xml:space="preserve"> </w:t>
      </w:r>
      <w:r>
        <w:rPr>
          <w:rFonts w:ascii="Arial" w:eastAsia="Arial" w:hAnsi="Arial" w:cs="Arial"/>
          <w:color w:val="040404"/>
          <w:position w:val="-2"/>
          <w:sz w:val="54"/>
          <w:szCs w:val="54"/>
        </w:rPr>
        <w:t>SOSIAL</w:t>
      </w:r>
      <w:r>
        <w:rPr>
          <w:rFonts w:ascii="Arial" w:eastAsia="Arial" w:hAnsi="Arial" w:cs="Arial"/>
          <w:color w:val="040404"/>
          <w:spacing w:val="90"/>
          <w:position w:val="-2"/>
          <w:sz w:val="54"/>
          <w:szCs w:val="54"/>
        </w:rPr>
        <w:t xml:space="preserve"> </w:t>
      </w:r>
      <w:r>
        <w:rPr>
          <w:rFonts w:ascii="Arial" w:eastAsia="Arial" w:hAnsi="Arial" w:cs="Arial"/>
          <w:color w:val="040404"/>
          <w:position w:val="-2"/>
          <w:sz w:val="54"/>
          <w:szCs w:val="54"/>
        </w:rPr>
        <w:t>BAGI</w:t>
      </w:r>
      <w:r>
        <w:rPr>
          <w:rFonts w:ascii="Arial" w:eastAsia="Arial" w:hAnsi="Arial" w:cs="Arial"/>
          <w:color w:val="040404"/>
          <w:spacing w:val="60"/>
          <w:position w:val="-2"/>
          <w:sz w:val="54"/>
          <w:szCs w:val="54"/>
        </w:rPr>
        <w:t xml:space="preserve"> </w:t>
      </w:r>
      <w:r>
        <w:rPr>
          <w:rFonts w:ascii="Arial" w:eastAsia="Arial" w:hAnsi="Arial" w:cs="Arial"/>
          <w:color w:val="040404"/>
          <w:position w:val="-2"/>
          <w:sz w:val="54"/>
          <w:szCs w:val="54"/>
        </w:rPr>
        <w:t>SELURUH</w:t>
      </w:r>
      <w:r>
        <w:rPr>
          <w:rFonts w:ascii="Arial" w:eastAsia="Arial" w:hAnsi="Arial" w:cs="Arial"/>
          <w:color w:val="040404"/>
          <w:spacing w:val="90"/>
          <w:position w:val="-2"/>
          <w:sz w:val="54"/>
          <w:szCs w:val="54"/>
        </w:rPr>
        <w:t xml:space="preserve"> </w:t>
      </w:r>
      <w:r>
        <w:rPr>
          <w:rFonts w:ascii="Arial" w:eastAsia="Arial" w:hAnsi="Arial" w:cs="Arial"/>
          <w:color w:val="040404"/>
          <w:position w:val="-2"/>
          <w:sz w:val="54"/>
          <w:szCs w:val="54"/>
        </w:rPr>
        <w:t>RAKYAT</w:t>
      </w:r>
    </w:p>
    <w:p w:rsidR="009768DF" w:rsidRDefault="00023D2F">
      <w:pPr>
        <w:spacing w:before="51"/>
        <w:ind w:left="964" w:right="-106"/>
        <w:rPr>
          <w:rFonts w:ascii="Arial" w:eastAsia="Arial" w:hAnsi="Arial" w:cs="Arial"/>
          <w:sz w:val="54"/>
          <w:szCs w:val="54"/>
        </w:rPr>
      </w:pPr>
      <w:r>
        <w:lastRenderedPageBreak/>
        <w:pict>
          <v:group id="_x0000_s1155" style="position:absolute;left:0;text-align:left;margin-left:34pt;margin-top:33.5pt;width:726pt;height:545.5pt;z-index:-251663872;mso-position-horizontal-relative:page;mso-position-vertical-relative:page" coordorigin="680,670" coordsize="14520,10910">
            <v:shape id="_x0000_s1165" type="#_x0000_t75" style="position:absolute;left:700;top:670;width:2110;height:1330">
              <v:imagedata r:id="rId26" o:title=""/>
            </v:shape>
            <v:shape id="_x0000_s1164" type="#_x0000_t75" style="position:absolute;left:8200;top:670;width:2140;height:640">
              <v:imagedata r:id="rId27" o:title=""/>
            </v:shape>
            <v:shape id="_x0000_s1163" style="position:absolute;left:2800;top:720;width:5400;height:0" coordorigin="2800,720" coordsize="5400,0" path="m2800,720r5400,e" filled="f" strokecolor="#749aa5" strokeweight="2pt">
              <v:path arrowok="t"/>
            </v:shape>
            <v:shape id="_x0000_s1162" style="position:absolute;left:2800;top:1300;width:9020;height:0" coordorigin="2800,1300" coordsize="9020,0" path="m2800,1300r9020,e" filled="f" strokecolor="#749aa5" strokeweight="5pt">
              <v:path arrowok="t"/>
            </v:shape>
            <v:shape id="_x0000_s1161" style="position:absolute;left:10320;top:1300;width:880;height:0" coordorigin="10320,1300" coordsize="880,0" path="m10320,1300r880,e" filled="f" strokecolor="#749aa5" strokeweight="2pt">
              <v:path arrowok="t"/>
            </v:shape>
            <v:shape id="_x0000_s1160" style="position:absolute;left:720;top:2020;width:0;height:9540" coordorigin="720,2020" coordsize="0,9540" path="m720,11560r,-9540e" filled="f" strokecolor="#cacaca" strokeweight="2pt">
              <v:path arrowok="t"/>
            </v:shape>
            <v:shape id="_x0000_s1159" style="position:absolute;left:700;top:11500;width:14460;height:0" coordorigin="700,11500" coordsize="14460,0" path="m700,11500r14460,e" filled="f" strokecolor="#cacaca" strokeweight="2pt">
              <v:path arrowok="t"/>
            </v:shape>
            <v:shape id="_x0000_s1158" type="#_x0000_t75" style="position:absolute;left:13570;top:670;width:1630;height:880">
              <v:imagedata r:id="rId28" o:title=""/>
            </v:shape>
            <v:shape id="_x0000_s1157" style="position:absolute;left:12420;top:1420;width:1140;height:0" coordorigin="12420,1420" coordsize="1140,0" path="m12420,1420r1140,e" filled="f" strokecolor="#287e97" strokeweight="6pt">
              <v:path arrowok="t"/>
            </v:shape>
            <v:shape id="_x0000_s1156" style="position:absolute;left:15120;top:1560;width:0;height:10000" coordorigin="15120,1560" coordsize="0,10000" path="m15120,11560r,-10000e" filled="f" strokecolor="#cacaca" strokeweight="1pt">
              <v:path arrowok="t"/>
            </v:shape>
            <w10:wrap anchorx="page" anchory="page"/>
          </v:group>
        </w:pict>
      </w:r>
      <w:r w:rsidR="00724FC0">
        <w:rPr>
          <w:rFonts w:ascii="Calibri" w:eastAsia="Calibri" w:hAnsi="Calibri" w:cs="Calibri"/>
          <w:color w:val="898989"/>
          <w:spacing w:val="1"/>
          <w:position w:val="-7"/>
          <w:sz w:val="24"/>
          <w:szCs w:val="24"/>
        </w:rPr>
        <w:t>20/9</w:t>
      </w:r>
      <w:r w:rsidR="00724FC0">
        <w:rPr>
          <w:rFonts w:ascii="Calibri" w:eastAsia="Calibri" w:hAnsi="Calibri" w:cs="Calibri"/>
          <w:color w:val="898989"/>
          <w:spacing w:val="-66"/>
          <w:position w:val="-7"/>
          <w:sz w:val="24"/>
          <w:szCs w:val="24"/>
        </w:rPr>
        <w:t>/</w:t>
      </w:r>
      <w:r w:rsidR="00724FC0">
        <w:rPr>
          <w:rFonts w:ascii="Arial" w:eastAsia="Arial" w:hAnsi="Arial" w:cs="Arial"/>
          <w:color w:val="040404"/>
          <w:spacing w:val="-82"/>
          <w:sz w:val="54"/>
          <w:szCs w:val="54"/>
        </w:rPr>
        <w:t>I</w:t>
      </w:r>
      <w:r w:rsidR="00724FC0">
        <w:rPr>
          <w:rFonts w:ascii="Calibri" w:eastAsia="Calibri" w:hAnsi="Calibri" w:cs="Calibri"/>
          <w:color w:val="898989"/>
          <w:spacing w:val="-39"/>
          <w:position w:val="-7"/>
          <w:sz w:val="24"/>
          <w:szCs w:val="24"/>
        </w:rPr>
        <w:t>2</w:t>
      </w:r>
      <w:r w:rsidR="00724FC0">
        <w:rPr>
          <w:rFonts w:ascii="Arial" w:eastAsia="Arial" w:hAnsi="Arial" w:cs="Arial"/>
          <w:color w:val="040404"/>
          <w:spacing w:val="-350"/>
          <w:sz w:val="54"/>
          <w:szCs w:val="54"/>
        </w:rPr>
        <w:t>N</w:t>
      </w:r>
      <w:r w:rsidR="00724FC0">
        <w:rPr>
          <w:rFonts w:ascii="Calibri" w:eastAsia="Calibri" w:hAnsi="Calibri" w:cs="Calibri"/>
          <w:color w:val="898989"/>
          <w:spacing w:val="1"/>
          <w:position w:val="-7"/>
          <w:sz w:val="24"/>
          <w:szCs w:val="24"/>
        </w:rPr>
        <w:t>01</w:t>
      </w:r>
      <w:r w:rsidR="00724FC0">
        <w:rPr>
          <w:rFonts w:ascii="Calibri" w:eastAsia="Calibri" w:hAnsi="Calibri" w:cs="Calibri"/>
          <w:color w:val="898989"/>
          <w:spacing w:val="-16"/>
          <w:position w:val="-7"/>
          <w:sz w:val="24"/>
          <w:szCs w:val="24"/>
        </w:rPr>
        <w:t>0</w:t>
      </w:r>
      <w:r w:rsidR="00724FC0">
        <w:rPr>
          <w:rFonts w:ascii="Arial" w:eastAsia="Arial" w:hAnsi="Arial" w:cs="Arial"/>
          <w:color w:val="040404"/>
          <w:sz w:val="54"/>
          <w:szCs w:val="54"/>
        </w:rPr>
        <w:t>DONESIA</w:t>
      </w:r>
    </w:p>
    <w:p w:rsidR="009768DF" w:rsidRDefault="00724FC0">
      <w:pPr>
        <w:spacing w:line="200" w:lineRule="exact"/>
      </w:pPr>
      <w:r>
        <w:br w:type="column"/>
      </w:r>
    </w:p>
    <w:p w:rsidR="009768DF" w:rsidRDefault="009768DF">
      <w:pPr>
        <w:spacing w:before="3" w:line="200" w:lineRule="exact"/>
      </w:pPr>
    </w:p>
    <w:p w:rsidR="009768DF" w:rsidRDefault="00724FC0">
      <w:pPr>
        <w:rPr>
          <w:rFonts w:ascii="Calibri" w:eastAsia="Calibri" w:hAnsi="Calibri" w:cs="Calibri"/>
          <w:sz w:val="24"/>
          <w:szCs w:val="24"/>
        </w:rPr>
        <w:sectPr w:rsidR="009768DF">
          <w:type w:val="continuous"/>
          <w:pgSz w:w="15840" w:h="12240" w:orient="landscape"/>
          <w:pgMar w:top="1120" w:right="600" w:bottom="280" w:left="620" w:header="720" w:footer="720" w:gutter="0"/>
          <w:cols w:num="2" w:space="720" w:equalWidth="0">
            <w:col w:w="4421" w:space="1870"/>
            <w:col w:w="8329"/>
          </w:cols>
        </w:sectPr>
      </w:pPr>
      <w:proofErr w:type="spellStart"/>
      <w:r>
        <w:rPr>
          <w:rFonts w:ascii="Calibri" w:eastAsia="Calibri" w:hAnsi="Calibri" w:cs="Calibri"/>
          <w:color w:val="898989"/>
          <w:spacing w:val="-4"/>
          <w:sz w:val="24"/>
          <w:szCs w:val="24"/>
        </w:rPr>
        <w:t>P</w:t>
      </w:r>
      <w:r>
        <w:rPr>
          <w:rFonts w:ascii="Calibri" w:eastAsia="Calibri" w:hAnsi="Calibri" w:cs="Calibri"/>
          <w:color w:val="898989"/>
          <w:sz w:val="24"/>
          <w:szCs w:val="24"/>
        </w:rPr>
        <w:t>e</w:t>
      </w:r>
      <w:r>
        <w:rPr>
          <w:rFonts w:ascii="Calibri" w:eastAsia="Calibri" w:hAnsi="Calibri" w:cs="Calibri"/>
          <w:color w:val="898989"/>
          <w:spacing w:val="1"/>
          <w:sz w:val="24"/>
          <w:szCs w:val="24"/>
        </w:rPr>
        <w:t>nd</w:t>
      </w:r>
      <w:r>
        <w:rPr>
          <w:rFonts w:ascii="Calibri" w:eastAsia="Calibri" w:hAnsi="Calibri" w:cs="Calibri"/>
          <w:color w:val="898989"/>
          <w:sz w:val="24"/>
          <w:szCs w:val="24"/>
        </w:rPr>
        <w:t>i</w:t>
      </w:r>
      <w:r>
        <w:rPr>
          <w:rFonts w:ascii="Calibri" w:eastAsia="Calibri" w:hAnsi="Calibri" w:cs="Calibri"/>
          <w:color w:val="898989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color w:val="898989"/>
          <w:sz w:val="24"/>
          <w:szCs w:val="24"/>
        </w:rPr>
        <w:t>i</w:t>
      </w:r>
      <w:r>
        <w:rPr>
          <w:rFonts w:ascii="Calibri" w:eastAsia="Calibri" w:hAnsi="Calibri" w:cs="Calibri"/>
          <w:color w:val="898989"/>
          <w:spacing w:val="-6"/>
          <w:sz w:val="24"/>
          <w:szCs w:val="24"/>
        </w:rPr>
        <w:t>k</w:t>
      </w:r>
      <w:r>
        <w:rPr>
          <w:rFonts w:ascii="Calibri" w:eastAsia="Calibri" w:hAnsi="Calibri" w:cs="Calibri"/>
          <w:color w:val="898989"/>
          <w:sz w:val="24"/>
          <w:szCs w:val="24"/>
        </w:rPr>
        <w:t>an</w:t>
      </w:r>
      <w:proofErr w:type="spellEnd"/>
      <w:r>
        <w:rPr>
          <w:rFonts w:ascii="Calibri" w:eastAsia="Calibri" w:hAnsi="Calibri" w:cs="Calibri"/>
          <w:color w:val="898989"/>
          <w:spacing w:val="-8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898989"/>
          <w:spacing w:val="-4"/>
          <w:sz w:val="24"/>
          <w:szCs w:val="24"/>
        </w:rPr>
        <w:t>P</w:t>
      </w:r>
      <w:r>
        <w:rPr>
          <w:rFonts w:ascii="Calibri" w:eastAsia="Calibri" w:hAnsi="Calibri" w:cs="Calibri"/>
          <w:color w:val="898989"/>
          <w:sz w:val="24"/>
          <w:szCs w:val="24"/>
        </w:rPr>
        <w:t>a</w:t>
      </w:r>
      <w:r>
        <w:rPr>
          <w:rFonts w:ascii="Calibri" w:eastAsia="Calibri" w:hAnsi="Calibri" w:cs="Calibri"/>
          <w:color w:val="898989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color w:val="898989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color w:val="898989"/>
          <w:sz w:val="24"/>
          <w:szCs w:val="24"/>
        </w:rPr>
        <w:t>asila</w:t>
      </w:r>
      <w:proofErr w:type="spellEnd"/>
      <w:r>
        <w:rPr>
          <w:rFonts w:ascii="Calibri" w:eastAsia="Calibri" w:hAnsi="Calibri" w:cs="Calibri"/>
          <w:color w:val="898989"/>
          <w:sz w:val="24"/>
          <w:szCs w:val="24"/>
        </w:rPr>
        <w:t xml:space="preserve">                                                                                              </w:t>
      </w:r>
      <w:r>
        <w:rPr>
          <w:rFonts w:ascii="Calibri" w:eastAsia="Calibri" w:hAnsi="Calibri" w:cs="Calibri"/>
          <w:color w:val="898989"/>
          <w:spacing w:val="5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898989"/>
          <w:sz w:val="24"/>
          <w:szCs w:val="24"/>
        </w:rPr>
        <w:t>5</w:t>
      </w:r>
    </w:p>
    <w:p w:rsidR="009768DF" w:rsidRDefault="00023D2F">
      <w:pPr>
        <w:spacing w:before="67" w:line="900" w:lineRule="exact"/>
        <w:ind w:left="115" w:right="3675" w:firstLine="1920"/>
        <w:rPr>
          <w:rFonts w:ascii="Courier New" w:eastAsia="Courier New" w:hAnsi="Courier New" w:cs="Courier New"/>
          <w:sz w:val="94"/>
          <w:szCs w:val="94"/>
        </w:rPr>
      </w:pPr>
      <w:r>
        <w:lastRenderedPageBreak/>
        <w:pict>
          <v:group id="_x0000_s1152" style="position:absolute;left:0;text-align:left;margin-left:34.5pt;margin-top:163pt;width:214pt;height:416pt;z-index:-251660800;mso-position-horizontal-relative:page;mso-position-vertical-relative:page" coordorigin="690,3260" coordsize="4280,8320">
            <v:shape id="_x0000_s1154" style="position:absolute;left:720;top:3280;width:0;height:8280" coordorigin="720,3280" coordsize="0,8280" path="m720,11560r,-8280e" filled="f" strokecolor="#cacaca" strokeweight="2pt">
              <v:path arrowok="t"/>
            </v:shape>
            <v:shape id="_x0000_s1153" style="position:absolute;left:700;top:11500;width:4260;height:0" coordorigin="700,11500" coordsize="4260,0" path="m700,11500r4260,e" filled="f" strokecolor="#cacaca" strokeweight="1pt">
              <v:path arrowok="t"/>
            </v:shape>
            <w10:wrap anchorx="page" anchory="page"/>
          </v:group>
        </w:pict>
      </w:r>
      <w:r>
        <w:pict>
          <v:group id="_x0000_s1148" style="position:absolute;left:0;text-align:left;margin-left:472.5pt;margin-top:33.5pt;width:287.5pt;height:544.5pt;z-index:-251661824;mso-position-horizontal-relative:page;mso-position-vertical-relative:page" coordorigin="9450,670" coordsize="5750,10890">
            <v:shape id="_x0000_s1151" type="#_x0000_t75" style="position:absolute;left:13510;top:670;width:1690;height:700">
              <v:imagedata r:id="rId29" o:title=""/>
            </v:shape>
            <v:shape id="_x0000_s1150" style="position:absolute;left:9460;top:11500;width:5700;height:0" coordorigin="9460,11500" coordsize="5700,0" path="m9460,11500r5700,e" filled="f" strokecolor="#cacaca" strokeweight="1pt">
              <v:path arrowok="t"/>
            </v:shape>
            <v:shape id="_x0000_s1149" style="position:absolute;left:15120;top:1380;width:0;height:10180" coordorigin="15120,1380" coordsize="0,10180" path="m15120,11560r,-10180e" filled="f" strokecolor="#cacaca" strokeweight="0">
              <v:path arrowok="t"/>
            </v:shape>
            <w10:wrap anchorx="page" anchory="page"/>
          </v:group>
        </w:pict>
      </w:r>
      <w:r>
        <w:pict>
          <v:group id="_x0000_s1142" style="position:absolute;left:0;text-align:left;margin-left:35pt;margin-top:32pt;width:630.5pt;height:68pt;z-index:-251662848;mso-position-horizontal-relative:page;mso-position-vertical-relative:page" coordorigin="700,640" coordsize="12610,1360">
            <v:shape id="_x0000_s1147" type="#_x0000_t75" style="position:absolute;left:700;top:640;width:2050;height:1300">
              <v:imagedata r:id="rId30" o:title=""/>
            </v:shape>
            <v:shape id="_x0000_s1146" type="#_x0000_t75" style="position:absolute;left:8020;top:640;width:5290;height:1300">
              <v:imagedata r:id="rId31" o:title=""/>
            </v:shape>
            <v:shape id="_x0000_s1145" style="position:absolute;left:2740;top:940;width:5280;height:0" coordorigin="2740,940" coordsize="5280,0" path="m2740,940r5280,e" filled="f" strokecolor="#729ca3" strokeweight="6pt">
              <v:path arrowok="t"/>
            </v:shape>
            <v:shape id="_x0000_s1144" style="position:absolute;left:2740;top:1500;width:5280;height:0" coordorigin="2740,1500" coordsize="5280,0" path="m2740,1500r5280,e" filled="f" strokecolor="#104654" strokeweight="9pt">
              <v:path arrowok="t"/>
            </v:shape>
            <v:shape id="_x0000_s1143" style="position:absolute;left:2820;top:1240;width:0;height:720" coordorigin="2820,1240" coordsize="0,720" path="m2820,1960r,-720e" filled="f" strokecolor="#104654" strokeweight="4pt">
              <v:path arrowok="t"/>
            </v:shape>
            <w10:wrap anchorx="page" anchory="page"/>
          </v:group>
        </w:pict>
      </w:r>
      <w:proofErr w:type="gramStart"/>
      <w:r w:rsidR="00724FC0">
        <w:rPr>
          <w:rFonts w:ascii="Courier New" w:eastAsia="Courier New" w:hAnsi="Courier New" w:cs="Courier New"/>
          <w:color w:val="104654"/>
          <w:w w:val="82"/>
          <w:sz w:val="94"/>
          <w:szCs w:val="94"/>
        </w:rPr>
        <w:t>AS</w:t>
      </w:r>
      <w:r w:rsidR="00724FC0">
        <w:rPr>
          <w:rFonts w:ascii="Courier New" w:eastAsia="Courier New" w:hAnsi="Courier New" w:cs="Courier New"/>
          <w:color w:val="104654"/>
          <w:spacing w:val="-274"/>
          <w:sz w:val="94"/>
          <w:szCs w:val="94"/>
        </w:rPr>
        <w:t xml:space="preserve"> </w:t>
      </w:r>
      <w:r w:rsidR="00724FC0">
        <w:rPr>
          <w:rFonts w:ascii="Courier New" w:eastAsia="Courier New" w:hAnsi="Courier New" w:cs="Courier New"/>
          <w:color w:val="104654"/>
          <w:w w:val="86"/>
          <w:sz w:val="94"/>
          <w:szCs w:val="94"/>
        </w:rPr>
        <w:t>APA</w:t>
      </w:r>
      <w:r w:rsidR="00724FC0">
        <w:rPr>
          <w:rFonts w:ascii="Courier New" w:eastAsia="Courier New" w:hAnsi="Courier New" w:cs="Courier New"/>
          <w:color w:val="104654"/>
          <w:spacing w:val="-249"/>
          <w:sz w:val="94"/>
          <w:szCs w:val="94"/>
        </w:rPr>
        <w:t xml:space="preserve"> </w:t>
      </w:r>
      <w:r w:rsidR="00724FC0">
        <w:rPr>
          <w:rFonts w:ascii="Courier New" w:eastAsia="Courier New" w:hAnsi="Courier New" w:cs="Courier New"/>
          <w:color w:val="104654"/>
          <w:w w:val="83"/>
          <w:sz w:val="94"/>
          <w:szCs w:val="94"/>
        </w:rPr>
        <w:t xml:space="preserve">PERA </w:t>
      </w:r>
      <w:r w:rsidR="00724FC0">
        <w:rPr>
          <w:rFonts w:ascii="Courier New" w:eastAsia="Courier New" w:hAnsi="Courier New" w:cs="Courier New"/>
          <w:color w:val="104654"/>
          <w:w w:val="84"/>
          <w:sz w:val="94"/>
          <w:szCs w:val="94"/>
        </w:rPr>
        <w:t>SEBAGAIANTI</w:t>
      </w:r>
      <w:r w:rsidR="00724FC0">
        <w:rPr>
          <w:rFonts w:ascii="Courier New" w:eastAsia="Courier New" w:hAnsi="Courier New" w:cs="Courier New"/>
          <w:color w:val="104654"/>
          <w:spacing w:val="-106"/>
          <w:w w:val="84"/>
          <w:sz w:val="94"/>
          <w:szCs w:val="94"/>
        </w:rPr>
        <w:t xml:space="preserve"> </w:t>
      </w:r>
      <w:r w:rsidR="00724FC0">
        <w:rPr>
          <w:rFonts w:ascii="Courier New" w:eastAsia="Courier New" w:hAnsi="Courier New" w:cs="Courier New"/>
          <w:color w:val="104654"/>
          <w:w w:val="84"/>
          <w:sz w:val="94"/>
          <w:szCs w:val="94"/>
        </w:rPr>
        <w:t>KORUPSI?</w:t>
      </w:r>
      <w:proofErr w:type="gramEnd"/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before="7" w:line="260" w:lineRule="exact"/>
        <w:rPr>
          <w:sz w:val="26"/>
          <w:szCs w:val="26"/>
        </w:rPr>
      </w:pPr>
    </w:p>
    <w:p w:rsidR="009768DF" w:rsidRDefault="00724FC0">
      <w:pPr>
        <w:spacing w:line="640" w:lineRule="exact"/>
        <w:ind w:left="130"/>
        <w:rPr>
          <w:rFonts w:ascii="Arial" w:eastAsia="Arial" w:hAnsi="Arial" w:cs="Arial"/>
          <w:sz w:val="58"/>
          <w:szCs w:val="58"/>
        </w:rPr>
      </w:pPr>
      <w:proofErr w:type="gramStart"/>
      <w:r>
        <w:rPr>
          <w:rFonts w:ascii="Arial" w:eastAsia="Arial" w:hAnsi="Arial" w:cs="Arial"/>
          <w:color w:val="11A1A5"/>
          <w:position w:val="-1"/>
          <w:sz w:val="58"/>
          <w:szCs w:val="58"/>
        </w:rPr>
        <w:t xml:space="preserve">• </w:t>
      </w:r>
      <w:r>
        <w:rPr>
          <w:rFonts w:ascii="Arial" w:eastAsia="Arial" w:hAnsi="Arial" w:cs="Arial"/>
          <w:color w:val="11A1A5"/>
          <w:spacing w:val="15"/>
          <w:position w:val="-1"/>
          <w:sz w:val="58"/>
          <w:szCs w:val="58"/>
        </w:rPr>
        <w:t xml:space="preserve"> </w:t>
      </w:r>
      <w:proofErr w:type="spellStart"/>
      <w:r>
        <w:rPr>
          <w:rFonts w:ascii="Arial" w:eastAsia="Arial" w:hAnsi="Arial" w:cs="Arial"/>
          <w:color w:val="070707"/>
          <w:position w:val="-1"/>
          <w:sz w:val="58"/>
          <w:szCs w:val="58"/>
        </w:rPr>
        <w:t>Kalau</w:t>
      </w:r>
      <w:proofErr w:type="spellEnd"/>
      <w:proofErr w:type="gramEnd"/>
      <w:r>
        <w:rPr>
          <w:rFonts w:ascii="Arial" w:eastAsia="Arial" w:hAnsi="Arial" w:cs="Arial"/>
          <w:color w:val="070707"/>
          <w:spacing w:val="111"/>
          <w:position w:val="-1"/>
          <w:sz w:val="58"/>
          <w:szCs w:val="58"/>
        </w:rPr>
        <w:t xml:space="preserve"> </w:t>
      </w:r>
      <w:proofErr w:type="spellStart"/>
      <w:r>
        <w:rPr>
          <w:rFonts w:ascii="Arial" w:eastAsia="Arial" w:hAnsi="Arial" w:cs="Arial"/>
          <w:color w:val="070707"/>
          <w:position w:val="-1"/>
          <w:sz w:val="58"/>
          <w:szCs w:val="58"/>
        </w:rPr>
        <w:t>kita</w:t>
      </w:r>
      <w:proofErr w:type="spellEnd"/>
      <w:r>
        <w:rPr>
          <w:rFonts w:ascii="Arial" w:eastAsia="Arial" w:hAnsi="Arial" w:cs="Arial"/>
          <w:color w:val="070707"/>
          <w:spacing w:val="152"/>
          <w:position w:val="-1"/>
          <w:sz w:val="58"/>
          <w:szCs w:val="58"/>
        </w:rPr>
        <w:t xml:space="preserve"> </w:t>
      </w:r>
      <w:proofErr w:type="spellStart"/>
      <w:r>
        <w:rPr>
          <w:rFonts w:ascii="Arial" w:eastAsia="Arial" w:hAnsi="Arial" w:cs="Arial"/>
          <w:color w:val="070707"/>
          <w:position w:val="-1"/>
          <w:sz w:val="58"/>
          <w:szCs w:val="58"/>
        </w:rPr>
        <w:t>berpegang</w:t>
      </w:r>
      <w:proofErr w:type="spellEnd"/>
      <w:r>
        <w:rPr>
          <w:rFonts w:ascii="Arial" w:eastAsia="Arial" w:hAnsi="Arial" w:cs="Arial"/>
          <w:color w:val="070707"/>
          <w:position w:val="-1"/>
          <w:sz w:val="58"/>
          <w:szCs w:val="58"/>
        </w:rPr>
        <w:t xml:space="preserve"> </w:t>
      </w:r>
      <w:r>
        <w:rPr>
          <w:rFonts w:ascii="Arial" w:eastAsia="Arial" w:hAnsi="Arial" w:cs="Arial"/>
          <w:color w:val="070707"/>
          <w:spacing w:val="145"/>
          <w:position w:val="-1"/>
          <w:sz w:val="58"/>
          <w:szCs w:val="58"/>
        </w:rPr>
        <w:t xml:space="preserve"> </w:t>
      </w:r>
      <w:proofErr w:type="spellStart"/>
      <w:r>
        <w:rPr>
          <w:rFonts w:ascii="Arial" w:eastAsia="Arial" w:hAnsi="Arial" w:cs="Arial"/>
          <w:color w:val="070707"/>
          <w:position w:val="-1"/>
          <w:sz w:val="58"/>
          <w:szCs w:val="58"/>
        </w:rPr>
        <w:t>pada</w:t>
      </w:r>
      <w:proofErr w:type="spellEnd"/>
      <w:r>
        <w:rPr>
          <w:rFonts w:ascii="Arial" w:eastAsia="Arial" w:hAnsi="Arial" w:cs="Arial"/>
          <w:color w:val="070707"/>
          <w:spacing w:val="124"/>
          <w:position w:val="-1"/>
          <w:sz w:val="58"/>
          <w:szCs w:val="58"/>
        </w:rPr>
        <w:t xml:space="preserve"> </w:t>
      </w:r>
      <w:proofErr w:type="spellStart"/>
      <w:r>
        <w:rPr>
          <w:rFonts w:ascii="Arial" w:eastAsia="Arial" w:hAnsi="Arial" w:cs="Arial"/>
          <w:color w:val="070707"/>
          <w:position w:val="-1"/>
          <w:sz w:val="58"/>
          <w:szCs w:val="58"/>
        </w:rPr>
        <w:t>pancasila</w:t>
      </w:r>
      <w:proofErr w:type="spellEnd"/>
      <w:r>
        <w:rPr>
          <w:rFonts w:ascii="Arial" w:eastAsia="Arial" w:hAnsi="Arial" w:cs="Arial"/>
          <w:color w:val="070707"/>
          <w:position w:val="-1"/>
          <w:sz w:val="58"/>
          <w:szCs w:val="58"/>
        </w:rPr>
        <w:t xml:space="preserve"> </w:t>
      </w:r>
      <w:r>
        <w:rPr>
          <w:rFonts w:ascii="Arial" w:eastAsia="Arial" w:hAnsi="Arial" w:cs="Arial"/>
          <w:color w:val="070707"/>
          <w:spacing w:val="48"/>
          <w:position w:val="-1"/>
          <w:sz w:val="58"/>
          <w:szCs w:val="58"/>
        </w:rPr>
        <w:t xml:space="preserve"> </w:t>
      </w:r>
      <w:proofErr w:type="spellStart"/>
      <w:r>
        <w:rPr>
          <w:rFonts w:ascii="Arial" w:eastAsia="Arial" w:hAnsi="Arial" w:cs="Arial"/>
          <w:color w:val="070707"/>
          <w:position w:val="-1"/>
          <w:sz w:val="58"/>
          <w:szCs w:val="58"/>
        </w:rPr>
        <w:t>sila</w:t>
      </w:r>
      <w:proofErr w:type="spellEnd"/>
    </w:p>
    <w:p w:rsidR="009768DF" w:rsidRDefault="00724FC0">
      <w:pPr>
        <w:spacing w:before="8"/>
        <w:ind w:left="580" w:right="500" w:firstLine="30"/>
        <w:rPr>
          <w:rFonts w:ascii="Arial" w:eastAsia="Arial" w:hAnsi="Arial" w:cs="Arial"/>
          <w:sz w:val="58"/>
          <w:szCs w:val="58"/>
        </w:rPr>
      </w:pPr>
      <w:proofErr w:type="spellStart"/>
      <w:r>
        <w:rPr>
          <w:rFonts w:ascii="Arial" w:eastAsia="Arial" w:hAnsi="Arial" w:cs="Arial"/>
          <w:color w:val="070707"/>
          <w:sz w:val="58"/>
          <w:szCs w:val="58"/>
        </w:rPr>
        <w:t>pertama,mengartikan</w:t>
      </w:r>
      <w:proofErr w:type="spellEnd"/>
      <w:r>
        <w:rPr>
          <w:rFonts w:ascii="Arial" w:eastAsia="Arial" w:hAnsi="Arial" w:cs="Arial"/>
          <w:color w:val="070707"/>
          <w:sz w:val="58"/>
          <w:szCs w:val="58"/>
        </w:rPr>
        <w:t xml:space="preserve">    </w:t>
      </w:r>
      <w:r>
        <w:rPr>
          <w:rFonts w:ascii="Arial" w:eastAsia="Arial" w:hAnsi="Arial" w:cs="Arial"/>
          <w:color w:val="070707"/>
          <w:spacing w:val="61"/>
          <w:sz w:val="58"/>
          <w:szCs w:val="58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8"/>
          <w:szCs w:val="58"/>
        </w:rPr>
        <w:t>bahwa</w:t>
      </w:r>
      <w:proofErr w:type="spellEnd"/>
      <w:r>
        <w:rPr>
          <w:rFonts w:ascii="Arial" w:eastAsia="Arial" w:hAnsi="Arial" w:cs="Arial"/>
          <w:color w:val="070707"/>
          <w:sz w:val="58"/>
          <w:szCs w:val="58"/>
        </w:rPr>
        <w:t xml:space="preserve"> </w:t>
      </w:r>
      <w:r>
        <w:rPr>
          <w:rFonts w:ascii="Arial" w:eastAsia="Arial" w:hAnsi="Arial" w:cs="Arial"/>
          <w:color w:val="070707"/>
          <w:spacing w:val="10"/>
          <w:sz w:val="58"/>
          <w:szCs w:val="58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8"/>
          <w:szCs w:val="58"/>
        </w:rPr>
        <w:t>kita</w:t>
      </w:r>
      <w:proofErr w:type="spellEnd"/>
      <w:r>
        <w:rPr>
          <w:rFonts w:ascii="Arial" w:eastAsia="Arial" w:hAnsi="Arial" w:cs="Arial"/>
          <w:color w:val="070707"/>
          <w:spacing w:val="137"/>
          <w:sz w:val="58"/>
          <w:szCs w:val="58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8"/>
          <w:szCs w:val="58"/>
        </w:rPr>
        <w:t>adalah</w:t>
      </w:r>
      <w:proofErr w:type="spellEnd"/>
      <w:r>
        <w:rPr>
          <w:rFonts w:ascii="Arial" w:eastAsia="Arial" w:hAnsi="Arial" w:cs="Arial"/>
          <w:color w:val="070707"/>
          <w:sz w:val="58"/>
          <w:szCs w:val="58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8"/>
          <w:szCs w:val="58"/>
        </w:rPr>
        <w:t>bangsa</w:t>
      </w:r>
      <w:proofErr w:type="spellEnd"/>
      <w:r>
        <w:rPr>
          <w:rFonts w:ascii="Arial" w:eastAsia="Arial" w:hAnsi="Arial" w:cs="Arial"/>
          <w:color w:val="070707"/>
          <w:spacing w:val="142"/>
          <w:sz w:val="58"/>
          <w:szCs w:val="58"/>
        </w:rPr>
        <w:t xml:space="preserve"> </w:t>
      </w:r>
      <w:r>
        <w:rPr>
          <w:rFonts w:ascii="Arial" w:eastAsia="Arial" w:hAnsi="Arial" w:cs="Arial"/>
          <w:color w:val="070707"/>
          <w:sz w:val="58"/>
          <w:szCs w:val="58"/>
        </w:rPr>
        <w:t xml:space="preserve">yang </w:t>
      </w:r>
      <w:r>
        <w:rPr>
          <w:rFonts w:ascii="Arial" w:eastAsia="Arial" w:hAnsi="Arial" w:cs="Arial"/>
          <w:color w:val="070707"/>
          <w:spacing w:val="11"/>
          <w:sz w:val="58"/>
          <w:szCs w:val="58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8"/>
          <w:szCs w:val="58"/>
        </w:rPr>
        <w:t>beragama,lalu</w:t>
      </w:r>
      <w:proofErr w:type="spellEnd"/>
      <w:r>
        <w:rPr>
          <w:rFonts w:ascii="Arial" w:eastAsia="Arial" w:hAnsi="Arial" w:cs="Arial"/>
          <w:color w:val="070707"/>
          <w:sz w:val="58"/>
          <w:szCs w:val="58"/>
        </w:rPr>
        <w:t xml:space="preserve">  </w:t>
      </w:r>
      <w:r>
        <w:rPr>
          <w:rFonts w:ascii="Arial" w:eastAsia="Arial" w:hAnsi="Arial" w:cs="Arial"/>
          <w:color w:val="070707"/>
          <w:spacing w:val="72"/>
          <w:sz w:val="58"/>
          <w:szCs w:val="58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8"/>
          <w:szCs w:val="58"/>
        </w:rPr>
        <w:t>apakah</w:t>
      </w:r>
      <w:proofErr w:type="spellEnd"/>
      <w:r>
        <w:rPr>
          <w:rFonts w:ascii="Arial" w:eastAsia="Arial" w:hAnsi="Arial" w:cs="Arial"/>
          <w:color w:val="070707"/>
          <w:sz w:val="58"/>
          <w:szCs w:val="58"/>
        </w:rPr>
        <w:t xml:space="preserve"> </w:t>
      </w:r>
      <w:r>
        <w:rPr>
          <w:rFonts w:ascii="Arial" w:eastAsia="Arial" w:hAnsi="Arial" w:cs="Arial"/>
          <w:color w:val="070707"/>
          <w:spacing w:val="26"/>
          <w:sz w:val="58"/>
          <w:szCs w:val="58"/>
        </w:rPr>
        <w:t xml:space="preserve"> </w:t>
      </w:r>
      <w:r>
        <w:rPr>
          <w:rFonts w:ascii="Arial" w:eastAsia="Arial" w:hAnsi="Arial" w:cs="Arial"/>
          <w:color w:val="070707"/>
          <w:sz w:val="58"/>
          <w:szCs w:val="58"/>
        </w:rPr>
        <w:t xml:space="preserve">orang yang </w:t>
      </w:r>
      <w:r>
        <w:rPr>
          <w:rFonts w:ascii="Arial" w:eastAsia="Arial" w:hAnsi="Arial" w:cs="Arial"/>
          <w:color w:val="070707"/>
          <w:spacing w:val="26"/>
          <w:sz w:val="58"/>
          <w:szCs w:val="58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8"/>
          <w:szCs w:val="58"/>
        </w:rPr>
        <w:t>memang</w:t>
      </w:r>
      <w:proofErr w:type="spellEnd"/>
      <w:r>
        <w:rPr>
          <w:rFonts w:ascii="Arial" w:eastAsia="Arial" w:hAnsi="Arial" w:cs="Arial"/>
          <w:color w:val="070707"/>
          <w:sz w:val="58"/>
          <w:szCs w:val="58"/>
        </w:rPr>
        <w:t xml:space="preserve"> </w:t>
      </w:r>
      <w:r>
        <w:rPr>
          <w:rFonts w:ascii="Arial" w:eastAsia="Arial" w:hAnsi="Arial" w:cs="Arial"/>
          <w:color w:val="070707"/>
          <w:spacing w:val="92"/>
          <w:sz w:val="58"/>
          <w:szCs w:val="58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8"/>
          <w:szCs w:val="58"/>
        </w:rPr>
        <w:t>berpegang</w:t>
      </w:r>
      <w:proofErr w:type="spellEnd"/>
      <w:r>
        <w:rPr>
          <w:rFonts w:ascii="Arial" w:eastAsia="Arial" w:hAnsi="Arial" w:cs="Arial"/>
          <w:color w:val="070707"/>
          <w:sz w:val="58"/>
          <w:szCs w:val="58"/>
        </w:rPr>
        <w:t xml:space="preserve"> </w:t>
      </w:r>
      <w:r>
        <w:rPr>
          <w:rFonts w:ascii="Arial" w:eastAsia="Arial" w:hAnsi="Arial" w:cs="Arial"/>
          <w:color w:val="070707"/>
          <w:spacing w:val="145"/>
          <w:sz w:val="58"/>
          <w:szCs w:val="58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8"/>
          <w:szCs w:val="58"/>
        </w:rPr>
        <w:t>pada</w:t>
      </w:r>
      <w:proofErr w:type="spellEnd"/>
      <w:r>
        <w:rPr>
          <w:rFonts w:ascii="Arial" w:eastAsia="Arial" w:hAnsi="Arial" w:cs="Arial"/>
          <w:color w:val="070707"/>
          <w:spacing w:val="109"/>
          <w:sz w:val="58"/>
          <w:szCs w:val="58"/>
        </w:rPr>
        <w:t xml:space="preserve"> </w:t>
      </w:r>
      <w:r>
        <w:rPr>
          <w:rFonts w:ascii="Arial" w:eastAsia="Arial" w:hAnsi="Arial" w:cs="Arial"/>
          <w:color w:val="070707"/>
          <w:sz w:val="58"/>
          <w:szCs w:val="58"/>
        </w:rPr>
        <w:t xml:space="preserve">agama </w:t>
      </w:r>
      <w:r>
        <w:rPr>
          <w:rFonts w:ascii="Arial" w:eastAsia="Arial" w:hAnsi="Arial" w:cs="Arial"/>
          <w:color w:val="070707"/>
          <w:spacing w:val="35"/>
          <w:sz w:val="58"/>
          <w:szCs w:val="58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8"/>
          <w:szCs w:val="58"/>
        </w:rPr>
        <w:t>nya</w:t>
      </w:r>
      <w:proofErr w:type="spellEnd"/>
      <w:r>
        <w:rPr>
          <w:rFonts w:ascii="Arial" w:eastAsia="Arial" w:hAnsi="Arial" w:cs="Arial"/>
          <w:color w:val="070707"/>
          <w:sz w:val="58"/>
          <w:szCs w:val="58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8"/>
          <w:szCs w:val="58"/>
        </w:rPr>
        <w:t>akan</w:t>
      </w:r>
      <w:proofErr w:type="spellEnd"/>
      <w:r>
        <w:rPr>
          <w:rFonts w:ascii="Arial" w:eastAsia="Arial" w:hAnsi="Arial" w:cs="Arial"/>
          <w:color w:val="070707"/>
          <w:spacing w:val="127"/>
          <w:sz w:val="58"/>
          <w:szCs w:val="58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8"/>
          <w:szCs w:val="58"/>
        </w:rPr>
        <w:t>melakukan</w:t>
      </w:r>
      <w:proofErr w:type="spellEnd"/>
      <w:r>
        <w:rPr>
          <w:rFonts w:ascii="Arial" w:eastAsia="Arial" w:hAnsi="Arial" w:cs="Arial"/>
          <w:color w:val="070707"/>
          <w:sz w:val="58"/>
          <w:szCs w:val="58"/>
        </w:rPr>
        <w:t xml:space="preserve"> </w:t>
      </w:r>
      <w:r>
        <w:rPr>
          <w:rFonts w:ascii="Arial" w:eastAsia="Arial" w:hAnsi="Arial" w:cs="Arial"/>
          <w:color w:val="070707"/>
          <w:spacing w:val="114"/>
          <w:sz w:val="58"/>
          <w:szCs w:val="58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8"/>
          <w:szCs w:val="58"/>
        </w:rPr>
        <w:t>tindak</w:t>
      </w:r>
      <w:proofErr w:type="spellEnd"/>
      <w:r>
        <w:rPr>
          <w:rFonts w:ascii="Arial" w:eastAsia="Arial" w:hAnsi="Arial" w:cs="Arial"/>
          <w:color w:val="070707"/>
          <w:sz w:val="58"/>
          <w:szCs w:val="58"/>
        </w:rPr>
        <w:t xml:space="preserve"> </w:t>
      </w:r>
      <w:r>
        <w:rPr>
          <w:rFonts w:ascii="Arial" w:eastAsia="Arial" w:hAnsi="Arial" w:cs="Arial"/>
          <w:color w:val="070707"/>
          <w:spacing w:val="111"/>
          <w:sz w:val="58"/>
          <w:szCs w:val="58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8"/>
          <w:szCs w:val="58"/>
        </w:rPr>
        <w:t>korupsi</w:t>
      </w:r>
      <w:proofErr w:type="spellEnd"/>
      <w:r>
        <w:rPr>
          <w:rFonts w:ascii="Arial" w:eastAsia="Arial" w:hAnsi="Arial" w:cs="Arial"/>
          <w:color w:val="070707"/>
          <w:sz w:val="58"/>
          <w:szCs w:val="58"/>
        </w:rPr>
        <w:t>?</w:t>
      </w:r>
    </w:p>
    <w:p w:rsidR="009768DF" w:rsidRDefault="009768DF">
      <w:pPr>
        <w:spacing w:before="10" w:line="100" w:lineRule="exact"/>
        <w:rPr>
          <w:sz w:val="10"/>
          <w:szCs w:val="10"/>
        </w:rPr>
      </w:pPr>
    </w:p>
    <w:p w:rsidR="009768DF" w:rsidRDefault="00724FC0">
      <w:pPr>
        <w:tabs>
          <w:tab w:val="left" w:pos="660"/>
          <w:tab w:val="left" w:pos="1760"/>
          <w:tab w:val="left" w:pos="2840"/>
          <w:tab w:val="left" w:pos="3880"/>
        </w:tabs>
        <w:spacing w:line="242" w:lineRule="auto"/>
        <w:ind w:left="550" w:right="158" w:hanging="420"/>
        <w:rPr>
          <w:rFonts w:ascii="Arial" w:eastAsia="Arial" w:hAnsi="Arial" w:cs="Arial"/>
          <w:sz w:val="58"/>
          <w:szCs w:val="58"/>
        </w:rPr>
      </w:pPr>
      <w:r>
        <w:rPr>
          <w:rFonts w:ascii="Arial" w:eastAsia="Arial" w:hAnsi="Arial" w:cs="Arial"/>
          <w:color w:val="11A1A5"/>
          <w:sz w:val="58"/>
          <w:szCs w:val="58"/>
        </w:rPr>
        <w:t>•</w:t>
      </w:r>
      <w:r>
        <w:rPr>
          <w:rFonts w:ascii="Arial" w:eastAsia="Arial" w:hAnsi="Arial" w:cs="Arial"/>
          <w:color w:val="11A1A5"/>
          <w:spacing w:val="-140"/>
          <w:sz w:val="58"/>
          <w:szCs w:val="58"/>
        </w:rPr>
        <w:t xml:space="preserve"> </w:t>
      </w:r>
      <w:r>
        <w:rPr>
          <w:rFonts w:ascii="Arial" w:eastAsia="Arial" w:hAnsi="Arial" w:cs="Arial"/>
          <w:color w:val="11A1A5"/>
          <w:sz w:val="58"/>
          <w:szCs w:val="58"/>
        </w:rPr>
        <w:tab/>
      </w:r>
      <w:r>
        <w:rPr>
          <w:rFonts w:ascii="Arial" w:eastAsia="Arial" w:hAnsi="Arial" w:cs="Arial"/>
          <w:color w:val="11A1A5"/>
          <w:sz w:val="58"/>
          <w:szCs w:val="58"/>
        </w:rPr>
        <w:tab/>
      </w:r>
      <w:proofErr w:type="spellStart"/>
      <w:r>
        <w:rPr>
          <w:rFonts w:ascii="Arial" w:eastAsia="Arial" w:hAnsi="Arial" w:cs="Arial"/>
          <w:color w:val="070707"/>
          <w:sz w:val="58"/>
          <w:szCs w:val="58"/>
        </w:rPr>
        <w:t>Pada</w:t>
      </w:r>
      <w:proofErr w:type="spellEnd"/>
      <w:r>
        <w:rPr>
          <w:rFonts w:ascii="Arial" w:eastAsia="Arial" w:hAnsi="Arial" w:cs="Arial"/>
          <w:color w:val="070707"/>
          <w:spacing w:val="30"/>
          <w:sz w:val="58"/>
          <w:szCs w:val="58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8"/>
          <w:szCs w:val="58"/>
        </w:rPr>
        <w:t>sila</w:t>
      </w:r>
      <w:proofErr w:type="spellEnd"/>
      <w:r>
        <w:rPr>
          <w:rFonts w:ascii="Arial" w:eastAsia="Arial" w:hAnsi="Arial" w:cs="Arial"/>
          <w:color w:val="070707"/>
          <w:spacing w:val="109"/>
          <w:sz w:val="58"/>
          <w:szCs w:val="58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8"/>
          <w:szCs w:val="58"/>
        </w:rPr>
        <w:t>ke</w:t>
      </w:r>
      <w:proofErr w:type="spellEnd"/>
      <w:r>
        <w:rPr>
          <w:rFonts w:ascii="Arial" w:eastAsia="Arial" w:hAnsi="Arial" w:cs="Arial"/>
          <w:color w:val="070707"/>
          <w:spacing w:val="67"/>
          <w:sz w:val="58"/>
          <w:szCs w:val="58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8"/>
          <w:szCs w:val="58"/>
        </w:rPr>
        <w:t>dua</w:t>
      </w:r>
      <w:proofErr w:type="spellEnd"/>
      <w:r>
        <w:rPr>
          <w:rFonts w:ascii="Arial" w:eastAsia="Arial" w:hAnsi="Arial" w:cs="Arial"/>
          <w:color w:val="070707"/>
          <w:spacing w:val="132"/>
          <w:sz w:val="58"/>
          <w:szCs w:val="58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8"/>
          <w:szCs w:val="58"/>
        </w:rPr>
        <w:t>ke</w:t>
      </w:r>
      <w:proofErr w:type="spellEnd"/>
      <w:r>
        <w:rPr>
          <w:rFonts w:ascii="Arial" w:eastAsia="Arial" w:hAnsi="Arial" w:cs="Arial"/>
          <w:color w:val="070707"/>
          <w:spacing w:val="52"/>
          <w:sz w:val="58"/>
          <w:szCs w:val="58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8"/>
          <w:szCs w:val="58"/>
        </w:rPr>
        <w:t>diajarkan</w:t>
      </w:r>
      <w:proofErr w:type="spellEnd"/>
      <w:r>
        <w:rPr>
          <w:rFonts w:ascii="Arial" w:eastAsia="Arial" w:hAnsi="Arial" w:cs="Arial"/>
          <w:color w:val="070707"/>
          <w:sz w:val="58"/>
          <w:szCs w:val="58"/>
        </w:rPr>
        <w:t xml:space="preserve"> </w:t>
      </w:r>
      <w:r>
        <w:rPr>
          <w:rFonts w:ascii="Arial" w:eastAsia="Arial" w:hAnsi="Arial" w:cs="Arial"/>
          <w:color w:val="070707"/>
          <w:spacing w:val="130"/>
          <w:sz w:val="58"/>
          <w:szCs w:val="58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8"/>
          <w:szCs w:val="58"/>
        </w:rPr>
        <w:t>untuk</w:t>
      </w:r>
      <w:proofErr w:type="spellEnd"/>
      <w:r>
        <w:rPr>
          <w:rFonts w:ascii="Arial" w:eastAsia="Arial" w:hAnsi="Arial" w:cs="Arial"/>
          <w:color w:val="070707"/>
          <w:sz w:val="58"/>
          <w:szCs w:val="58"/>
        </w:rPr>
        <w:t xml:space="preserve"> </w:t>
      </w:r>
      <w:r>
        <w:rPr>
          <w:rFonts w:ascii="Arial" w:eastAsia="Arial" w:hAnsi="Arial" w:cs="Arial"/>
          <w:color w:val="070707"/>
          <w:spacing w:val="45"/>
          <w:sz w:val="58"/>
          <w:szCs w:val="58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8"/>
          <w:szCs w:val="58"/>
        </w:rPr>
        <w:t>bersikap</w:t>
      </w:r>
      <w:proofErr w:type="spellEnd"/>
      <w:r>
        <w:rPr>
          <w:rFonts w:ascii="Arial" w:eastAsia="Arial" w:hAnsi="Arial" w:cs="Arial"/>
          <w:color w:val="070707"/>
          <w:sz w:val="58"/>
          <w:szCs w:val="58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8"/>
          <w:szCs w:val="58"/>
        </w:rPr>
        <w:t>adil,dan</w:t>
      </w:r>
      <w:proofErr w:type="spellEnd"/>
      <w:r>
        <w:rPr>
          <w:rFonts w:ascii="Arial" w:eastAsia="Arial" w:hAnsi="Arial" w:cs="Arial"/>
          <w:color w:val="070707"/>
          <w:sz w:val="58"/>
          <w:szCs w:val="58"/>
        </w:rPr>
        <w:tab/>
      </w:r>
      <w:r>
        <w:rPr>
          <w:rFonts w:ascii="Arial" w:eastAsia="Arial" w:hAnsi="Arial" w:cs="Arial"/>
          <w:color w:val="070707"/>
          <w:w w:val="87"/>
          <w:sz w:val="58"/>
          <w:szCs w:val="58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8"/>
          <w:szCs w:val="58"/>
        </w:rPr>
        <w:t>beradab,dimana</w:t>
      </w:r>
      <w:proofErr w:type="spellEnd"/>
      <w:r>
        <w:rPr>
          <w:rFonts w:ascii="Arial" w:eastAsia="Arial" w:hAnsi="Arial" w:cs="Arial"/>
          <w:color w:val="070707"/>
          <w:sz w:val="58"/>
          <w:szCs w:val="58"/>
        </w:rPr>
        <w:t xml:space="preserve">  </w:t>
      </w:r>
      <w:r>
        <w:rPr>
          <w:rFonts w:ascii="Arial" w:eastAsia="Arial" w:hAnsi="Arial" w:cs="Arial"/>
          <w:color w:val="070707"/>
          <w:spacing w:val="126"/>
          <w:sz w:val="58"/>
          <w:szCs w:val="58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8"/>
          <w:szCs w:val="58"/>
        </w:rPr>
        <w:t>kah</w:t>
      </w:r>
      <w:proofErr w:type="spellEnd"/>
      <w:r>
        <w:rPr>
          <w:rFonts w:ascii="Arial" w:eastAsia="Arial" w:hAnsi="Arial" w:cs="Arial"/>
          <w:color w:val="070707"/>
          <w:spacing w:val="90"/>
          <w:sz w:val="58"/>
          <w:szCs w:val="58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8"/>
          <w:szCs w:val="58"/>
        </w:rPr>
        <w:t>sikap</w:t>
      </w:r>
      <w:proofErr w:type="spellEnd"/>
      <w:r>
        <w:rPr>
          <w:rFonts w:ascii="Arial" w:eastAsia="Arial" w:hAnsi="Arial" w:cs="Arial"/>
          <w:color w:val="070707"/>
          <w:sz w:val="58"/>
          <w:szCs w:val="58"/>
        </w:rPr>
        <w:t xml:space="preserve"> </w:t>
      </w:r>
      <w:r>
        <w:rPr>
          <w:rFonts w:ascii="Arial" w:eastAsia="Arial" w:hAnsi="Arial" w:cs="Arial"/>
          <w:color w:val="070707"/>
          <w:spacing w:val="-10"/>
          <w:sz w:val="58"/>
          <w:szCs w:val="58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8"/>
          <w:szCs w:val="58"/>
        </w:rPr>
        <w:t>adil</w:t>
      </w:r>
      <w:proofErr w:type="spellEnd"/>
      <w:r>
        <w:rPr>
          <w:rFonts w:ascii="Arial" w:eastAsia="Arial" w:hAnsi="Arial" w:cs="Arial"/>
          <w:color w:val="070707"/>
          <w:spacing w:val="137"/>
          <w:sz w:val="58"/>
          <w:szCs w:val="58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8"/>
          <w:szCs w:val="58"/>
        </w:rPr>
        <w:t>kita</w:t>
      </w:r>
      <w:proofErr w:type="spellEnd"/>
      <w:r>
        <w:rPr>
          <w:rFonts w:ascii="Arial" w:eastAsia="Arial" w:hAnsi="Arial" w:cs="Arial"/>
          <w:color w:val="070707"/>
          <w:sz w:val="58"/>
          <w:szCs w:val="58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8"/>
          <w:szCs w:val="58"/>
        </w:rPr>
        <w:t>jika</w:t>
      </w:r>
      <w:proofErr w:type="spellEnd"/>
      <w:r>
        <w:rPr>
          <w:rFonts w:ascii="Arial" w:eastAsia="Arial" w:hAnsi="Arial" w:cs="Arial"/>
          <w:color w:val="070707"/>
          <w:sz w:val="58"/>
          <w:szCs w:val="58"/>
        </w:rPr>
        <w:tab/>
      </w:r>
      <w:proofErr w:type="spellStart"/>
      <w:r>
        <w:rPr>
          <w:rFonts w:ascii="Arial" w:eastAsia="Arial" w:hAnsi="Arial" w:cs="Arial"/>
          <w:color w:val="070707"/>
          <w:sz w:val="58"/>
          <w:szCs w:val="58"/>
        </w:rPr>
        <w:t>melalukan</w:t>
      </w:r>
      <w:proofErr w:type="spellEnd"/>
      <w:r>
        <w:rPr>
          <w:rFonts w:ascii="Arial" w:eastAsia="Arial" w:hAnsi="Arial" w:cs="Arial"/>
          <w:color w:val="070707"/>
          <w:sz w:val="58"/>
          <w:szCs w:val="58"/>
        </w:rPr>
        <w:t xml:space="preserve">  </w:t>
      </w:r>
      <w:r>
        <w:rPr>
          <w:rFonts w:ascii="Arial" w:eastAsia="Arial" w:hAnsi="Arial" w:cs="Arial"/>
          <w:color w:val="070707"/>
          <w:spacing w:val="9"/>
          <w:sz w:val="58"/>
          <w:szCs w:val="58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8"/>
          <w:szCs w:val="58"/>
        </w:rPr>
        <w:t>korupsi</w:t>
      </w:r>
      <w:proofErr w:type="spellEnd"/>
      <w:r>
        <w:rPr>
          <w:rFonts w:ascii="Arial" w:eastAsia="Arial" w:hAnsi="Arial" w:cs="Arial"/>
          <w:color w:val="070707"/>
          <w:sz w:val="58"/>
          <w:szCs w:val="58"/>
        </w:rPr>
        <w:t xml:space="preserve"> </w:t>
      </w:r>
      <w:r>
        <w:rPr>
          <w:rFonts w:ascii="Arial" w:eastAsia="Arial" w:hAnsi="Arial" w:cs="Arial"/>
          <w:color w:val="070707"/>
          <w:spacing w:val="14"/>
          <w:sz w:val="58"/>
          <w:szCs w:val="58"/>
        </w:rPr>
        <w:t xml:space="preserve"> </w:t>
      </w:r>
      <w:r>
        <w:rPr>
          <w:rFonts w:ascii="Arial" w:eastAsia="Arial" w:hAnsi="Arial" w:cs="Arial"/>
          <w:color w:val="070707"/>
          <w:sz w:val="58"/>
          <w:szCs w:val="58"/>
        </w:rPr>
        <w:t>?</w:t>
      </w:r>
      <w:proofErr w:type="spellStart"/>
      <w:r>
        <w:rPr>
          <w:rFonts w:ascii="Arial" w:eastAsia="Arial" w:hAnsi="Arial" w:cs="Arial"/>
          <w:color w:val="070707"/>
          <w:sz w:val="58"/>
          <w:szCs w:val="58"/>
        </w:rPr>
        <w:t>bukankah</w:t>
      </w:r>
      <w:proofErr w:type="spellEnd"/>
      <w:r>
        <w:rPr>
          <w:rFonts w:ascii="Arial" w:eastAsia="Arial" w:hAnsi="Arial" w:cs="Arial"/>
          <w:color w:val="070707"/>
          <w:sz w:val="58"/>
          <w:szCs w:val="58"/>
        </w:rPr>
        <w:t xml:space="preserve"> </w:t>
      </w:r>
      <w:r>
        <w:rPr>
          <w:rFonts w:ascii="Arial" w:eastAsia="Arial" w:hAnsi="Arial" w:cs="Arial"/>
          <w:color w:val="070707"/>
          <w:spacing w:val="81"/>
          <w:sz w:val="58"/>
          <w:szCs w:val="58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8"/>
          <w:szCs w:val="58"/>
        </w:rPr>
        <w:t>itu</w:t>
      </w:r>
      <w:proofErr w:type="spellEnd"/>
      <w:r>
        <w:rPr>
          <w:rFonts w:ascii="Arial" w:eastAsia="Arial" w:hAnsi="Arial" w:cs="Arial"/>
          <w:color w:val="070707"/>
          <w:sz w:val="58"/>
          <w:szCs w:val="58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8"/>
          <w:szCs w:val="58"/>
        </w:rPr>
        <w:t>mengambil</w:t>
      </w:r>
      <w:proofErr w:type="spellEnd"/>
      <w:r>
        <w:rPr>
          <w:rFonts w:ascii="Arial" w:eastAsia="Arial" w:hAnsi="Arial" w:cs="Arial"/>
          <w:color w:val="070707"/>
          <w:sz w:val="58"/>
          <w:szCs w:val="58"/>
        </w:rPr>
        <w:tab/>
      </w:r>
      <w:proofErr w:type="spellStart"/>
      <w:r>
        <w:rPr>
          <w:rFonts w:ascii="Arial" w:eastAsia="Arial" w:hAnsi="Arial" w:cs="Arial"/>
          <w:color w:val="070707"/>
          <w:sz w:val="58"/>
          <w:szCs w:val="58"/>
        </w:rPr>
        <w:t>hak</w:t>
      </w:r>
      <w:proofErr w:type="spellEnd"/>
      <w:r>
        <w:rPr>
          <w:rFonts w:ascii="Arial" w:eastAsia="Arial" w:hAnsi="Arial" w:cs="Arial"/>
          <w:color w:val="070707"/>
          <w:spacing w:val="90"/>
          <w:sz w:val="58"/>
          <w:szCs w:val="58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8"/>
          <w:szCs w:val="58"/>
        </w:rPr>
        <w:t>saudaramu</w:t>
      </w:r>
      <w:proofErr w:type="spellEnd"/>
      <w:r>
        <w:rPr>
          <w:rFonts w:ascii="Arial" w:eastAsia="Arial" w:hAnsi="Arial" w:cs="Arial"/>
          <w:color w:val="070707"/>
          <w:sz w:val="58"/>
          <w:szCs w:val="58"/>
        </w:rPr>
        <w:t xml:space="preserve"> </w:t>
      </w:r>
      <w:r>
        <w:rPr>
          <w:rFonts w:ascii="Arial" w:eastAsia="Arial" w:hAnsi="Arial" w:cs="Arial"/>
          <w:color w:val="070707"/>
          <w:spacing w:val="137"/>
          <w:sz w:val="58"/>
          <w:szCs w:val="58"/>
        </w:rPr>
        <w:t xml:space="preserve"> </w:t>
      </w:r>
      <w:r>
        <w:rPr>
          <w:rFonts w:ascii="Arial" w:eastAsia="Arial" w:hAnsi="Arial" w:cs="Arial"/>
          <w:color w:val="070707"/>
          <w:sz w:val="58"/>
          <w:szCs w:val="58"/>
        </w:rPr>
        <w:t>?</w:t>
      </w:r>
      <w:proofErr w:type="spellStart"/>
      <w:r>
        <w:rPr>
          <w:rFonts w:ascii="Arial" w:eastAsia="Arial" w:hAnsi="Arial" w:cs="Arial"/>
          <w:color w:val="070707"/>
          <w:sz w:val="58"/>
          <w:szCs w:val="58"/>
        </w:rPr>
        <w:t>dan</w:t>
      </w:r>
      <w:proofErr w:type="spellEnd"/>
      <w:r>
        <w:rPr>
          <w:rFonts w:ascii="Arial" w:eastAsia="Arial" w:hAnsi="Arial" w:cs="Arial"/>
          <w:color w:val="070707"/>
          <w:spacing w:val="94"/>
          <w:sz w:val="58"/>
          <w:szCs w:val="58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8"/>
          <w:szCs w:val="58"/>
        </w:rPr>
        <w:t>bisakah</w:t>
      </w:r>
      <w:proofErr w:type="spellEnd"/>
      <w:r>
        <w:rPr>
          <w:rFonts w:ascii="Arial" w:eastAsia="Arial" w:hAnsi="Arial" w:cs="Arial"/>
          <w:color w:val="070707"/>
          <w:sz w:val="58"/>
          <w:szCs w:val="58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8"/>
          <w:szCs w:val="58"/>
        </w:rPr>
        <w:t>mereka</w:t>
      </w:r>
      <w:proofErr w:type="spellEnd"/>
      <w:r>
        <w:rPr>
          <w:rFonts w:ascii="Arial" w:eastAsia="Arial" w:hAnsi="Arial" w:cs="Arial"/>
          <w:color w:val="070707"/>
          <w:sz w:val="58"/>
          <w:szCs w:val="58"/>
        </w:rPr>
        <w:tab/>
        <w:t xml:space="preserve">yang </w:t>
      </w:r>
      <w:r>
        <w:rPr>
          <w:rFonts w:ascii="Arial" w:eastAsia="Arial" w:hAnsi="Arial" w:cs="Arial"/>
          <w:color w:val="070707"/>
          <w:spacing w:val="11"/>
          <w:sz w:val="58"/>
          <w:szCs w:val="58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8"/>
          <w:szCs w:val="58"/>
        </w:rPr>
        <w:t>melakukan</w:t>
      </w:r>
      <w:proofErr w:type="spellEnd"/>
      <w:r>
        <w:rPr>
          <w:rFonts w:ascii="Arial" w:eastAsia="Arial" w:hAnsi="Arial" w:cs="Arial"/>
          <w:color w:val="070707"/>
          <w:sz w:val="58"/>
          <w:szCs w:val="58"/>
        </w:rPr>
        <w:t xml:space="preserve"> </w:t>
      </w:r>
      <w:r>
        <w:rPr>
          <w:rFonts w:ascii="Arial" w:eastAsia="Arial" w:hAnsi="Arial" w:cs="Arial"/>
          <w:color w:val="070707"/>
          <w:spacing w:val="99"/>
          <w:sz w:val="58"/>
          <w:szCs w:val="58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8"/>
          <w:szCs w:val="58"/>
        </w:rPr>
        <w:t>tindak</w:t>
      </w:r>
      <w:proofErr w:type="spellEnd"/>
      <w:r>
        <w:rPr>
          <w:rFonts w:ascii="Arial" w:eastAsia="Arial" w:hAnsi="Arial" w:cs="Arial"/>
          <w:color w:val="070707"/>
          <w:sz w:val="58"/>
          <w:szCs w:val="58"/>
        </w:rPr>
        <w:t xml:space="preserve"> </w:t>
      </w:r>
      <w:r>
        <w:rPr>
          <w:rFonts w:ascii="Arial" w:eastAsia="Arial" w:hAnsi="Arial" w:cs="Arial"/>
          <w:color w:val="070707"/>
          <w:spacing w:val="111"/>
          <w:sz w:val="58"/>
          <w:szCs w:val="58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8"/>
          <w:szCs w:val="58"/>
        </w:rPr>
        <w:t>korupsi</w:t>
      </w:r>
      <w:proofErr w:type="spellEnd"/>
    </w:p>
    <w:p w:rsidR="009768DF" w:rsidRDefault="00023D2F">
      <w:pPr>
        <w:ind w:left="544"/>
        <w:rPr>
          <w:rFonts w:ascii="Calibri" w:eastAsia="Calibri" w:hAnsi="Calibri" w:cs="Calibri"/>
          <w:sz w:val="24"/>
          <w:szCs w:val="24"/>
        </w:rPr>
        <w:sectPr w:rsidR="009768DF">
          <w:pgSz w:w="15840" w:h="12240" w:orient="landscape"/>
          <w:pgMar w:top="1120" w:right="1480" w:bottom="280" w:left="1040" w:header="720" w:footer="720" w:gutter="0"/>
          <w:cols w:space="720"/>
        </w:sectPr>
      </w:pPr>
      <w:r>
        <w:pict>
          <v:group id="_x0000_s1140" style="position:absolute;left:0;text-align:left;margin-left:299pt;margin-top:49.45pt;width:124pt;height:0;z-index:-251659776;mso-position-horizontal-relative:page" coordorigin="5980,989" coordsize="2480,0">
            <v:shape id="_x0000_s1141" style="position:absolute;left:5980;top:989;width:2480;height:0" coordorigin="5980,989" coordsize="2480,0" path="m5980,989r2480,e" filled="f" strokecolor="#cacaca" strokeweight="1pt">
              <v:path arrowok="t"/>
            </v:shape>
            <w10:wrap anchorx="page"/>
          </v:group>
        </w:pict>
      </w:r>
      <w:r w:rsidR="00724FC0">
        <w:rPr>
          <w:rFonts w:ascii="Calibri" w:eastAsia="Calibri" w:hAnsi="Calibri" w:cs="Calibri"/>
          <w:color w:val="898989"/>
          <w:spacing w:val="-70"/>
          <w:position w:val="-4"/>
          <w:sz w:val="24"/>
          <w:szCs w:val="24"/>
        </w:rPr>
        <w:t>2</w:t>
      </w:r>
      <w:r w:rsidR="00724FC0">
        <w:rPr>
          <w:rFonts w:ascii="Arial" w:eastAsia="Arial" w:hAnsi="Arial" w:cs="Arial"/>
          <w:color w:val="070707"/>
          <w:spacing w:val="-251"/>
          <w:sz w:val="58"/>
          <w:szCs w:val="58"/>
        </w:rPr>
        <w:t>d</w:t>
      </w:r>
      <w:r w:rsidR="00724FC0">
        <w:rPr>
          <w:rFonts w:ascii="Calibri" w:eastAsia="Calibri" w:hAnsi="Calibri" w:cs="Calibri"/>
          <w:color w:val="898989"/>
          <w:spacing w:val="1"/>
          <w:position w:val="-4"/>
          <w:sz w:val="24"/>
          <w:szCs w:val="24"/>
        </w:rPr>
        <w:t>0/</w:t>
      </w:r>
      <w:r w:rsidR="00724FC0">
        <w:rPr>
          <w:rFonts w:ascii="Calibri" w:eastAsia="Calibri" w:hAnsi="Calibri" w:cs="Calibri"/>
          <w:color w:val="898989"/>
          <w:spacing w:val="-86"/>
          <w:position w:val="-4"/>
          <w:sz w:val="24"/>
          <w:szCs w:val="24"/>
        </w:rPr>
        <w:t>9</w:t>
      </w:r>
      <w:r w:rsidR="00724FC0">
        <w:rPr>
          <w:rFonts w:ascii="Arial" w:eastAsia="Arial" w:hAnsi="Arial" w:cs="Arial"/>
          <w:color w:val="070707"/>
          <w:spacing w:val="-42"/>
          <w:sz w:val="58"/>
          <w:szCs w:val="58"/>
        </w:rPr>
        <w:t>i</w:t>
      </w:r>
      <w:r w:rsidR="00724FC0">
        <w:rPr>
          <w:rFonts w:ascii="Calibri" w:eastAsia="Calibri" w:hAnsi="Calibri" w:cs="Calibri"/>
          <w:color w:val="898989"/>
          <w:spacing w:val="-50"/>
          <w:position w:val="-4"/>
          <w:sz w:val="24"/>
          <w:szCs w:val="24"/>
        </w:rPr>
        <w:t>/</w:t>
      </w:r>
      <w:r w:rsidR="00724FC0">
        <w:rPr>
          <w:rFonts w:ascii="Arial" w:eastAsia="Arial" w:hAnsi="Arial" w:cs="Arial"/>
          <w:color w:val="070707"/>
          <w:spacing w:val="-239"/>
          <w:sz w:val="58"/>
          <w:szCs w:val="58"/>
        </w:rPr>
        <w:t>s</w:t>
      </w:r>
      <w:r w:rsidR="00724FC0">
        <w:rPr>
          <w:rFonts w:ascii="Calibri" w:eastAsia="Calibri" w:hAnsi="Calibri" w:cs="Calibri"/>
          <w:color w:val="898989"/>
          <w:spacing w:val="1"/>
          <w:position w:val="-4"/>
          <w:sz w:val="24"/>
          <w:szCs w:val="24"/>
        </w:rPr>
        <w:t>2</w:t>
      </w:r>
      <w:r w:rsidR="00724FC0">
        <w:rPr>
          <w:rFonts w:ascii="Calibri" w:eastAsia="Calibri" w:hAnsi="Calibri" w:cs="Calibri"/>
          <w:color w:val="898989"/>
          <w:spacing w:val="-5"/>
          <w:position w:val="-4"/>
          <w:sz w:val="24"/>
          <w:szCs w:val="24"/>
        </w:rPr>
        <w:t>0</w:t>
      </w:r>
      <w:r w:rsidR="00724FC0">
        <w:rPr>
          <w:rFonts w:ascii="Arial" w:eastAsia="Arial" w:hAnsi="Arial" w:cs="Arial"/>
          <w:color w:val="070707"/>
          <w:spacing w:val="-317"/>
          <w:sz w:val="58"/>
          <w:szCs w:val="58"/>
        </w:rPr>
        <w:t>e</w:t>
      </w:r>
      <w:r w:rsidR="00724FC0">
        <w:rPr>
          <w:rFonts w:ascii="Calibri" w:eastAsia="Calibri" w:hAnsi="Calibri" w:cs="Calibri"/>
          <w:color w:val="898989"/>
          <w:spacing w:val="1"/>
          <w:position w:val="-4"/>
          <w:sz w:val="24"/>
          <w:szCs w:val="24"/>
        </w:rPr>
        <w:t>1</w:t>
      </w:r>
      <w:r w:rsidR="00724FC0">
        <w:rPr>
          <w:rFonts w:ascii="Calibri" w:eastAsia="Calibri" w:hAnsi="Calibri" w:cs="Calibri"/>
          <w:color w:val="898989"/>
          <w:position w:val="-4"/>
          <w:sz w:val="24"/>
          <w:szCs w:val="24"/>
        </w:rPr>
        <w:t>0</w:t>
      </w:r>
      <w:r w:rsidR="00724FC0">
        <w:rPr>
          <w:rFonts w:ascii="Calibri" w:eastAsia="Calibri" w:hAnsi="Calibri" w:cs="Calibri"/>
          <w:color w:val="898989"/>
          <w:spacing w:val="19"/>
          <w:position w:val="-4"/>
          <w:sz w:val="24"/>
          <w:szCs w:val="24"/>
        </w:rPr>
        <w:t xml:space="preserve"> </w:t>
      </w:r>
      <w:proofErr w:type="gramStart"/>
      <w:r w:rsidR="00724FC0">
        <w:rPr>
          <w:rFonts w:ascii="Arial" w:eastAsia="Arial" w:hAnsi="Arial" w:cs="Arial"/>
          <w:color w:val="070707"/>
          <w:sz w:val="58"/>
          <w:szCs w:val="58"/>
        </w:rPr>
        <w:t xml:space="preserve">but </w:t>
      </w:r>
      <w:r w:rsidR="00724FC0">
        <w:rPr>
          <w:rFonts w:ascii="Arial" w:eastAsia="Arial" w:hAnsi="Arial" w:cs="Arial"/>
          <w:color w:val="070707"/>
          <w:spacing w:val="73"/>
          <w:sz w:val="58"/>
          <w:szCs w:val="58"/>
        </w:rPr>
        <w:t xml:space="preserve"> </w:t>
      </w:r>
      <w:proofErr w:type="spellStart"/>
      <w:r w:rsidR="00724FC0">
        <w:rPr>
          <w:rFonts w:ascii="Arial" w:eastAsia="Arial" w:hAnsi="Arial" w:cs="Arial"/>
          <w:color w:val="070707"/>
          <w:sz w:val="58"/>
          <w:szCs w:val="58"/>
        </w:rPr>
        <w:t>sebagai</w:t>
      </w:r>
      <w:proofErr w:type="spellEnd"/>
      <w:proofErr w:type="gramEnd"/>
      <w:r w:rsidR="00724FC0">
        <w:rPr>
          <w:rFonts w:ascii="Arial" w:eastAsia="Arial" w:hAnsi="Arial" w:cs="Arial"/>
          <w:color w:val="070707"/>
          <w:sz w:val="58"/>
          <w:szCs w:val="58"/>
        </w:rPr>
        <w:t xml:space="preserve"> </w:t>
      </w:r>
      <w:r w:rsidR="00724FC0">
        <w:rPr>
          <w:rFonts w:ascii="Arial" w:eastAsia="Arial" w:hAnsi="Arial" w:cs="Arial"/>
          <w:color w:val="070707"/>
          <w:spacing w:val="47"/>
          <w:sz w:val="58"/>
          <w:szCs w:val="58"/>
        </w:rPr>
        <w:t xml:space="preserve"> </w:t>
      </w:r>
      <w:r w:rsidR="00724FC0">
        <w:rPr>
          <w:rFonts w:ascii="Arial" w:eastAsia="Arial" w:hAnsi="Arial" w:cs="Arial"/>
          <w:color w:val="070707"/>
          <w:sz w:val="58"/>
          <w:szCs w:val="58"/>
        </w:rPr>
        <w:t>m</w:t>
      </w:r>
      <w:r w:rsidR="00724FC0">
        <w:rPr>
          <w:rFonts w:ascii="Arial" w:eastAsia="Arial" w:hAnsi="Arial" w:cs="Arial"/>
          <w:color w:val="070707"/>
          <w:spacing w:val="-195"/>
          <w:sz w:val="58"/>
          <w:szCs w:val="58"/>
        </w:rPr>
        <w:t>a</w:t>
      </w:r>
      <w:proofErr w:type="spellStart"/>
      <w:r w:rsidR="00724FC0">
        <w:rPr>
          <w:rFonts w:ascii="Calibri" w:eastAsia="Calibri" w:hAnsi="Calibri" w:cs="Calibri"/>
          <w:color w:val="898989"/>
          <w:spacing w:val="-4"/>
          <w:position w:val="-4"/>
          <w:sz w:val="24"/>
          <w:szCs w:val="24"/>
        </w:rPr>
        <w:t>P</w:t>
      </w:r>
      <w:r w:rsidR="00724FC0">
        <w:rPr>
          <w:rFonts w:ascii="Calibri" w:eastAsia="Calibri" w:hAnsi="Calibri" w:cs="Calibri"/>
          <w:color w:val="898989"/>
          <w:spacing w:val="-44"/>
          <w:position w:val="-4"/>
          <w:sz w:val="24"/>
          <w:szCs w:val="24"/>
        </w:rPr>
        <w:t>e</w:t>
      </w:r>
      <w:proofErr w:type="spellEnd"/>
      <w:r w:rsidR="00724FC0">
        <w:rPr>
          <w:rFonts w:ascii="Arial" w:eastAsia="Arial" w:hAnsi="Arial" w:cs="Arial"/>
          <w:color w:val="070707"/>
          <w:spacing w:val="-278"/>
          <w:sz w:val="58"/>
          <w:szCs w:val="58"/>
        </w:rPr>
        <w:t>n</w:t>
      </w:r>
      <w:proofErr w:type="spellStart"/>
      <w:r w:rsidR="00724FC0">
        <w:rPr>
          <w:rFonts w:ascii="Calibri" w:eastAsia="Calibri" w:hAnsi="Calibri" w:cs="Calibri"/>
          <w:color w:val="898989"/>
          <w:spacing w:val="1"/>
          <w:position w:val="-4"/>
          <w:sz w:val="24"/>
          <w:szCs w:val="24"/>
        </w:rPr>
        <w:t>nd</w:t>
      </w:r>
      <w:r w:rsidR="00724FC0">
        <w:rPr>
          <w:rFonts w:ascii="Calibri" w:eastAsia="Calibri" w:hAnsi="Calibri" w:cs="Calibri"/>
          <w:color w:val="898989"/>
          <w:spacing w:val="-31"/>
          <w:position w:val="-4"/>
          <w:sz w:val="24"/>
          <w:szCs w:val="24"/>
        </w:rPr>
        <w:t>i</w:t>
      </w:r>
      <w:proofErr w:type="spellEnd"/>
      <w:r w:rsidR="00724FC0">
        <w:rPr>
          <w:rFonts w:ascii="Arial" w:eastAsia="Arial" w:hAnsi="Arial" w:cs="Arial"/>
          <w:color w:val="070707"/>
          <w:spacing w:val="-291"/>
          <w:sz w:val="58"/>
          <w:szCs w:val="58"/>
        </w:rPr>
        <w:t>u</w:t>
      </w:r>
      <w:proofErr w:type="spellStart"/>
      <w:r w:rsidR="00724FC0">
        <w:rPr>
          <w:rFonts w:ascii="Calibri" w:eastAsia="Calibri" w:hAnsi="Calibri" w:cs="Calibri"/>
          <w:color w:val="898989"/>
          <w:spacing w:val="1"/>
          <w:position w:val="-4"/>
          <w:sz w:val="24"/>
          <w:szCs w:val="24"/>
        </w:rPr>
        <w:t>d</w:t>
      </w:r>
      <w:r w:rsidR="00724FC0">
        <w:rPr>
          <w:rFonts w:ascii="Calibri" w:eastAsia="Calibri" w:hAnsi="Calibri" w:cs="Calibri"/>
          <w:color w:val="898989"/>
          <w:position w:val="-4"/>
          <w:sz w:val="24"/>
          <w:szCs w:val="24"/>
        </w:rPr>
        <w:t>i</w:t>
      </w:r>
      <w:r w:rsidR="00724FC0">
        <w:rPr>
          <w:rFonts w:ascii="Calibri" w:eastAsia="Calibri" w:hAnsi="Calibri" w:cs="Calibri"/>
          <w:color w:val="898989"/>
          <w:spacing w:val="-6"/>
          <w:position w:val="-4"/>
          <w:sz w:val="24"/>
          <w:szCs w:val="24"/>
        </w:rPr>
        <w:t>k</w:t>
      </w:r>
      <w:r w:rsidR="00724FC0">
        <w:rPr>
          <w:rFonts w:ascii="Calibri" w:eastAsia="Calibri" w:hAnsi="Calibri" w:cs="Calibri"/>
          <w:color w:val="898989"/>
          <w:spacing w:val="-109"/>
          <w:position w:val="-4"/>
          <w:sz w:val="24"/>
          <w:szCs w:val="24"/>
        </w:rPr>
        <w:t>a</w:t>
      </w:r>
      <w:proofErr w:type="spellEnd"/>
      <w:r w:rsidR="00724FC0">
        <w:rPr>
          <w:rFonts w:ascii="Arial" w:eastAsia="Arial" w:hAnsi="Arial" w:cs="Arial"/>
          <w:color w:val="070707"/>
          <w:spacing w:val="-181"/>
          <w:sz w:val="58"/>
          <w:szCs w:val="58"/>
        </w:rPr>
        <w:t>s</w:t>
      </w:r>
      <w:r w:rsidR="00724FC0">
        <w:rPr>
          <w:rFonts w:ascii="Calibri" w:eastAsia="Calibri" w:hAnsi="Calibri" w:cs="Calibri"/>
          <w:color w:val="898989"/>
          <w:position w:val="-4"/>
          <w:sz w:val="24"/>
          <w:szCs w:val="24"/>
        </w:rPr>
        <w:t>n</w:t>
      </w:r>
      <w:r w:rsidR="00724FC0">
        <w:rPr>
          <w:rFonts w:ascii="Calibri" w:eastAsia="Calibri" w:hAnsi="Calibri" w:cs="Calibri"/>
          <w:color w:val="898989"/>
          <w:spacing w:val="-8"/>
          <w:position w:val="-4"/>
          <w:sz w:val="24"/>
          <w:szCs w:val="24"/>
        </w:rPr>
        <w:t xml:space="preserve"> </w:t>
      </w:r>
      <w:r w:rsidR="00724FC0">
        <w:rPr>
          <w:rFonts w:ascii="Calibri" w:eastAsia="Calibri" w:hAnsi="Calibri" w:cs="Calibri"/>
          <w:color w:val="898989"/>
          <w:spacing w:val="-115"/>
          <w:position w:val="-4"/>
          <w:sz w:val="24"/>
          <w:szCs w:val="24"/>
        </w:rPr>
        <w:t>P</w:t>
      </w:r>
      <w:r w:rsidR="00724FC0">
        <w:rPr>
          <w:rFonts w:ascii="Arial" w:eastAsia="Arial" w:hAnsi="Arial" w:cs="Arial"/>
          <w:color w:val="070707"/>
          <w:spacing w:val="-17"/>
          <w:sz w:val="58"/>
          <w:szCs w:val="58"/>
        </w:rPr>
        <w:t>i</w:t>
      </w:r>
      <w:r w:rsidR="00724FC0">
        <w:rPr>
          <w:rFonts w:ascii="Calibri" w:eastAsia="Calibri" w:hAnsi="Calibri" w:cs="Calibri"/>
          <w:color w:val="898989"/>
          <w:spacing w:val="-97"/>
          <w:position w:val="-4"/>
          <w:sz w:val="24"/>
          <w:szCs w:val="24"/>
        </w:rPr>
        <w:t>a</w:t>
      </w:r>
      <w:proofErr w:type="spellStart"/>
      <w:r w:rsidR="00724FC0">
        <w:rPr>
          <w:rFonts w:ascii="Arial" w:eastAsia="Arial" w:hAnsi="Arial" w:cs="Arial"/>
          <w:color w:val="070707"/>
          <w:spacing w:val="-225"/>
          <w:sz w:val="58"/>
          <w:szCs w:val="58"/>
        </w:rPr>
        <w:t>a</w:t>
      </w:r>
      <w:r w:rsidR="00724FC0">
        <w:rPr>
          <w:rFonts w:ascii="Calibri" w:eastAsia="Calibri" w:hAnsi="Calibri" w:cs="Calibri"/>
          <w:color w:val="898989"/>
          <w:spacing w:val="1"/>
          <w:position w:val="-4"/>
          <w:sz w:val="24"/>
          <w:szCs w:val="24"/>
        </w:rPr>
        <w:t>n</w:t>
      </w:r>
      <w:r w:rsidR="00724FC0">
        <w:rPr>
          <w:rFonts w:ascii="Calibri" w:eastAsia="Calibri" w:hAnsi="Calibri" w:cs="Calibri"/>
          <w:color w:val="898989"/>
          <w:spacing w:val="-3"/>
          <w:position w:val="-4"/>
          <w:sz w:val="24"/>
          <w:szCs w:val="24"/>
        </w:rPr>
        <w:t>c</w:t>
      </w:r>
      <w:r w:rsidR="00724FC0">
        <w:rPr>
          <w:rFonts w:ascii="Calibri" w:eastAsia="Calibri" w:hAnsi="Calibri" w:cs="Calibri"/>
          <w:color w:val="898989"/>
          <w:position w:val="-4"/>
          <w:sz w:val="24"/>
          <w:szCs w:val="24"/>
        </w:rPr>
        <w:t>asil</w:t>
      </w:r>
      <w:r w:rsidR="00724FC0">
        <w:rPr>
          <w:rFonts w:ascii="Calibri" w:eastAsia="Calibri" w:hAnsi="Calibri" w:cs="Calibri"/>
          <w:color w:val="898989"/>
          <w:spacing w:val="-76"/>
          <w:position w:val="-4"/>
          <w:sz w:val="24"/>
          <w:szCs w:val="24"/>
        </w:rPr>
        <w:t>a</w:t>
      </w:r>
      <w:proofErr w:type="spellEnd"/>
      <w:r w:rsidR="00724FC0">
        <w:rPr>
          <w:rFonts w:ascii="Arial" w:eastAsia="Arial" w:hAnsi="Arial" w:cs="Arial"/>
          <w:color w:val="070707"/>
          <w:sz w:val="58"/>
          <w:szCs w:val="58"/>
        </w:rPr>
        <w:t xml:space="preserve">yang </w:t>
      </w:r>
      <w:r w:rsidR="00724FC0">
        <w:rPr>
          <w:rFonts w:ascii="Arial" w:eastAsia="Arial" w:hAnsi="Arial" w:cs="Arial"/>
          <w:color w:val="070707"/>
          <w:spacing w:val="11"/>
          <w:sz w:val="58"/>
          <w:szCs w:val="58"/>
        </w:rPr>
        <w:t xml:space="preserve"> </w:t>
      </w:r>
      <w:proofErr w:type="spellStart"/>
      <w:r w:rsidR="00724FC0">
        <w:rPr>
          <w:rFonts w:ascii="Arial" w:eastAsia="Arial" w:hAnsi="Arial" w:cs="Arial"/>
          <w:color w:val="070707"/>
          <w:sz w:val="58"/>
          <w:szCs w:val="58"/>
        </w:rPr>
        <w:t>beradab</w:t>
      </w:r>
      <w:proofErr w:type="spellEnd"/>
      <w:r w:rsidR="00724FC0">
        <w:rPr>
          <w:rFonts w:ascii="Arial" w:eastAsia="Arial" w:hAnsi="Arial" w:cs="Arial"/>
          <w:color w:val="070707"/>
          <w:sz w:val="58"/>
          <w:szCs w:val="58"/>
        </w:rPr>
        <w:t xml:space="preserve"> </w:t>
      </w:r>
      <w:r w:rsidR="00724FC0">
        <w:rPr>
          <w:rFonts w:ascii="Arial" w:eastAsia="Arial" w:hAnsi="Arial" w:cs="Arial"/>
          <w:color w:val="070707"/>
          <w:spacing w:val="70"/>
          <w:sz w:val="58"/>
          <w:szCs w:val="58"/>
        </w:rPr>
        <w:t xml:space="preserve"> </w:t>
      </w:r>
      <w:r w:rsidR="00724FC0">
        <w:rPr>
          <w:rFonts w:ascii="Arial" w:eastAsia="Arial" w:hAnsi="Arial" w:cs="Arial"/>
          <w:color w:val="070707"/>
          <w:w w:val="68"/>
          <w:sz w:val="58"/>
          <w:szCs w:val="58"/>
        </w:rPr>
        <w:t xml:space="preserve">?       </w:t>
      </w:r>
      <w:r w:rsidR="00724FC0">
        <w:rPr>
          <w:rFonts w:ascii="Arial" w:eastAsia="Arial" w:hAnsi="Arial" w:cs="Arial"/>
          <w:color w:val="070707"/>
          <w:spacing w:val="78"/>
          <w:w w:val="68"/>
          <w:sz w:val="58"/>
          <w:szCs w:val="58"/>
        </w:rPr>
        <w:t xml:space="preserve"> </w:t>
      </w:r>
      <w:r w:rsidR="00724FC0">
        <w:rPr>
          <w:rFonts w:ascii="Calibri" w:eastAsia="Calibri" w:hAnsi="Calibri" w:cs="Calibri"/>
          <w:color w:val="898989"/>
          <w:position w:val="-4"/>
          <w:sz w:val="24"/>
          <w:szCs w:val="24"/>
        </w:rPr>
        <w:t>6</w:t>
      </w:r>
    </w:p>
    <w:p w:rsidR="009768DF" w:rsidRDefault="00023D2F">
      <w:pPr>
        <w:spacing w:line="120" w:lineRule="exact"/>
        <w:rPr>
          <w:sz w:val="13"/>
          <w:szCs w:val="13"/>
        </w:rPr>
      </w:pPr>
      <w:r>
        <w:lastRenderedPageBreak/>
        <w:pict>
          <v:group id="_x0000_s1129" style="position:absolute;margin-left:33.5pt;margin-top:32pt;width:726.5pt;height:547pt;z-index:-251658752;mso-position-horizontal-relative:page;mso-position-vertical-relative:page" coordorigin="670,640" coordsize="14530,10940">
            <v:shape id="_x0000_s1139" type="#_x0000_t75" style="position:absolute;left:670;top:1780;width:1060;height:340">
              <v:imagedata r:id="rId32" o:title=""/>
            </v:shape>
            <v:shape id="_x0000_s1138" style="position:absolute;left:720;top:700;width:0;height:10860" coordorigin="720,700" coordsize="0,10860" path="m720,11560l720,700e" filled="f" strokecolor="#c4c8c8" strokeweight="2pt">
              <v:path arrowok="t"/>
            </v:shape>
            <v:shape id="_x0000_s1137" type="#_x0000_t75" style="position:absolute;left:7660;top:640;width:2710;height:820">
              <v:imagedata r:id="rId33" o:title=""/>
            </v:shape>
            <v:shape id="_x0000_s1136" style="position:absolute;left:10360;top:1440;width:860;height:0" coordorigin="10360,1440" coordsize="860,0" path="m10360,1440r860,e" filled="f" strokecolor="#709aa5" strokeweight="2pt">
              <v:path arrowok="t"/>
            </v:shape>
            <v:shape id="_x0000_s1135" style="position:absolute;left:700;top:720;width:6960;height:0" coordorigin="700,720" coordsize="6960,0" path="m700,720r6960,e" filled="f" strokecolor="#709aa5" strokeweight="2pt">
              <v:path arrowok="t"/>
            </v:shape>
            <v:shape id="_x0000_s1134" type="#_x0000_t75" style="position:absolute;left:1810;top:1060;width:940;height:460">
              <v:imagedata r:id="rId34" o:title=""/>
            </v:shape>
            <v:shape id="_x0000_s1133" type="#_x0000_t75" style="position:absolute;left:13480;top:670;width:1720;height:1000">
              <v:imagedata r:id="rId35" o:title=""/>
            </v:shape>
            <v:shape id="_x0000_s1132" style="position:absolute;left:1720;top:1420;width:11840;height:0" coordorigin="1720,1420" coordsize="11840,0" path="m1720,1420r11840,e" filled="f" strokecolor="#709aa5" strokeweight="7pt">
              <v:path arrowok="t"/>
            </v:shape>
            <v:shape id="_x0000_s1131" style="position:absolute;left:700;top:11500;width:14460;height:0" coordorigin="700,11500" coordsize="14460,0" path="m700,11500r14460,e" filled="f" strokecolor="#c4c8c8" strokeweight="2pt">
              <v:path arrowok="t"/>
            </v:shape>
            <v:shape id="_x0000_s1130" style="position:absolute;left:15120;top:1680;width:0;height:9880" coordorigin="15120,1680" coordsize="0,9880" path="m15120,11560r,-9880e" filled="f" strokecolor="#c4c8c8" strokeweight="0">
              <v:path arrowok="t"/>
            </v:shape>
            <w10:wrap anchorx="page" anchory="page"/>
          </v:group>
        </w:pict>
      </w: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724FC0">
      <w:pPr>
        <w:spacing w:line="640" w:lineRule="exact"/>
        <w:ind w:left="115"/>
        <w:rPr>
          <w:rFonts w:ascii="Arial" w:eastAsia="Arial" w:hAnsi="Arial" w:cs="Arial"/>
          <w:sz w:val="58"/>
          <w:szCs w:val="58"/>
        </w:rPr>
      </w:pPr>
      <w:proofErr w:type="gramStart"/>
      <w:r>
        <w:rPr>
          <w:rFonts w:ascii="Arial" w:eastAsia="Arial" w:hAnsi="Arial" w:cs="Arial"/>
          <w:color w:val="11A1A7"/>
          <w:position w:val="-1"/>
          <w:sz w:val="58"/>
          <w:szCs w:val="58"/>
        </w:rPr>
        <w:t xml:space="preserve">• </w:t>
      </w:r>
      <w:r>
        <w:rPr>
          <w:rFonts w:ascii="Arial" w:eastAsia="Arial" w:hAnsi="Arial" w:cs="Arial"/>
          <w:color w:val="11A1A7"/>
          <w:spacing w:val="15"/>
          <w:position w:val="-1"/>
          <w:sz w:val="58"/>
          <w:szCs w:val="58"/>
        </w:rPr>
        <w:t xml:space="preserve"> </w:t>
      </w:r>
      <w:proofErr w:type="spellStart"/>
      <w:r>
        <w:rPr>
          <w:rFonts w:ascii="Arial" w:eastAsia="Arial" w:hAnsi="Arial" w:cs="Arial"/>
          <w:color w:val="070707"/>
          <w:position w:val="-1"/>
          <w:sz w:val="58"/>
          <w:szCs w:val="58"/>
        </w:rPr>
        <w:t>Pada</w:t>
      </w:r>
      <w:proofErr w:type="spellEnd"/>
      <w:proofErr w:type="gramEnd"/>
      <w:r>
        <w:rPr>
          <w:rFonts w:ascii="Arial" w:eastAsia="Arial" w:hAnsi="Arial" w:cs="Arial"/>
          <w:color w:val="070707"/>
          <w:position w:val="-1"/>
          <w:sz w:val="58"/>
          <w:szCs w:val="58"/>
        </w:rPr>
        <w:t xml:space="preserve"> </w:t>
      </w:r>
      <w:proofErr w:type="spellStart"/>
      <w:r>
        <w:rPr>
          <w:rFonts w:ascii="Arial" w:eastAsia="Arial" w:hAnsi="Arial" w:cs="Arial"/>
          <w:color w:val="070707"/>
          <w:position w:val="-1"/>
          <w:sz w:val="58"/>
          <w:szCs w:val="58"/>
        </w:rPr>
        <w:t>sila</w:t>
      </w:r>
      <w:proofErr w:type="spellEnd"/>
      <w:r>
        <w:rPr>
          <w:rFonts w:ascii="Arial" w:eastAsia="Arial" w:hAnsi="Arial" w:cs="Arial"/>
          <w:color w:val="070707"/>
          <w:spacing w:val="64"/>
          <w:position w:val="-1"/>
          <w:sz w:val="58"/>
          <w:szCs w:val="58"/>
        </w:rPr>
        <w:t xml:space="preserve"> </w:t>
      </w:r>
      <w:proofErr w:type="spellStart"/>
      <w:r>
        <w:rPr>
          <w:rFonts w:ascii="Arial" w:eastAsia="Arial" w:hAnsi="Arial" w:cs="Arial"/>
          <w:color w:val="070707"/>
          <w:position w:val="-1"/>
          <w:sz w:val="58"/>
          <w:szCs w:val="58"/>
        </w:rPr>
        <w:t>tiga</w:t>
      </w:r>
      <w:proofErr w:type="spellEnd"/>
      <w:r>
        <w:rPr>
          <w:rFonts w:ascii="Arial" w:eastAsia="Arial" w:hAnsi="Arial" w:cs="Arial"/>
          <w:color w:val="070707"/>
          <w:position w:val="-1"/>
          <w:sz w:val="58"/>
          <w:szCs w:val="58"/>
        </w:rPr>
        <w:t xml:space="preserve"> </w:t>
      </w:r>
      <w:r>
        <w:rPr>
          <w:rFonts w:ascii="Arial" w:eastAsia="Arial" w:hAnsi="Arial" w:cs="Arial"/>
          <w:color w:val="070707"/>
          <w:spacing w:val="49"/>
          <w:position w:val="-1"/>
          <w:sz w:val="58"/>
          <w:szCs w:val="58"/>
        </w:rPr>
        <w:t xml:space="preserve"> </w:t>
      </w:r>
      <w:proofErr w:type="spellStart"/>
      <w:r>
        <w:rPr>
          <w:rFonts w:ascii="Arial" w:eastAsia="Arial" w:hAnsi="Arial" w:cs="Arial"/>
          <w:color w:val="070707"/>
          <w:position w:val="-1"/>
          <w:sz w:val="58"/>
          <w:szCs w:val="58"/>
        </w:rPr>
        <w:t>diajarkan</w:t>
      </w:r>
      <w:proofErr w:type="spellEnd"/>
      <w:r>
        <w:rPr>
          <w:rFonts w:ascii="Arial" w:eastAsia="Arial" w:hAnsi="Arial" w:cs="Arial"/>
          <w:color w:val="070707"/>
          <w:position w:val="-1"/>
          <w:sz w:val="58"/>
          <w:szCs w:val="58"/>
        </w:rPr>
        <w:t xml:space="preserve"> </w:t>
      </w:r>
      <w:r>
        <w:rPr>
          <w:rFonts w:ascii="Arial" w:eastAsia="Arial" w:hAnsi="Arial" w:cs="Arial"/>
          <w:color w:val="070707"/>
          <w:spacing w:val="115"/>
          <w:position w:val="-1"/>
          <w:sz w:val="58"/>
          <w:szCs w:val="58"/>
        </w:rPr>
        <w:t xml:space="preserve"> </w:t>
      </w:r>
      <w:r>
        <w:rPr>
          <w:rFonts w:ascii="Arial" w:eastAsia="Arial" w:hAnsi="Arial" w:cs="Arial"/>
          <w:color w:val="070707"/>
          <w:position w:val="-1"/>
          <w:sz w:val="58"/>
          <w:szCs w:val="58"/>
        </w:rPr>
        <w:t>agar</w:t>
      </w:r>
      <w:r>
        <w:rPr>
          <w:rFonts w:ascii="Arial" w:eastAsia="Arial" w:hAnsi="Arial" w:cs="Arial"/>
          <w:color w:val="070707"/>
          <w:spacing w:val="149"/>
          <w:position w:val="-1"/>
          <w:sz w:val="58"/>
          <w:szCs w:val="58"/>
        </w:rPr>
        <w:t xml:space="preserve"> </w:t>
      </w:r>
      <w:proofErr w:type="spellStart"/>
      <w:r>
        <w:rPr>
          <w:rFonts w:ascii="Arial" w:eastAsia="Arial" w:hAnsi="Arial" w:cs="Arial"/>
          <w:color w:val="070707"/>
          <w:position w:val="-1"/>
          <w:sz w:val="58"/>
          <w:szCs w:val="58"/>
        </w:rPr>
        <w:t>kita</w:t>
      </w:r>
      <w:proofErr w:type="spellEnd"/>
      <w:r>
        <w:rPr>
          <w:rFonts w:ascii="Arial" w:eastAsia="Arial" w:hAnsi="Arial" w:cs="Arial"/>
          <w:color w:val="070707"/>
          <w:spacing w:val="152"/>
          <w:position w:val="-1"/>
          <w:sz w:val="58"/>
          <w:szCs w:val="58"/>
        </w:rPr>
        <w:t xml:space="preserve"> </w:t>
      </w:r>
      <w:proofErr w:type="spellStart"/>
      <w:r>
        <w:rPr>
          <w:rFonts w:ascii="Arial" w:eastAsia="Arial" w:hAnsi="Arial" w:cs="Arial"/>
          <w:color w:val="070707"/>
          <w:position w:val="-1"/>
          <w:sz w:val="58"/>
          <w:szCs w:val="58"/>
        </w:rPr>
        <w:t>memiliki</w:t>
      </w:r>
      <w:proofErr w:type="spellEnd"/>
    </w:p>
    <w:p w:rsidR="009768DF" w:rsidRDefault="00724FC0">
      <w:pPr>
        <w:spacing w:before="8" w:line="242" w:lineRule="auto"/>
        <w:ind w:left="580" w:right="15" w:firstLine="15"/>
        <w:rPr>
          <w:sz w:val="60"/>
          <w:szCs w:val="60"/>
        </w:rPr>
      </w:pPr>
      <w:r>
        <w:rPr>
          <w:rFonts w:ascii="Arial" w:eastAsia="Arial" w:hAnsi="Arial" w:cs="Arial"/>
          <w:color w:val="070707"/>
          <w:sz w:val="58"/>
          <w:szCs w:val="58"/>
        </w:rPr>
        <w:t>rasa</w:t>
      </w:r>
      <w:r>
        <w:rPr>
          <w:rFonts w:ascii="Arial" w:eastAsia="Arial" w:hAnsi="Arial" w:cs="Arial"/>
          <w:color w:val="070707"/>
          <w:spacing w:val="91"/>
          <w:sz w:val="58"/>
          <w:szCs w:val="58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8"/>
          <w:szCs w:val="58"/>
        </w:rPr>
        <w:t>persatuan,tidakkah</w:t>
      </w:r>
      <w:proofErr w:type="spellEnd"/>
      <w:r>
        <w:rPr>
          <w:rFonts w:ascii="Arial" w:eastAsia="Arial" w:hAnsi="Arial" w:cs="Arial"/>
          <w:color w:val="070707"/>
          <w:sz w:val="58"/>
          <w:szCs w:val="58"/>
        </w:rPr>
        <w:t xml:space="preserve">   </w:t>
      </w:r>
      <w:r>
        <w:rPr>
          <w:rFonts w:ascii="Arial" w:eastAsia="Arial" w:hAnsi="Arial" w:cs="Arial"/>
          <w:color w:val="070707"/>
          <w:spacing w:val="112"/>
          <w:sz w:val="58"/>
          <w:szCs w:val="58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8"/>
          <w:szCs w:val="58"/>
        </w:rPr>
        <w:t>menjadi</w:t>
      </w:r>
      <w:proofErr w:type="spellEnd"/>
      <w:r>
        <w:rPr>
          <w:rFonts w:ascii="Arial" w:eastAsia="Arial" w:hAnsi="Arial" w:cs="Arial"/>
          <w:color w:val="070707"/>
          <w:sz w:val="58"/>
          <w:szCs w:val="58"/>
        </w:rPr>
        <w:t xml:space="preserve"> </w:t>
      </w:r>
      <w:r>
        <w:rPr>
          <w:rFonts w:ascii="Arial" w:eastAsia="Arial" w:hAnsi="Arial" w:cs="Arial"/>
          <w:color w:val="070707"/>
          <w:spacing w:val="78"/>
          <w:sz w:val="58"/>
          <w:szCs w:val="58"/>
        </w:rPr>
        <w:t xml:space="preserve"> </w:t>
      </w:r>
      <w:r>
        <w:rPr>
          <w:rFonts w:ascii="Arial" w:eastAsia="Arial" w:hAnsi="Arial" w:cs="Arial"/>
          <w:color w:val="070707"/>
          <w:sz w:val="58"/>
          <w:szCs w:val="58"/>
        </w:rPr>
        <w:t xml:space="preserve">orang </w:t>
      </w:r>
      <w:r>
        <w:rPr>
          <w:rFonts w:ascii="Arial" w:eastAsia="Arial" w:hAnsi="Arial" w:cs="Arial"/>
          <w:color w:val="070707"/>
          <w:spacing w:val="10"/>
          <w:sz w:val="58"/>
          <w:szCs w:val="58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8"/>
          <w:szCs w:val="58"/>
        </w:rPr>
        <w:t>egois</w:t>
      </w:r>
      <w:proofErr w:type="spellEnd"/>
      <w:r>
        <w:rPr>
          <w:rFonts w:ascii="Arial" w:eastAsia="Arial" w:hAnsi="Arial" w:cs="Arial"/>
          <w:color w:val="070707"/>
          <w:sz w:val="58"/>
          <w:szCs w:val="58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8"/>
          <w:szCs w:val="58"/>
        </w:rPr>
        <w:t>dengan</w:t>
      </w:r>
      <w:proofErr w:type="spellEnd"/>
      <w:r>
        <w:rPr>
          <w:rFonts w:ascii="Arial" w:eastAsia="Arial" w:hAnsi="Arial" w:cs="Arial"/>
          <w:color w:val="070707"/>
          <w:sz w:val="58"/>
          <w:szCs w:val="58"/>
        </w:rPr>
        <w:t xml:space="preserve"> </w:t>
      </w:r>
      <w:r>
        <w:rPr>
          <w:rFonts w:ascii="Arial" w:eastAsia="Arial" w:hAnsi="Arial" w:cs="Arial"/>
          <w:color w:val="070707"/>
          <w:spacing w:val="53"/>
          <w:sz w:val="58"/>
          <w:szCs w:val="58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8"/>
          <w:szCs w:val="58"/>
        </w:rPr>
        <w:t>mementingkan</w:t>
      </w:r>
      <w:proofErr w:type="spellEnd"/>
      <w:r>
        <w:rPr>
          <w:rFonts w:ascii="Arial" w:eastAsia="Arial" w:hAnsi="Arial" w:cs="Arial"/>
          <w:color w:val="070707"/>
          <w:sz w:val="58"/>
          <w:szCs w:val="58"/>
        </w:rPr>
        <w:t xml:space="preserve">  </w:t>
      </w:r>
      <w:r>
        <w:rPr>
          <w:rFonts w:ascii="Arial" w:eastAsia="Arial" w:hAnsi="Arial" w:cs="Arial"/>
          <w:color w:val="070707"/>
          <w:spacing w:val="139"/>
          <w:sz w:val="58"/>
          <w:szCs w:val="58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8"/>
          <w:szCs w:val="58"/>
        </w:rPr>
        <w:t>diri</w:t>
      </w:r>
      <w:proofErr w:type="spellEnd"/>
      <w:r>
        <w:rPr>
          <w:rFonts w:ascii="Arial" w:eastAsia="Arial" w:hAnsi="Arial" w:cs="Arial"/>
          <w:color w:val="070707"/>
          <w:spacing w:val="146"/>
          <w:sz w:val="58"/>
          <w:szCs w:val="58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8"/>
          <w:szCs w:val="58"/>
        </w:rPr>
        <w:t>sendiri</w:t>
      </w:r>
      <w:proofErr w:type="spellEnd"/>
      <w:r>
        <w:rPr>
          <w:rFonts w:ascii="Arial" w:eastAsia="Arial" w:hAnsi="Arial" w:cs="Arial"/>
          <w:color w:val="070707"/>
          <w:sz w:val="58"/>
          <w:szCs w:val="58"/>
        </w:rPr>
        <w:t xml:space="preserve"> </w:t>
      </w:r>
      <w:r>
        <w:rPr>
          <w:rFonts w:ascii="Arial" w:eastAsia="Arial" w:hAnsi="Arial" w:cs="Arial"/>
          <w:color w:val="070707"/>
          <w:spacing w:val="40"/>
          <w:sz w:val="58"/>
          <w:szCs w:val="58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8"/>
          <w:szCs w:val="58"/>
        </w:rPr>
        <w:t>disaat</w:t>
      </w:r>
      <w:proofErr w:type="spellEnd"/>
      <w:r>
        <w:rPr>
          <w:rFonts w:ascii="Arial" w:eastAsia="Arial" w:hAnsi="Arial" w:cs="Arial"/>
          <w:color w:val="070707"/>
          <w:sz w:val="58"/>
          <w:szCs w:val="58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8"/>
          <w:szCs w:val="58"/>
        </w:rPr>
        <w:t>banyak</w:t>
      </w:r>
      <w:proofErr w:type="spellEnd"/>
      <w:r>
        <w:rPr>
          <w:rFonts w:ascii="Arial" w:eastAsia="Arial" w:hAnsi="Arial" w:cs="Arial"/>
          <w:color w:val="070707"/>
          <w:sz w:val="58"/>
          <w:szCs w:val="58"/>
        </w:rPr>
        <w:t xml:space="preserve"> </w:t>
      </w:r>
      <w:r>
        <w:rPr>
          <w:rFonts w:ascii="Arial" w:eastAsia="Arial" w:hAnsi="Arial" w:cs="Arial"/>
          <w:color w:val="070707"/>
          <w:spacing w:val="43"/>
          <w:sz w:val="58"/>
          <w:szCs w:val="58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8"/>
          <w:szCs w:val="58"/>
        </w:rPr>
        <w:t>rakyat</w:t>
      </w:r>
      <w:proofErr w:type="spellEnd"/>
      <w:r>
        <w:rPr>
          <w:rFonts w:ascii="Arial" w:eastAsia="Arial" w:hAnsi="Arial" w:cs="Arial"/>
          <w:color w:val="070707"/>
          <w:sz w:val="58"/>
          <w:szCs w:val="58"/>
        </w:rPr>
        <w:t xml:space="preserve"> </w:t>
      </w:r>
      <w:r>
        <w:rPr>
          <w:rFonts w:ascii="Arial" w:eastAsia="Arial" w:hAnsi="Arial" w:cs="Arial"/>
          <w:color w:val="070707"/>
          <w:spacing w:val="64"/>
          <w:sz w:val="58"/>
          <w:szCs w:val="58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8"/>
          <w:szCs w:val="58"/>
        </w:rPr>
        <w:t>miskin</w:t>
      </w:r>
      <w:proofErr w:type="spellEnd"/>
      <w:r>
        <w:rPr>
          <w:rFonts w:ascii="Arial" w:eastAsia="Arial" w:hAnsi="Arial" w:cs="Arial"/>
          <w:color w:val="070707"/>
          <w:sz w:val="58"/>
          <w:szCs w:val="58"/>
        </w:rPr>
        <w:t xml:space="preserve"> </w:t>
      </w:r>
      <w:r>
        <w:rPr>
          <w:rFonts w:ascii="Arial" w:eastAsia="Arial" w:hAnsi="Arial" w:cs="Arial"/>
          <w:color w:val="070707"/>
          <w:spacing w:val="15"/>
          <w:sz w:val="58"/>
          <w:szCs w:val="58"/>
        </w:rPr>
        <w:t xml:space="preserve"> </w:t>
      </w:r>
      <w:r>
        <w:rPr>
          <w:rFonts w:ascii="Arial" w:eastAsia="Arial" w:hAnsi="Arial" w:cs="Arial"/>
          <w:color w:val="070707"/>
          <w:sz w:val="58"/>
          <w:szCs w:val="58"/>
        </w:rPr>
        <w:t xml:space="preserve">yang </w:t>
      </w:r>
      <w:r>
        <w:rPr>
          <w:rFonts w:ascii="Arial" w:eastAsia="Arial" w:hAnsi="Arial" w:cs="Arial"/>
          <w:color w:val="070707"/>
          <w:spacing w:val="11"/>
          <w:sz w:val="58"/>
          <w:szCs w:val="58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8"/>
          <w:szCs w:val="58"/>
        </w:rPr>
        <w:t>kesusahan</w:t>
      </w:r>
      <w:proofErr w:type="spellEnd"/>
      <w:r>
        <w:rPr>
          <w:rFonts w:ascii="Arial" w:eastAsia="Arial" w:hAnsi="Arial" w:cs="Arial"/>
          <w:color w:val="070707"/>
          <w:sz w:val="58"/>
          <w:szCs w:val="58"/>
        </w:rPr>
        <w:t xml:space="preserve"> </w:t>
      </w:r>
      <w:r>
        <w:rPr>
          <w:rFonts w:ascii="Arial" w:eastAsia="Arial" w:hAnsi="Arial" w:cs="Arial"/>
          <w:color w:val="070707"/>
          <w:spacing w:val="53"/>
          <w:sz w:val="58"/>
          <w:szCs w:val="58"/>
        </w:rPr>
        <w:t xml:space="preserve"> </w:t>
      </w:r>
      <w:r>
        <w:rPr>
          <w:color w:val="070707"/>
          <w:sz w:val="60"/>
          <w:szCs w:val="60"/>
        </w:rPr>
        <w:t>?</w:t>
      </w:r>
    </w:p>
    <w:p w:rsidR="009768DF" w:rsidRDefault="00724FC0">
      <w:pPr>
        <w:tabs>
          <w:tab w:val="left" w:pos="640"/>
          <w:tab w:val="left" w:pos="2380"/>
          <w:tab w:val="left" w:pos="3860"/>
        </w:tabs>
        <w:spacing w:before="99" w:line="242" w:lineRule="auto"/>
        <w:ind w:left="595" w:right="92" w:hanging="480"/>
        <w:rPr>
          <w:rFonts w:ascii="Arial" w:eastAsia="Arial" w:hAnsi="Arial" w:cs="Arial"/>
          <w:sz w:val="58"/>
          <w:szCs w:val="58"/>
        </w:rPr>
      </w:pPr>
      <w:r>
        <w:rPr>
          <w:rFonts w:ascii="Arial" w:eastAsia="Arial" w:hAnsi="Arial" w:cs="Arial"/>
          <w:color w:val="11A1A7"/>
          <w:sz w:val="58"/>
          <w:szCs w:val="58"/>
        </w:rPr>
        <w:t>•</w:t>
      </w:r>
      <w:r>
        <w:rPr>
          <w:rFonts w:ascii="Arial" w:eastAsia="Arial" w:hAnsi="Arial" w:cs="Arial"/>
          <w:color w:val="11A1A7"/>
          <w:spacing w:val="-140"/>
          <w:sz w:val="58"/>
          <w:szCs w:val="58"/>
        </w:rPr>
        <w:t xml:space="preserve"> </w:t>
      </w:r>
      <w:r>
        <w:rPr>
          <w:rFonts w:ascii="Arial" w:eastAsia="Arial" w:hAnsi="Arial" w:cs="Arial"/>
          <w:color w:val="11A1A7"/>
          <w:sz w:val="58"/>
          <w:szCs w:val="58"/>
        </w:rPr>
        <w:tab/>
      </w:r>
      <w:r>
        <w:rPr>
          <w:rFonts w:ascii="Arial" w:eastAsia="Arial" w:hAnsi="Arial" w:cs="Arial"/>
          <w:color w:val="11A1A7"/>
          <w:sz w:val="58"/>
          <w:szCs w:val="58"/>
        </w:rPr>
        <w:tab/>
      </w:r>
      <w:r>
        <w:rPr>
          <w:rFonts w:ascii="Arial" w:eastAsia="Arial" w:hAnsi="Arial" w:cs="Arial"/>
          <w:color w:val="070707"/>
          <w:sz w:val="58"/>
          <w:szCs w:val="58"/>
        </w:rPr>
        <w:t>Di</w:t>
      </w:r>
      <w:r>
        <w:rPr>
          <w:rFonts w:ascii="Arial" w:eastAsia="Arial" w:hAnsi="Arial" w:cs="Arial"/>
          <w:color w:val="070707"/>
          <w:spacing w:val="41"/>
          <w:sz w:val="58"/>
          <w:szCs w:val="58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8"/>
          <w:szCs w:val="58"/>
        </w:rPr>
        <w:t>sila</w:t>
      </w:r>
      <w:proofErr w:type="spellEnd"/>
      <w:r>
        <w:rPr>
          <w:rFonts w:ascii="Arial" w:eastAsia="Arial" w:hAnsi="Arial" w:cs="Arial"/>
          <w:color w:val="070707"/>
          <w:spacing w:val="109"/>
          <w:sz w:val="58"/>
          <w:szCs w:val="58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8"/>
          <w:szCs w:val="58"/>
        </w:rPr>
        <w:t>ke</w:t>
      </w:r>
      <w:proofErr w:type="spellEnd"/>
      <w:r>
        <w:rPr>
          <w:rFonts w:ascii="Arial" w:eastAsia="Arial" w:hAnsi="Arial" w:cs="Arial"/>
          <w:color w:val="070707"/>
          <w:spacing w:val="52"/>
          <w:sz w:val="58"/>
          <w:szCs w:val="58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70707"/>
          <w:sz w:val="58"/>
          <w:szCs w:val="58"/>
        </w:rPr>
        <w:t>empat</w:t>
      </w:r>
      <w:proofErr w:type="spellEnd"/>
      <w:r>
        <w:rPr>
          <w:rFonts w:ascii="Arial" w:eastAsia="Arial" w:hAnsi="Arial" w:cs="Arial"/>
          <w:color w:val="070707"/>
          <w:sz w:val="58"/>
          <w:szCs w:val="58"/>
        </w:rPr>
        <w:t xml:space="preserve"> </w:t>
      </w:r>
      <w:r>
        <w:rPr>
          <w:rFonts w:ascii="Arial" w:eastAsia="Arial" w:hAnsi="Arial" w:cs="Arial"/>
          <w:color w:val="070707"/>
          <w:spacing w:val="92"/>
          <w:sz w:val="58"/>
          <w:szCs w:val="58"/>
        </w:rPr>
        <w:t xml:space="preserve"> </w:t>
      </w:r>
      <w:r>
        <w:rPr>
          <w:rFonts w:ascii="Arial" w:eastAsia="Arial" w:hAnsi="Arial" w:cs="Arial"/>
          <w:color w:val="070707"/>
          <w:sz w:val="58"/>
          <w:szCs w:val="58"/>
        </w:rPr>
        <w:t>,</w:t>
      </w:r>
      <w:proofErr w:type="spellStart"/>
      <w:r>
        <w:rPr>
          <w:rFonts w:ascii="Arial" w:eastAsia="Arial" w:hAnsi="Arial" w:cs="Arial"/>
          <w:color w:val="070707"/>
          <w:sz w:val="58"/>
          <w:szCs w:val="58"/>
        </w:rPr>
        <w:t>pemerintahan</w:t>
      </w:r>
      <w:proofErr w:type="spellEnd"/>
      <w:proofErr w:type="gramEnd"/>
      <w:r>
        <w:rPr>
          <w:rFonts w:ascii="Arial" w:eastAsia="Arial" w:hAnsi="Arial" w:cs="Arial"/>
          <w:color w:val="070707"/>
          <w:sz w:val="58"/>
          <w:szCs w:val="58"/>
        </w:rPr>
        <w:t xml:space="preserve">  </w:t>
      </w:r>
      <w:r>
        <w:rPr>
          <w:rFonts w:ascii="Arial" w:eastAsia="Arial" w:hAnsi="Arial" w:cs="Arial"/>
          <w:color w:val="070707"/>
          <w:spacing w:val="70"/>
          <w:sz w:val="58"/>
          <w:szCs w:val="58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8"/>
          <w:szCs w:val="58"/>
        </w:rPr>
        <w:t>juga</w:t>
      </w:r>
      <w:proofErr w:type="spellEnd"/>
      <w:r>
        <w:rPr>
          <w:rFonts w:ascii="Arial" w:eastAsia="Arial" w:hAnsi="Arial" w:cs="Arial"/>
          <w:color w:val="070707"/>
          <w:sz w:val="58"/>
          <w:szCs w:val="58"/>
        </w:rPr>
        <w:t xml:space="preserve"> </w:t>
      </w:r>
      <w:r>
        <w:rPr>
          <w:rFonts w:ascii="Arial" w:eastAsia="Arial" w:hAnsi="Arial" w:cs="Arial"/>
          <w:color w:val="070707"/>
          <w:spacing w:val="22"/>
          <w:sz w:val="58"/>
          <w:szCs w:val="58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8"/>
          <w:szCs w:val="58"/>
        </w:rPr>
        <w:t>dituntut</w:t>
      </w:r>
      <w:proofErr w:type="spellEnd"/>
      <w:r>
        <w:rPr>
          <w:rFonts w:ascii="Arial" w:eastAsia="Arial" w:hAnsi="Arial" w:cs="Arial"/>
          <w:color w:val="070707"/>
          <w:sz w:val="58"/>
          <w:szCs w:val="58"/>
        </w:rPr>
        <w:t xml:space="preserve"> </w:t>
      </w:r>
      <w:r>
        <w:rPr>
          <w:rFonts w:ascii="Arial" w:eastAsia="Arial" w:hAnsi="Arial" w:cs="Arial"/>
          <w:color w:val="070707"/>
          <w:spacing w:val="45"/>
          <w:sz w:val="58"/>
          <w:szCs w:val="58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8"/>
          <w:szCs w:val="58"/>
        </w:rPr>
        <w:t>untuk</w:t>
      </w:r>
      <w:proofErr w:type="spellEnd"/>
      <w:r>
        <w:rPr>
          <w:rFonts w:ascii="Arial" w:eastAsia="Arial" w:hAnsi="Arial" w:cs="Arial"/>
          <w:color w:val="070707"/>
          <w:sz w:val="58"/>
          <w:szCs w:val="58"/>
        </w:rPr>
        <w:tab/>
      </w:r>
      <w:proofErr w:type="spellStart"/>
      <w:r>
        <w:rPr>
          <w:rFonts w:ascii="Arial" w:eastAsia="Arial" w:hAnsi="Arial" w:cs="Arial"/>
          <w:color w:val="070707"/>
          <w:sz w:val="58"/>
          <w:szCs w:val="58"/>
        </w:rPr>
        <w:t>bijaksana</w:t>
      </w:r>
      <w:proofErr w:type="spellEnd"/>
      <w:r>
        <w:rPr>
          <w:rFonts w:ascii="Arial" w:eastAsia="Arial" w:hAnsi="Arial" w:cs="Arial"/>
          <w:color w:val="070707"/>
          <w:sz w:val="58"/>
          <w:szCs w:val="58"/>
        </w:rPr>
        <w:t xml:space="preserve"> </w:t>
      </w:r>
      <w:r>
        <w:rPr>
          <w:rFonts w:ascii="Arial" w:eastAsia="Arial" w:hAnsi="Arial" w:cs="Arial"/>
          <w:color w:val="070707"/>
          <w:spacing w:val="78"/>
          <w:sz w:val="58"/>
          <w:szCs w:val="58"/>
        </w:rPr>
        <w:t xml:space="preserve"> </w:t>
      </w:r>
      <w:r>
        <w:rPr>
          <w:rFonts w:ascii="Arial" w:eastAsia="Arial" w:hAnsi="Arial" w:cs="Arial"/>
          <w:color w:val="070707"/>
          <w:sz w:val="58"/>
          <w:szCs w:val="58"/>
        </w:rPr>
        <w:t>,</w:t>
      </w:r>
      <w:proofErr w:type="spellStart"/>
      <w:r>
        <w:rPr>
          <w:rFonts w:ascii="Arial" w:eastAsia="Arial" w:hAnsi="Arial" w:cs="Arial"/>
          <w:color w:val="070707"/>
          <w:sz w:val="58"/>
          <w:szCs w:val="58"/>
        </w:rPr>
        <w:t>dalam</w:t>
      </w:r>
      <w:proofErr w:type="spellEnd"/>
      <w:r>
        <w:rPr>
          <w:rFonts w:ascii="Arial" w:eastAsia="Arial" w:hAnsi="Arial" w:cs="Arial"/>
          <w:color w:val="070707"/>
          <w:sz w:val="58"/>
          <w:szCs w:val="58"/>
        </w:rPr>
        <w:t xml:space="preserve"> </w:t>
      </w:r>
      <w:r>
        <w:rPr>
          <w:rFonts w:ascii="Arial" w:eastAsia="Arial" w:hAnsi="Arial" w:cs="Arial"/>
          <w:color w:val="070707"/>
          <w:spacing w:val="68"/>
          <w:sz w:val="58"/>
          <w:szCs w:val="58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8"/>
          <w:szCs w:val="58"/>
        </w:rPr>
        <w:t>permusyawaratan</w:t>
      </w:r>
      <w:proofErr w:type="spellEnd"/>
      <w:r>
        <w:rPr>
          <w:rFonts w:ascii="Arial" w:eastAsia="Arial" w:hAnsi="Arial" w:cs="Arial"/>
          <w:color w:val="070707"/>
          <w:sz w:val="58"/>
          <w:szCs w:val="58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8"/>
          <w:szCs w:val="58"/>
        </w:rPr>
        <w:t>perwakilan</w:t>
      </w:r>
      <w:proofErr w:type="spellEnd"/>
      <w:r>
        <w:rPr>
          <w:rFonts w:ascii="Arial" w:eastAsia="Arial" w:hAnsi="Arial" w:cs="Arial"/>
          <w:color w:val="070707"/>
          <w:sz w:val="58"/>
          <w:szCs w:val="58"/>
        </w:rPr>
        <w:tab/>
      </w:r>
      <w:r>
        <w:rPr>
          <w:rFonts w:ascii="Arial" w:eastAsia="Arial" w:hAnsi="Arial" w:cs="Arial"/>
          <w:color w:val="070707"/>
          <w:w w:val="46"/>
          <w:sz w:val="58"/>
          <w:szCs w:val="58"/>
        </w:rPr>
        <w:t>.</w:t>
      </w:r>
    </w:p>
    <w:p w:rsidR="009768DF" w:rsidRDefault="009768DF">
      <w:pPr>
        <w:spacing w:before="5" w:line="100" w:lineRule="exact"/>
        <w:rPr>
          <w:sz w:val="10"/>
          <w:szCs w:val="10"/>
        </w:rPr>
      </w:pPr>
    </w:p>
    <w:p w:rsidR="009768DF" w:rsidRDefault="00724FC0">
      <w:pPr>
        <w:tabs>
          <w:tab w:val="left" w:pos="640"/>
          <w:tab w:val="left" w:pos="2140"/>
          <w:tab w:val="left" w:pos="3100"/>
        </w:tabs>
        <w:spacing w:line="242" w:lineRule="auto"/>
        <w:ind w:left="595" w:right="202" w:hanging="480"/>
        <w:rPr>
          <w:rFonts w:ascii="Arial" w:eastAsia="Arial" w:hAnsi="Arial" w:cs="Arial"/>
          <w:sz w:val="58"/>
          <w:szCs w:val="58"/>
        </w:rPr>
      </w:pPr>
      <w:r>
        <w:rPr>
          <w:rFonts w:ascii="Arial" w:eastAsia="Arial" w:hAnsi="Arial" w:cs="Arial"/>
          <w:color w:val="11A1A7"/>
          <w:sz w:val="58"/>
          <w:szCs w:val="58"/>
        </w:rPr>
        <w:t>•</w:t>
      </w:r>
      <w:r>
        <w:rPr>
          <w:rFonts w:ascii="Arial" w:eastAsia="Arial" w:hAnsi="Arial" w:cs="Arial"/>
          <w:color w:val="11A1A7"/>
          <w:spacing w:val="-140"/>
          <w:sz w:val="58"/>
          <w:szCs w:val="58"/>
        </w:rPr>
        <w:t xml:space="preserve"> </w:t>
      </w:r>
      <w:r>
        <w:rPr>
          <w:rFonts w:ascii="Arial" w:eastAsia="Arial" w:hAnsi="Arial" w:cs="Arial"/>
          <w:color w:val="11A1A7"/>
          <w:sz w:val="58"/>
          <w:szCs w:val="58"/>
        </w:rPr>
        <w:tab/>
      </w:r>
      <w:r>
        <w:rPr>
          <w:rFonts w:ascii="Arial" w:eastAsia="Arial" w:hAnsi="Arial" w:cs="Arial"/>
          <w:color w:val="11A1A7"/>
          <w:sz w:val="58"/>
          <w:szCs w:val="58"/>
        </w:rPr>
        <w:tab/>
      </w:r>
      <w:r>
        <w:rPr>
          <w:rFonts w:ascii="Arial" w:eastAsia="Arial" w:hAnsi="Arial" w:cs="Arial"/>
          <w:color w:val="070707"/>
          <w:sz w:val="58"/>
          <w:szCs w:val="58"/>
        </w:rPr>
        <w:t>Di</w:t>
      </w:r>
      <w:r>
        <w:rPr>
          <w:rFonts w:ascii="Arial" w:eastAsia="Arial" w:hAnsi="Arial" w:cs="Arial"/>
          <w:color w:val="070707"/>
          <w:spacing w:val="42"/>
          <w:sz w:val="58"/>
          <w:szCs w:val="58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8"/>
          <w:szCs w:val="58"/>
        </w:rPr>
        <w:t>sila</w:t>
      </w:r>
      <w:proofErr w:type="spellEnd"/>
      <w:r>
        <w:rPr>
          <w:rFonts w:ascii="Arial" w:eastAsia="Arial" w:hAnsi="Arial" w:cs="Arial"/>
          <w:color w:val="070707"/>
          <w:spacing w:val="109"/>
          <w:sz w:val="58"/>
          <w:szCs w:val="58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8"/>
          <w:szCs w:val="58"/>
        </w:rPr>
        <w:t>ke</w:t>
      </w:r>
      <w:proofErr w:type="spellEnd"/>
      <w:r>
        <w:rPr>
          <w:rFonts w:ascii="Arial" w:eastAsia="Arial" w:hAnsi="Arial" w:cs="Arial"/>
          <w:color w:val="070707"/>
          <w:spacing w:val="67"/>
          <w:sz w:val="58"/>
          <w:szCs w:val="58"/>
        </w:rPr>
        <w:t xml:space="preserve"> </w:t>
      </w:r>
      <w:r>
        <w:rPr>
          <w:rFonts w:ascii="Arial" w:eastAsia="Arial" w:hAnsi="Arial" w:cs="Arial"/>
          <w:color w:val="070707"/>
          <w:sz w:val="58"/>
          <w:szCs w:val="58"/>
        </w:rPr>
        <w:t>lima</w:t>
      </w:r>
      <w:r>
        <w:rPr>
          <w:rFonts w:ascii="Arial" w:eastAsia="Arial" w:hAnsi="Arial" w:cs="Arial"/>
          <w:color w:val="070707"/>
          <w:spacing w:val="141"/>
          <w:sz w:val="58"/>
          <w:szCs w:val="58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70707"/>
          <w:sz w:val="58"/>
          <w:szCs w:val="58"/>
        </w:rPr>
        <w:t>diajarkan</w:t>
      </w:r>
      <w:proofErr w:type="spellEnd"/>
      <w:r>
        <w:rPr>
          <w:rFonts w:ascii="Arial" w:eastAsia="Arial" w:hAnsi="Arial" w:cs="Arial"/>
          <w:color w:val="070707"/>
          <w:sz w:val="58"/>
          <w:szCs w:val="58"/>
        </w:rPr>
        <w:t xml:space="preserve"> </w:t>
      </w:r>
      <w:r>
        <w:rPr>
          <w:rFonts w:ascii="Arial" w:eastAsia="Arial" w:hAnsi="Arial" w:cs="Arial"/>
          <w:color w:val="070707"/>
          <w:spacing w:val="130"/>
          <w:sz w:val="58"/>
          <w:szCs w:val="58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8"/>
          <w:szCs w:val="58"/>
        </w:rPr>
        <w:t>untuk</w:t>
      </w:r>
      <w:proofErr w:type="spellEnd"/>
      <w:proofErr w:type="gramEnd"/>
      <w:r>
        <w:rPr>
          <w:rFonts w:ascii="Arial" w:eastAsia="Arial" w:hAnsi="Arial" w:cs="Arial"/>
          <w:color w:val="070707"/>
          <w:sz w:val="58"/>
          <w:szCs w:val="58"/>
        </w:rPr>
        <w:t xml:space="preserve"> </w:t>
      </w:r>
      <w:r>
        <w:rPr>
          <w:rFonts w:ascii="Arial" w:eastAsia="Arial" w:hAnsi="Arial" w:cs="Arial"/>
          <w:color w:val="070707"/>
          <w:spacing w:val="60"/>
          <w:sz w:val="58"/>
          <w:szCs w:val="58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8"/>
          <w:szCs w:val="58"/>
        </w:rPr>
        <w:t>memiliki</w:t>
      </w:r>
      <w:proofErr w:type="spellEnd"/>
      <w:r>
        <w:rPr>
          <w:rFonts w:ascii="Arial" w:eastAsia="Arial" w:hAnsi="Arial" w:cs="Arial"/>
          <w:color w:val="070707"/>
          <w:sz w:val="58"/>
          <w:szCs w:val="58"/>
        </w:rPr>
        <w:t xml:space="preserve">  </w:t>
      </w:r>
      <w:r>
        <w:rPr>
          <w:rFonts w:ascii="Arial" w:eastAsia="Arial" w:hAnsi="Arial" w:cs="Arial"/>
          <w:color w:val="070707"/>
          <w:spacing w:val="19"/>
          <w:sz w:val="58"/>
          <w:szCs w:val="58"/>
        </w:rPr>
        <w:t xml:space="preserve"> </w:t>
      </w:r>
      <w:r>
        <w:rPr>
          <w:rFonts w:ascii="Arial" w:eastAsia="Arial" w:hAnsi="Arial" w:cs="Arial"/>
          <w:color w:val="070707"/>
          <w:sz w:val="58"/>
          <w:szCs w:val="58"/>
        </w:rPr>
        <w:t xml:space="preserve">rasa </w:t>
      </w:r>
      <w:proofErr w:type="spellStart"/>
      <w:r>
        <w:rPr>
          <w:rFonts w:ascii="Arial" w:eastAsia="Arial" w:hAnsi="Arial" w:cs="Arial"/>
          <w:color w:val="070707"/>
          <w:sz w:val="58"/>
          <w:szCs w:val="58"/>
        </w:rPr>
        <w:t>keadilan</w:t>
      </w:r>
      <w:proofErr w:type="spellEnd"/>
      <w:r>
        <w:rPr>
          <w:rFonts w:ascii="Arial" w:eastAsia="Arial" w:hAnsi="Arial" w:cs="Arial"/>
          <w:color w:val="070707"/>
          <w:sz w:val="58"/>
          <w:szCs w:val="58"/>
        </w:rPr>
        <w:tab/>
      </w:r>
      <w:proofErr w:type="spellStart"/>
      <w:r>
        <w:rPr>
          <w:rFonts w:ascii="Arial" w:eastAsia="Arial" w:hAnsi="Arial" w:cs="Arial"/>
          <w:color w:val="070707"/>
          <w:sz w:val="58"/>
          <w:szCs w:val="58"/>
        </w:rPr>
        <w:t>sosial</w:t>
      </w:r>
      <w:proofErr w:type="spellEnd"/>
      <w:r>
        <w:rPr>
          <w:rFonts w:ascii="Arial" w:eastAsia="Arial" w:hAnsi="Arial" w:cs="Arial"/>
          <w:color w:val="070707"/>
          <w:sz w:val="58"/>
          <w:szCs w:val="58"/>
        </w:rPr>
        <w:t>,</w:t>
      </w:r>
      <w:r>
        <w:rPr>
          <w:rFonts w:ascii="Arial" w:eastAsia="Arial" w:hAnsi="Arial" w:cs="Arial"/>
          <w:color w:val="070707"/>
          <w:spacing w:val="131"/>
          <w:sz w:val="58"/>
          <w:szCs w:val="58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8"/>
          <w:szCs w:val="58"/>
        </w:rPr>
        <w:t>sehingga</w:t>
      </w:r>
      <w:proofErr w:type="spellEnd"/>
      <w:r>
        <w:rPr>
          <w:rFonts w:ascii="Arial" w:eastAsia="Arial" w:hAnsi="Arial" w:cs="Arial"/>
          <w:color w:val="070707"/>
          <w:sz w:val="58"/>
          <w:szCs w:val="58"/>
        </w:rPr>
        <w:t xml:space="preserve"> </w:t>
      </w:r>
      <w:r>
        <w:rPr>
          <w:rFonts w:ascii="Arial" w:eastAsia="Arial" w:hAnsi="Arial" w:cs="Arial"/>
          <w:color w:val="070707"/>
          <w:spacing w:val="100"/>
          <w:sz w:val="58"/>
          <w:szCs w:val="58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8"/>
          <w:szCs w:val="58"/>
        </w:rPr>
        <w:t>ada</w:t>
      </w:r>
      <w:proofErr w:type="spellEnd"/>
      <w:r>
        <w:rPr>
          <w:rFonts w:ascii="Arial" w:eastAsia="Arial" w:hAnsi="Arial" w:cs="Arial"/>
          <w:color w:val="070707"/>
          <w:spacing w:val="102"/>
          <w:sz w:val="58"/>
          <w:szCs w:val="58"/>
        </w:rPr>
        <w:t xml:space="preserve"> </w:t>
      </w:r>
      <w:r>
        <w:rPr>
          <w:rFonts w:ascii="Arial" w:eastAsia="Arial" w:hAnsi="Arial" w:cs="Arial"/>
          <w:color w:val="070707"/>
          <w:sz w:val="58"/>
          <w:szCs w:val="58"/>
        </w:rPr>
        <w:t xml:space="preserve">rasa </w:t>
      </w:r>
      <w:r>
        <w:rPr>
          <w:rFonts w:ascii="Arial" w:eastAsia="Arial" w:hAnsi="Arial" w:cs="Arial"/>
          <w:color w:val="070707"/>
          <w:spacing w:val="-70"/>
          <w:sz w:val="58"/>
          <w:szCs w:val="58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8"/>
          <w:szCs w:val="58"/>
        </w:rPr>
        <w:t>empati</w:t>
      </w:r>
      <w:proofErr w:type="spellEnd"/>
      <w:r>
        <w:rPr>
          <w:rFonts w:ascii="Arial" w:eastAsia="Arial" w:hAnsi="Arial" w:cs="Arial"/>
          <w:color w:val="070707"/>
          <w:sz w:val="58"/>
          <w:szCs w:val="58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8"/>
          <w:szCs w:val="58"/>
        </w:rPr>
        <w:t>pada</w:t>
      </w:r>
      <w:proofErr w:type="spellEnd"/>
      <w:r>
        <w:rPr>
          <w:rFonts w:ascii="Arial" w:eastAsia="Arial" w:hAnsi="Arial" w:cs="Arial"/>
          <w:color w:val="070707"/>
          <w:sz w:val="58"/>
          <w:szCs w:val="58"/>
        </w:rPr>
        <w:tab/>
        <w:t>orang</w:t>
      </w:r>
      <w:r>
        <w:rPr>
          <w:rFonts w:ascii="Arial" w:eastAsia="Arial" w:hAnsi="Arial" w:cs="Arial"/>
          <w:color w:val="070707"/>
          <w:spacing w:val="156"/>
          <w:sz w:val="58"/>
          <w:szCs w:val="58"/>
        </w:rPr>
        <w:t xml:space="preserve"> </w:t>
      </w:r>
      <w:r>
        <w:rPr>
          <w:rFonts w:ascii="Arial" w:eastAsia="Arial" w:hAnsi="Arial" w:cs="Arial"/>
          <w:color w:val="070707"/>
          <w:sz w:val="58"/>
          <w:szCs w:val="58"/>
        </w:rPr>
        <w:t xml:space="preserve">yang </w:t>
      </w:r>
      <w:r>
        <w:rPr>
          <w:rFonts w:ascii="Arial" w:eastAsia="Arial" w:hAnsi="Arial" w:cs="Arial"/>
          <w:color w:val="070707"/>
          <w:spacing w:val="11"/>
          <w:sz w:val="58"/>
          <w:szCs w:val="58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8"/>
          <w:szCs w:val="58"/>
        </w:rPr>
        <w:t>kekurangan</w:t>
      </w:r>
      <w:proofErr w:type="spellEnd"/>
      <w:r>
        <w:rPr>
          <w:rFonts w:ascii="Arial" w:eastAsia="Arial" w:hAnsi="Arial" w:cs="Arial"/>
          <w:color w:val="070707"/>
          <w:sz w:val="58"/>
          <w:szCs w:val="58"/>
        </w:rPr>
        <w:t xml:space="preserve">  </w:t>
      </w:r>
      <w:r>
        <w:rPr>
          <w:rFonts w:ascii="Arial" w:eastAsia="Arial" w:hAnsi="Arial" w:cs="Arial"/>
          <w:color w:val="070707"/>
          <w:spacing w:val="27"/>
          <w:sz w:val="58"/>
          <w:szCs w:val="58"/>
        </w:rPr>
        <w:t xml:space="preserve"> </w:t>
      </w:r>
      <w:r>
        <w:rPr>
          <w:rFonts w:ascii="Arial" w:eastAsia="Arial" w:hAnsi="Arial" w:cs="Arial"/>
          <w:color w:val="070707"/>
          <w:w w:val="36"/>
          <w:sz w:val="58"/>
          <w:szCs w:val="58"/>
        </w:rPr>
        <w:t>.</w:t>
      </w: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before="8" w:line="240" w:lineRule="exact"/>
        <w:rPr>
          <w:sz w:val="24"/>
          <w:szCs w:val="24"/>
        </w:rPr>
      </w:pPr>
    </w:p>
    <w:p w:rsidR="009768DF" w:rsidRDefault="00724FC0">
      <w:pPr>
        <w:spacing w:before="11"/>
        <w:ind w:left="544"/>
        <w:rPr>
          <w:rFonts w:ascii="Calibri" w:eastAsia="Calibri" w:hAnsi="Calibri" w:cs="Calibri"/>
          <w:sz w:val="24"/>
          <w:szCs w:val="24"/>
        </w:rPr>
        <w:sectPr w:rsidR="009768DF">
          <w:pgSz w:w="15840" w:h="12240" w:orient="landscape"/>
          <w:pgMar w:top="1120" w:right="1420" w:bottom="280" w:left="1040" w:header="720" w:footer="720" w:gutter="0"/>
          <w:cols w:space="720"/>
        </w:sectPr>
      </w:pPr>
      <w:r>
        <w:rPr>
          <w:rFonts w:ascii="Calibri" w:eastAsia="Calibri" w:hAnsi="Calibri" w:cs="Calibri"/>
          <w:color w:val="898989"/>
          <w:spacing w:val="1"/>
          <w:sz w:val="24"/>
          <w:szCs w:val="24"/>
        </w:rPr>
        <w:t>20/9/201</w:t>
      </w:r>
      <w:r>
        <w:rPr>
          <w:rFonts w:ascii="Calibri" w:eastAsia="Calibri" w:hAnsi="Calibri" w:cs="Calibri"/>
          <w:color w:val="898989"/>
          <w:sz w:val="24"/>
          <w:szCs w:val="24"/>
        </w:rPr>
        <w:t xml:space="preserve">0                                                                             </w:t>
      </w:r>
      <w:r>
        <w:rPr>
          <w:rFonts w:ascii="Calibri" w:eastAsia="Calibri" w:hAnsi="Calibri" w:cs="Calibri"/>
          <w:color w:val="898989"/>
          <w:spacing w:val="54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898989"/>
          <w:spacing w:val="-4"/>
          <w:sz w:val="24"/>
          <w:szCs w:val="24"/>
        </w:rPr>
        <w:t>P</w:t>
      </w:r>
      <w:r>
        <w:rPr>
          <w:rFonts w:ascii="Calibri" w:eastAsia="Calibri" w:hAnsi="Calibri" w:cs="Calibri"/>
          <w:color w:val="898989"/>
          <w:sz w:val="24"/>
          <w:szCs w:val="24"/>
        </w:rPr>
        <w:t>e</w:t>
      </w:r>
      <w:r>
        <w:rPr>
          <w:rFonts w:ascii="Calibri" w:eastAsia="Calibri" w:hAnsi="Calibri" w:cs="Calibri"/>
          <w:color w:val="898989"/>
          <w:spacing w:val="1"/>
          <w:sz w:val="24"/>
          <w:szCs w:val="24"/>
        </w:rPr>
        <w:t>nd</w:t>
      </w:r>
      <w:r>
        <w:rPr>
          <w:rFonts w:ascii="Calibri" w:eastAsia="Calibri" w:hAnsi="Calibri" w:cs="Calibri"/>
          <w:color w:val="898989"/>
          <w:sz w:val="24"/>
          <w:szCs w:val="24"/>
        </w:rPr>
        <w:t>i</w:t>
      </w:r>
      <w:r>
        <w:rPr>
          <w:rFonts w:ascii="Calibri" w:eastAsia="Calibri" w:hAnsi="Calibri" w:cs="Calibri"/>
          <w:color w:val="898989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color w:val="898989"/>
          <w:sz w:val="24"/>
          <w:szCs w:val="24"/>
        </w:rPr>
        <w:t>i</w:t>
      </w:r>
      <w:r>
        <w:rPr>
          <w:rFonts w:ascii="Calibri" w:eastAsia="Calibri" w:hAnsi="Calibri" w:cs="Calibri"/>
          <w:color w:val="898989"/>
          <w:spacing w:val="-6"/>
          <w:sz w:val="24"/>
          <w:szCs w:val="24"/>
        </w:rPr>
        <w:t>k</w:t>
      </w:r>
      <w:r>
        <w:rPr>
          <w:rFonts w:ascii="Calibri" w:eastAsia="Calibri" w:hAnsi="Calibri" w:cs="Calibri"/>
          <w:color w:val="898989"/>
          <w:sz w:val="24"/>
          <w:szCs w:val="24"/>
        </w:rPr>
        <w:t>an</w:t>
      </w:r>
      <w:proofErr w:type="spellEnd"/>
      <w:r>
        <w:rPr>
          <w:rFonts w:ascii="Calibri" w:eastAsia="Calibri" w:hAnsi="Calibri" w:cs="Calibri"/>
          <w:color w:val="898989"/>
          <w:spacing w:val="-8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898989"/>
          <w:spacing w:val="-4"/>
          <w:sz w:val="24"/>
          <w:szCs w:val="24"/>
        </w:rPr>
        <w:t>P</w:t>
      </w:r>
      <w:r>
        <w:rPr>
          <w:rFonts w:ascii="Calibri" w:eastAsia="Calibri" w:hAnsi="Calibri" w:cs="Calibri"/>
          <w:color w:val="898989"/>
          <w:sz w:val="24"/>
          <w:szCs w:val="24"/>
        </w:rPr>
        <w:t>a</w:t>
      </w:r>
      <w:r>
        <w:rPr>
          <w:rFonts w:ascii="Calibri" w:eastAsia="Calibri" w:hAnsi="Calibri" w:cs="Calibri"/>
          <w:color w:val="898989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color w:val="898989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color w:val="898989"/>
          <w:sz w:val="24"/>
          <w:szCs w:val="24"/>
        </w:rPr>
        <w:t>asila</w:t>
      </w:r>
      <w:proofErr w:type="spellEnd"/>
      <w:r>
        <w:rPr>
          <w:rFonts w:ascii="Calibri" w:eastAsia="Calibri" w:hAnsi="Calibri" w:cs="Calibri"/>
          <w:color w:val="898989"/>
          <w:sz w:val="24"/>
          <w:szCs w:val="24"/>
        </w:rPr>
        <w:t xml:space="preserve">                                                                                              </w:t>
      </w:r>
      <w:r>
        <w:rPr>
          <w:rFonts w:ascii="Calibri" w:eastAsia="Calibri" w:hAnsi="Calibri" w:cs="Calibri"/>
          <w:color w:val="898989"/>
          <w:spacing w:val="5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898989"/>
          <w:sz w:val="24"/>
          <w:szCs w:val="24"/>
        </w:rPr>
        <w:t>7</w:t>
      </w:r>
    </w:p>
    <w:p w:rsidR="009768DF" w:rsidRDefault="00023D2F">
      <w:pPr>
        <w:spacing w:before="7" w:line="160" w:lineRule="exact"/>
        <w:rPr>
          <w:sz w:val="17"/>
          <w:szCs w:val="17"/>
        </w:rPr>
      </w:pPr>
      <w:r>
        <w:lastRenderedPageBreak/>
        <w:pict>
          <v:group id="_x0000_s1119" style="position:absolute;margin-left:34pt;margin-top:32pt;width:726pt;height:547pt;z-index:-251657728;mso-position-horizontal-relative:page;mso-position-vertical-relative:page" coordorigin="680,640" coordsize="14520,10940">
            <v:shape id="_x0000_s1128" type="#_x0000_t75" style="position:absolute;left:700;top:640;width:2110;height:1300">
              <v:imagedata r:id="rId36" o:title=""/>
            </v:shape>
            <v:shape id="_x0000_s1127" type="#_x0000_t75" style="position:absolute;left:8320;top:640;width:2050;height:640">
              <v:imagedata r:id="rId37" o:title=""/>
            </v:shape>
            <v:shape id="_x0000_s1126" style="position:absolute;left:2800;top:860;width:5520;height:0" coordorigin="2800,860" coordsize="5520,0" path="m2800,860r5520,e" filled="f" strokecolor="#729eaa" strokeweight="4pt">
              <v:path arrowok="t"/>
            </v:shape>
            <v:shape id="_x0000_s1125" type="#_x0000_t75" style="position:absolute;left:13450;top:670;width:1750;height:820">
              <v:imagedata r:id="rId38" o:title=""/>
            </v:shape>
            <v:shape id="_x0000_s1124" style="position:absolute;left:2800;top:1280;width:10740;height:0" coordorigin="2800,1280" coordsize="10740,0" path="m2800,1280r10740,e" filled="f" strokecolor="#608a95" strokeweight="5pt">
              <v:path arrowok="t"/>
            </v:shape>
            <v:shape id="_x0000_s1123" style="position:absolute;left:10360;top:1260;width:860;height:0" coordorigin="10360,1260" coordsize="860,0" path="m10360,1260r860,e" filled="f" strokecolor="#729eaa" strokeweight="2pt">
              <v:path arrowok="t"/>
            </v:shape>
            <v:shape id="_x0000_s1122" style="position:absolute;left:15120;top:1500;width:0;height:10060" coordorigin="15120,1500" coordsize="0,10060" path="m15120,11560r,-10060e" filled="f" strokecolor="#cacaca" strokeweight="0">
              <v:path arrowok="t"/>
            </v:shape>
            <v:shape id="_x0000_s1121" style="position:absolute;left:720;top:1960;width:0;height:9600" coordorigin="720,1960" coordsize="0,9600" path="m720,11560r,-9600e" filled="f" strokecolor="#cacaca" strokeweight="2pt">
              <v:path arrowok="t"/>
            </v:shape>
            <v:shape id="_x0000_s1120" style="position:absolute;left:700;top:11500;width:14460;height:0" coordorigin="700,11500" coordsize="14460,0" path="m700,11500r14460,e" filled="f" strokecolor="#cacaca" strokeweight="2pt">
              <v:path arrowok="t"/>
            </v:shape>
            <w10:wrap anchorx="page" anchory="page"/>
          </v:group>
        </w:pict>
      </w: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724FC0">
      <w:pPr>
        <w:spacing w:line="860" w:lineRule="exact"/>
        <w:ind w:left="100" w:right="-40"/>
        <w:rPr>
          <w:rFonts w:ascii="Arial" w:eastAsia="Arial" w:hAnsi="Arial" w:cs="Arial"/>
          <w:sz w:val="80"/>
          <w:szCs w:val="80"/>
        </w:rPr>
      </w:pPr>
      <w:r>
        <w:rPr>
          <w:rFonts w:ascii="Arial" w:eastAsia="Arial" w:hAnsi="Arial" w:cs="Arial"/>
          <w:color w:val="0E4656"/>
          <w:position w:val="-1"/>
          <w:sz w:val="80"/>
          <w:szCs w:val="80"/>
        </w:rPr>
        <w:t>NILAI</w:t>
      </w:r>
      <w:r>
        <w:rPr>
          <w:rFonts w:ascii="Arial" w:eastAsia="Arial" w:hAnsi="Arial" w:cs="Arial"/>
          <w:color w:val="0E4656"/>
          <w:spacing w:val="148"/>
          <w:position w:val="-1"/>
          <w:sz w:val="80"/>
          <w:szCs w:val="80"/>
        </w:rPr>
        <w:t xml:space="preserve"> </w:t>
      </w:r>
      <w:r>
        <w:rPr>
          <w:rFonts w:ascii="Arial" w:eastAsia="Arial" w:hAnsi="Arial" w:cs="Arial"/>
          <w:color w:val="0E4656"/>
          <w:position w:val="-1"/>
          <w:sz w:val="80"/>
          <w:szCs w:val="80"/>
        </w:rPr>
        <w:t>YANG</w:t>
      </w:r>
      <w:r>
        <w:rPr>
          <w:rFonts w:ascii="Arial" w:eastAsia="Arial" w:hAnsi="Arial" w:cs="Arial"/>
          <w:color w:val="0E4656"/>
          <w:spacing w:val="137"/>
          <w:position w:val="-1"/>
          <w:sz w:val="80"/>
          <w:szCs w:val="80"/>
        </w:rPr>
        <w:t xml:space="preserve"> </w:t>
      </w:r>
      <w:r>
        <w:rPr>
          <w:rFonts w:ascii="Arial" w:eastAsia="Arial" w:hAnsi="Arial" w:cs="Arial"/>
          <w:color w:val="0E4656"/>
          <w:position w:val="-1"/>
          <w:sz w:val="80"/>
          <w:szCs w:val="80"/>
        </w:rPr>
        <w:t>HARUS</w:t>
      </w:r>
      <w:r>
        <w:rPr>
          <w:rFonts w:ascii="Arial" w:eastAsia="Arial" w:hAnsi="Arial" w:cs="Arial"/>
          <w:color w:val="0E4656"/>
          <w:spacing w:val="158"/>
          <w:position w:val="-1"/>
          <w:sz w:val="80"/>
          <w:szCs w:val="80"/>
        </w:rPr>
        <w:t xml:space="preserve"> </w:t>
      </w:r>
      <w:r>
        <w:rPr>
          <w:rFonts w:ascii="Arial" w:eastAsia="Arial" w:hAnsi="Arial" w:cs="Arial"/>
          <w:color w:val="0E4656"/>
          <w:position w:val="-1"/>
          <w:sz w:val="80"/>
          <w:szCs w:val="80"/>
        </w:rPr>
        <w:t>DITANAMKAN</w:t>
      </w:r>
    </w:p>
    <w:p w:rsidR="009768DF" w:rsidRDefault="009768DF">
      <w:pPr>
        <w:spacing w:line="280" w:lineRule="exact"/>
        <w:rPr>
          <w:sz w:val="28"/>
          <w:szCs w:val="28"/>
        </w:rPr>
      </w:pPr>
    </w:p>
    <w:p w:rsidR="009768DF" w:rsidRDefault="00724FC0">
      <w:pPr>
        <w:ind w:left="205"/>
        <w:rPr>
          <w:rFonts w:ascii="Arial" w:eastAsia="Arial" w:hAnsi="Arial" w:cs="Arial"/>
          <w:sz w:val="56"/>
          <w:szCs w:val="56"/>
        </w:rPr>
      </w:pPr>
      <w:proofErr w:type="gramStart"/>
      <w:r>
        <w:rPr>
          <w:rFonts w:ascii="Arial" w:eastAsia="Arial" w:hAnsi="Arial" w:cs="Arial"/>
          <w:color w:val="11A1A5"/>
          <w:sz w:val="56"/>
          <w:szCs w:val="56"/>
        </w:rPr>
        <w:t xml:space="preserve">• </w:t>
      </w:r>
      <w:r>
        <w:rPr>
          <w:rFonts w:ascii="Arial" w:eastAsia="Arial" w:hAnsi="Arial" w:cs="Arial"/>
          <w:color w:val="11A1A5"/>
          <w:spacing w:val="49"/>
          <w:sz w:val="56"/>
          <w:szCs w:val="56"/>
        </w:rPr>
        <w:t xml:space="preserve"> </w:t>
      </w:r>
      <w:r>
        <w:rPr>
          <w:rFonts w:ascii="Arial" w:eastAsia="Arial" w:hAnsi="Arial" w:cs="Arial"/>
          <w:color w:val="040404"/>
          <w:sz w:val="56"/>
          <w:szCs w:val="56"/>
        </w:rPr>
        <w:t>KEJUJURAN</w:t>
      </w:r>
      <w:proofErr w:type="gramEnd"/>
    </w:p>
    <w:p w:rsidR="009768DF" w:rsidRDefault="009768DF">
      <w:pPr>
        <w:spacing w:before="1" w:line="120" w:lineRule="exact"/>
        <w:rPr>
          <w:sz w:val="12"/>
          <w:szCs w:val="12"/>
        </w:rPr>
      </w:pPr>
    </w:p>
    <w:p w:rsidR="009768DF" w:rsidRDefault="00724FC0">
      <w:pPr>
        <w:ind w:left="220"/>
        <w:rPr>
          <w:rFonts w:ascii="Arial" w:eastAsia="Arial" w:hAnsi="Arial" w:cs="Arial"/>
          <w:sz w:val="56"/>
          <w:szCs w:val="56"/>
        </w:rPr>
      </w:pPr>
      <w:proofErr w:type="gramStart"/>
      <w:r>
        <w:rPr>
          <w:rFonts w:ascii="Arial" w:eastAsia="Arial" w:hAnsi="Arial" w:cs="Arial"/>
          <w:color w:val="11A1A5"/>
          <w:sz w:val="56"/>
          <w:szCs w:val="56"/>
        </w:rPr>
        <w:t xml:space="preserve">• </w:t>
      </w:r>
      <w:r>
        <w:rPr>
          <w:rFonts w:ascii="Arial" w:eastAsia="Arial" w:hAnsi="Arial" w:cs="Arial"/>
          <w:color w:val="11A1A5"/>
          <w:spacing w:val="34"/>
          <w:sz w:val="56"/>
          <w:szCs w:val="56"/>
        </w:rPr>
        <w:t xml:space="preserve"> </w:t>
      </w:r>
      <w:r>
        <w:rPr>
          <w:rFonts w:ascii="Arial" w:eastAsia="Arial" w:hAnsi="Arial" w:cs="Arial"/>
          <w:color w:val="040404"/>
          <w:sz w:val="56"/>
          <w:szCs w:val="56"/>
        </w:rPr>
        <w:t>KEPEDULIAN</w:t>
      </w:r>
      <w:proofErr w:type="gramEnd"/>
    </w:p>
    <w:p w:rsidR="009768DF" w:rsidRDefault="009768DF">
      <w:pPr>
        <w:spacing w:before="6" w:line="120" w:lineRule="exact"/>
        <w:rPr>
          <w:sz w:val="13"/>
          <w:szCs w:val="13"/>
        </w:rPr>
      </w:pPr>
    </w:p>
    <w:p w:rsidR="009768DF" w:rsidRDefault="00724FC0">
      <w:pPr>
        <w:ind w:left="205"/>
        <w:rPr>
          <w:rFonts w:ascii="Arial" w:eastAsia="Arial" w:hAnsi="Arial" w:cs="Arial"/>
          <w:sz w:val="56"/>
          <w:szCs w:val="56"/>
        </w:rPr>
      </w:pPr>
      <w:proofErr w:type="gramStart"/>
      <w:r>
        <w:rPr>
          <w:rFonts w:ascii="Arial" w:eastAsia="Arial" w:hAnsi="Arial" w:cs="Arial"/>
          <w:color w:val="11A1A5"/>
          <w:sz w:val="56"/>
          <w:szCs w:val="56"/>
        </w:rPr>
        <w:t xml:space="preserve">• </w:t>
      </w:r>
      <w:r>
        <w:rPr>
          <w:rFonts w:ascii="Arial" w:eastAsia="Arial" w:hAnsi="Arial" w:cs="Arial"/>
          <w:color w:val="11A1A5"/>
          <w:spacing w:val="49"/>
          <w:sz w:val="56"/>
          <w:szCs w:val="56"/>
        </w:rPr>
        <w:t xml:space="preserve"> </w:t>
      </w:r>
      <w:r>
        <w:rPr>
          <w:rFonts w:ascii="Arial" w:eastAsia="Arial" w:hAnsi="Arial" w:cs="Arial"/>
          <w:color w:val="040404"/>
          <w:sz w:val="56"/>
          <w:szCs w:val="56"/>
        </w:rPr>
        <w:t>KEMANDIRIAN</w:t>
      </w:r>
      <w:proofErr w:type="gramEnd"/>
    </w:p>
    <w:p w:rsidR="009768DF" w:rsidRDefault="009768DF">
      <w:pPr>
        <w:spacing w:before="1" w:line="140" w:lineRule="exact"/>
        <w:rPr>
          <w:sz w:val="15"/>
          <w:szCs w:val="15"/>
        </w:rPr>
      </w:pPr>
    </w:p>
    <w:p w:rsidR="009768DF" w:rsidRDefault="00724FC0">
      <w:pPr>
        <w:ind w:left="205"/>
        <w:rPr>
          <w:rFonts w:ascii="Arial" w:eastAsia="Arial" w:hAnsi="Arial" w:cs="Arial"/>
          <w:sz w:val="56"/>
          <w:szCs w:val="56"/>
        </w:rPr>
      </w:pPr>
      <w:proofErr w:type="gramStart"/>
      <w:r>
        <w:rPr>
          <w:rFonts w:ascii="Arial" w:eastAsia="Arial" w:hAnsi="Arial" w:cs="Arial"/>
          <w:color w:val="11A1A5"/>
          <w:sz w:val="56"/>
          <w:szCs w:val="56"/>
        </w:rPr>
        <w:t xml:space="preserve">• </w:t>
      </w:r>
      <w:r>
        <w:rPr>
          <w:rFonts w:ascii="Arial" w:eastAsia="Arial" w:hAnsi="Arial" w:cs="Arial"/>
          <w:color w:val="11A1A5"/>
          <w:spacing w:val="49"/>
          <w:sz w:val="56"/>
          <w:szCs w:val="56"/>
        </w:rPr>
        <w:t xml:space="preserve"> </w:t>
      </w:r>
      <w:r>
        <w:rPr>
          <w:rFonts w:ascii="Arial" w:eastAsia="Arial" w:hAnsi="Arial" w:cs="Arial"/>
          <w:color w:val="040404"/>
          <w:sz w:val="56"/>
          <w:szCs w:val="56"/>
        </w:rPr>
        <w:t>KEDISIPLINAN</w:t>
      </w:r>
      <w:proofErr w:type="gramEnd"/>
    </w:p>
    <w:p w:rsidR="009768DF" w:rsidRDefault="009768DF">
      <w:pPr>
        <w:spacing w:before="1" w:line="140" w:lineRule="exact"/>
        <w:rPr>
          <w:sz w:val="15"/>
          <w:szCs w:val="15"/>
        </w:rPr>
      </w:pPr>
    </w:p>
    <w:p w:rsidR="009768DF" w:rsidRDefault="00724FC0">
      <w:pPr>
        <w:ind w:left="205"/>
        <w:rPr>
          <w:rFonts w:ascii="Arial" w:eastAsia="Arial" w:hAnsi="Arial" w:cs="Arial"/>
          <w:sz w:val="56"/>
          <w:szCs w:val="56"/>
        </w:rPr>
      </w:pPr>
      <w:r>
        <w:rPr>
          <w:rFonts w:ascii="Arial" w:eastAsia="Arial" w:hAnsi="Arial" w:cs="Arial"/>
          <w:color w:val="11A1A5"/>
          <w:sz w:val="56"/>
          <w:szCs w:val="56"/>
        </w:rPr>
        <w:t>•</w:t>
      </w:r>
      <w:r>
        <w:rPr>
          <w:rFonts w:ascii="Arial" w:eastAsia="Arial" w:hAnsi="Arial" w:cs="Arial"/>
          <w:color w:val="11A1A5"/>
          <w:spacing w:val="144"/>
          <w:sz w:val="56"/>
          <w:szCs w:val="56"/>
        </w:rPr>
        <w:t xml:space="preserve"> </w:t>
      </w:r>
      <w:r>
        <w:rPr>
          <w:rFonts w:ascii="Arial" w:eastAsia="Arial" w:hAnsi="Arial" w:cs="Arial"/>
          <w:color w:val="040404"/>
          <w:sz w:val="56"/>
          <w:szCs w:val="56"/>
        </w:rPr>
        <w:t>TANGGUNG</w:t>
      </w:r>
      <w:r>
        <w:rPr>
          <w:rFonts w:ascii="Arial" w:eastAsia="Arial" w:hAnsi="Arial" w:cs="Arial"/>
          <w:color w:val="040404"/>
          <w:spacing w:val="15"/>
          <w:sz w:val="56"/>
          <w:szCs w:val="56"/>
        </w:rPr>
        <w:t xml:space="preserve"> </w:t>
      </w:r>
      <w:r>
        <w:rPr>
          <w:rFonts w:ascii="Arial" w:eastAsia="Arial" w:hAnsi="Arial" w:cs="Arial"/>
          <w:color w:val="040404"/>
          <w:sz w:val="56"/>
          <w:szCs w:val="56"/>
        </w:rPr>
        <w:t>JAWAB</w:t>
      </w:r>
    </w:p>
    <w:p w:rsidR="009768DF" w:rsidRDefault="009768DF">
      <w:pPr>
        <w:spacing w:before="1" w:line="140" w:lineRule="exact"/>
        <w:rPr>
          <w:sz w:val="15"/>
          <w:szCs w:val="15"/>
        </w:rPr>
      </w:pPr>
    </w:p>
    <w:p w:rsidR="009768DF" w:rsidRDefault="00724FC0">
      <w:pPr>
        <w:ind w:left="205"/>
        <w:rPr>
          <w:rFonts w:ascii="Arial" w:eastAsia="Arial" w:hAnsi="Arial" w:cs="Arial"/>
          <w:sz w:val="56"/>
          <w:szCs w:val="56"/>
        </w:rPr>
      </w:pPr>
      <w:proofErr w:type="gramStart"/>
      <w:r>
        <w:rPr>
          <w:rFonts w:ascii="Arial" w:eastAsia="Arial" w:hAnsi="Arial" w:cs="Arial"/>
          <w:color w:val="11A1A5"/>
          <w:sz w:val="56"/>
          <w:szCs w:val="56"/>
        </w:rPr>
        <w:t xml:space="preserve">• </w:t>
      </w:r>
      <w:r>
        <w:rPr>
          <w:rFonts w:ascii="Arial" w:eastAsia="Arial" w:hAnsi="Arial" w:cs="Arial"/>
          <w:color w:val="11A1A5"/>
          <w:spacing w:val="49"/>
          <w:sz w:val="56"/>
          <w:szCs w:val="56"/>
        </w:rPr>
        <w:t xml:space="preserve"> </w:t>
      </w:r>
      <w:r>
        <w:rPr>
          <w:rFonts w:ascii="Arial" w:eastAsia="Arial" w:hAnsi="Arial" w:cs="Arial"/>
          <w:color w:val="040404"/>
          <w:w w:val="87"/>
          <w:sz w:val="56"/>
          <w:szCs w:val="56"/>
        </w:rPr>
        <w:t>KERJA</w:t>
      </w:r>
      <w:proofErr w:type="gramEnd"/>
      <w:r>
        <w:rPr>
          <w:rFonts w:ascii="Arial" w:eastAsia="Arial" w:hAnsi="Arial" w:cs="Arial"/>
          <w:color w:val="040404"/>
          <w:spacing w:val="109"/>
          <w:w w:val="87"/>
          <w:sz w:val="56"/>
          <w:szCs w:val="56"/>
        </w:rPr>
        <w:t xml:space="preserve"> </w:t>
      </w:r>
      <w:r>
        <w:rPr>
          <w:rFonts w:ascii="Arial" w:eastAsia="Arial" w:hAnsi="Arial" w:cs="Arial"/>
          <w:color w:val="040404"/>
          <w:sz w:val="56"/>
          <w:szCs w:val="56"/>
        </w:rPr>
        <w:t>KERAS</w:t>
      </w:r>
    </w:p>
    <w:p w:rsidR="009768DF" w:rsidRDefault="009768DF">
      <w:pPr>
        <w:spacing w:before="6" w:line="120" w:lineRule="exact"/>
        <w:rPr>
          <w:sz w:val="13"/>
          <w:szCs w:val="13"/>
        </w:rPr>
      </w:pPr>
    </w:p>
    <w:p w:rsidR="009768DF" w:rsidRDefault="00724FC0">
      <w:pPr>
        <w:ind w:left="205"/>
        <w:rPr>
          <w:rFonts w:ascii="Arial" w:eastAsia="Arial" w:hAnsi="Arial" w:cs="Arial"/>
          <w:sz w:val="56"/>
          <w:szCs w:val="56"/>
        </w:rPr>
      </w:pPr>
      <w:proofErr w:type="gramStart"/>
      <w:r>
        <w:rPr>
          <w:rFonts w:ascii="Arial" w:eastAsia="Arial" w:hAnsi="Arial" w:cs="Arial"/>
          <w:color w:val="11A1A5"/>
          <w:sz w:val="56"/>
          <w:szCs w:val="56"/>
        </w:rPr>
        <w:t xml:space="preserve">• </w:t>
      </w:r>
      <w:r>
        <w:rPr>
          <w:rFonts w:ascii="Arial" w:eastAsia="Arial" w:hAnsi="Arial" w:cs="Arial"/>
          <w:color w:val="11A1A5"/>
          <w:spacing w:val="34"/>
          <w:sz w:val="56"/>
          <w:szCs w:val="56"/>
        </w:rPr>
        <w:t xml:space="preserve"> </w:t>
      </w:r>
      <w:r>
        <w:rPr>
          <w:rFonts w:ascii="Arial" w:eastAsia="Arial" w:hAnsi="Arial" w:cs="Arial"/>
          <w:color w:val="040404"/>
          <w:sz w:val="56"/>
          <w:szCs w:val="56"/>
        </w:rPr>
        <w:t>SEDERHANA</w:t>
      </w:r>
      <w:proofErr w:type="gramEnd"/>
    </w:p>
    <w:p w:rsidR="009768DF" w:rsidRDefault="009768DF">
      <w:pPr>
        <w:spacing w:before="6" w:line="120" w:lineRule="exact"/>
        <w:rPr>
          <w:sz w:val="13"/>
          <w:szCs w:val="13"/>
        </w:rPr>
      </w:pPr>
    </w:p>
    <w:p w:rsidR="009768DF" w:rsidRDefault="00724FC0">
      <w:pPr>
        <w:ind w:left="205"/>
        <w:rPr>
          <w:rFonts w:ascii="Arial" w:eastAsia="Arial" w:hAnsi="Arial" w:cs="Arial"/>
          <w:sz w:val="56"/>
          <w:szCs w:val="56"/>
        </w:rPr>
      </w:pPr>
      <w:proofErr w:type="gramStart"/>
      <w:r>
        <w:rPr>
          <w:rFonts w:ascii="Arial" w:eastAsia="Arial" w:hAnsi="Arial" w:cs="Arial"/>
          <w:color w:val="11A1A5"/>
          <w:sz w:val="56"/>
          <w:szCs w:val="56"/>
        </w:rPr>
        <w:t xml:space="preserve">• </w:t>
      </w:r>
      <w:r>
        <w:rPr>
          <w:rFonts w:ascii="Arial" w:eastAsia="Arial" w:hAnsi="Arial" w:cs="Arial"/>
          <w:color w:val="11A1A5"/>
          <w:spacing w:val="49"/>
          <w:sz w:val="56"/>
          <w:szCs w:val="56"/>
        </w:rPr>
        <w:t xml:space="preserve"> </w:t>
      </w:r>
      <w:r>
        <w:rPr>
          <w:rFonts w:ascii="Arial" w:eastAsia="Arial" w:hAnsi="Arial" w:cs="Arial"/>
          <w:color w:val="040404"/>
          <w:sz w:val="56"/>
          <w:szCs w:val="56"/>
        </w:rPr>
        <w:t>KEBERANIAN</w:t>
      </w:r>
      <w:proofErr w:type="gramEnd"/>
    </w:p>
    <w:p w:rsidR="009768DF" w:rsidRDefault="009768DF">
      <w:pPr>
        <w:spacing w:before="1" w:line="140" w:lineRule="exact"/>
        <w:rPr>
          <w:sz w:val="15"/>
          <w:szCs w:val="15"/>
        </w:rPr>
      </w:pPr>
    </w:p>
    <w:p w:rsidR="009768DF" w:rsidRDefault="00724FC0">
      <w:pPr>
        <w:ind w:left="205"/>
        <w:rPr>
          <w:rFonts w:ascii="Arial" w:eastAsia="Arial" w:hAnsi="Arial" w:cs="Arial"/>
          <w:sz w:val="56"/>
          <w:szCs w:val="56"/>
        </w:rPr>
      </w:pPr>
      <w:proofErr w:type="gramStart"/>
      <w:r>
        <w:rPr>
          <w:rFonts w:ascii="Arial" w:eastAsia="Arial" w:hAnsi="Arial" w:cs="Arial"/>
          <w:color w:val="11A1A5"/>
          <w:sz w:val="56"/>
          <w:szCs w:val="56"/>
        </w:rPr>
        <w:t xml:space="preserve">• </w:t>
      </w:r>
      <w:r>
        <w:rPr>
          <w:rFonts w:ascii="Arial" w:eastAsia="Arial" w:hAnsi="Arial" w:cs="Arial"/>
          <w:color w:val="11A1A5"/>
          <w:spacing w:val="49"/>
          <w:sz w:val="56"/>
          <w:szCs w:val="56"/>
        </w:rPr>
        <w:t xml:space="preserve"> </w:t>
      </w:r>
      <w:r>
        <w:rPr>
          <w:rFonts w:ascii="Arial" w:eastAsia="Arial" w:hAnsi="Arial" w:cs="Arial"/>
          <w:color w:val="040404"/>
          <w:sz w:val="56"/>
          <w:szCs w:val="56"/>
        </w:rPr>
        <w:t>KEADILAN</w:t>
      </w:r>
      <w:proofErr w:type="gramEnd"/>
    </w:p>
    <w:p w:rsidR="009768DF" w:rsidRDefault="00724FC0">
      <w:pPr>
        <w:spacing w:before="87"/>
        <w:ind w:left="664"/>
        <w:rPr>
          <w:rFonts w:ascii="Calibri" w:eastAsia="Calibri" w:hAnsi="Calibri" w:cs="Calibri"/>
          <w:sz w:val="24"/>
          <w:szCs w:val="24"/>
        </w:rPr>
        <w:sectPr w:rsidR="009768DF">
          <w:pgSz w:w="15840" w:h="12240" w:orient="landscape"/>
          <w:pgMar w:top="1120" w:right="1300" w:bottom="280" w:left="920" w:header="720" w:footer="720" w:gutter="0"/>
          <w:cols w:space="720"/>
        </w:sectPr>
      </w:pPr>
      <w:r>
        <w:rPr>
          <w:rFonts w:ascii="Calibri" w:eastAsia="Calibri" w:hAnsi="Calibri" w:cs="Calibri"/>
          <w:color w:val="898989"/>
          <w:spacing w:val="1"/>
          <w:sz w:val="24"/>
          <w:szCs w:val="24"/>
        </w:rPr>
        <w:t>20/9/201</w:t>
      </w:r>
      <w:r>
        <w:rPr>
          <w:rFonts w:ascii="Calibri" w:eastAsia="Calibri" w:hAnsi="Calibri" w:cs="Calibri"/>
          <w:color w:val="898989"/>
          <w:sz w:val="24"/>
          <w:szCs w:val="24"/>
        </w:rPr>
        <w:t xml:space="preserve">0                                                                             </w:t>
      </w:r>
      <w:r>
        <w:rPr>
          <w:rFonts w:ascii="Calibri" w:eastAsia="Calibri" w:hAnsi="Calibri" w:cs="Calibri"/>
          <w:color w:val="898989"/>
          <w:spacing w:val="54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898989"/>
          <w:spacing w:val="-4"/>
          <w:sz w:val="24"/>
          <w:szCs w:val="24"/>
        </w:rPr>
        <w:t>P</w:t>
      </w:r>
      <w:r>
        <w:rPr>
          <w:rFonts w:ascii="Calibri" w:eastAsia="Calibri" w:hAnsi="Calibri" w:cs="Calibri"/>
          <w:color w:val="898989"/>
          <w:sz w:val="24"/>
          <w:szCs w:val="24"/>
        </w:rPr>
        <w:t>e</w:t>
      </w:r>
      <w:r>
        <w:rPr>
          <w:rFonts w:ascii="Calibri" w:eastAsia="Calibri" w:hAnsi="Calibri" w:cs="Calibri"/>
          <w:color w:val="898989"/>
          <w:spacing w:val="1"/>
          <w:sz w:val="24"/>
          <w:szCs w:val="24"/>
        </w:rPr>
        <w:t>nd</w:t>
      </w:r>
      <w:r>
        <w:rPr>
          <w:rFonts w:ascii="Calibri" w:eastAsia="Calibri" w:hAnsi="Calibri" w:cs="Calibri"/>
          <w:color w:val="898989"/>
          <w:sz w:val="24"/>
          <w:szCs w:val="24"/>
        </w:rPr>
        <w:t>i</w:t>
      </w:r>
      <w:r>
        <w:rPr>
          <w:rFonts w:ascii="Calibri" w:eastAsia="Calibri" w:hAnsi="Calibri" w:cs="Calibri"/>
          <w:color w:val="898989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color w:val="898989"/>
          <w:sz w:val="24"/>
          <w:szCs w:val="24"/>
        </w:rPr>
        <w:t>i</w:t>
      </w:r>
      <w:r>
        <w:rPr>
          <w:rFonts w:ascii="Calibri" w:eastAsia="Calibri" w:hAnsi="Calibri" w:cs="Calibri"/>
          <w:color w:val="898989"/>
          <w:spacing w:val="-6"/>
          <w:sz w:val="24"/>
          <w:szCs w:val="24"/>
        </w:rPr>
        <w:t>k</w:t>
      </w:r>
      <w:r>
        <w:rPr>
          <w:rFonts w:ascii="Calibri" w:eastAsia="Calibri" w:hAnsi="Calibri" w:cs="Calibri"/>
          <w:color w:val="898989"/>
          <w:sz w:val="24"/>
          <w:szCs w:val="24"/>
        </w:rPr>
        <w:t>an</w:t>
      </w:r>
      <w:proofErr w:type="spellEnd"/>
      <w:r>
        <w:rPr>
          <w:rFonts w:ascii="Calibri" w:eastAsia="Calibri" w:hAnsi="Calibri" w:cs="Calibri"/>
          <w:color w:val="898989"/>
          <w:spacing w:val="-8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898989"/>
          <w:spacing w:val="-4"/>
          <w:sz w:val="24"/>
          <w:szCs w:val="24"/>
        </w:rPr>
        <w:t>P</w:t>
      </w:r>
      <w:r>
        <w:rPr>
          <w:rFonts w:ascii="Calibri" w:eastAsia="Calibri" w:hAnsi="Calibri" w:cs="Calibri"/>
          <w:color w:val="898989"/>
          <w:sz w:val="24"/>
          <w:szCs w:val="24"/>
        </w:rPr>
        <w:t>a</w:t>
      </w:r>
      <w:r>
        <w:rPr>
          <w:rFonts w:ascii="Calibri" w:eastAsia="Calibri" w:hAnsi="Calibri" w:cs="Calibri"/>
          <w:color w:val="898989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color w:val="898989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color w:val="898989"/>
          <w:sz w:val="24"/>
          <w:szCs w:val="24"/>
        </w:rPr>
        <w:t>asila</w:t>
      </w:r>
      <w:proofErr w:type="spellEnd"/>
      <w:r>
        <w:rPr>
          <w:rFonts w:ascii="Calibri" w:eastAsia="Calibri" w:hAnsi="Calibri" w:cs="Calibri"/>
          <w:color w:val="898989"/>
          <w:sz w:val="24"/>
          <w:szCs w:val="24"/>
        </w:rPr>
        <w:t xml:space="preserve">                                                                                              </w:t>
      </w:r>
      <w:r>
        <w:rPr>
          <w:rFonts w:ascii="Calibri" w:eastAsia="Calibri" w:hAnsi="Calibri" w:cs="Calibri"/>
          <w:color w:val="898989"/>
          <w:spacing w:val="5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898989"/>
          <w:sz w:val="24"/>
          <w:szCs w:val="24"/>
        </w:rPr>
        <w:t>8</w:t>
      </w:r>
    </w:p>
    <w:p w:rsidR="009768DF" w:rsidRDefault="00023D2F">
      <w:pPr>
        <w:spacing w:before="5" w:line="120" w:lineRule="exact"/>
        <w:rPr>
          <w:sz w:val="12"/>
          <w:szCs w:val="12"/>
        </w:rPr>
      </w:pPr>
      <w:r>
        <w:lastRenderedPageBreak/>
        <w:pict>
          <v:group id="_x0000_s1110" style="position:absolute;margin-left:34pt;margin-top:32pt;width:725pt;height:547pt;z-index:-251656704;mso-position-horizontal-relative:page;mso-position-vertical-relative:page" coordorigin="680,640" coordsize="14500,10940">
            <v:shape id="_x0000_s1118" type="#_x0000_t75" style="position:absolute;left:700;top:640;width:2160;height:1270">
              <v:imagedata r:id="rId39" o:title=""/>
            </v:shape>
            <v:shape id="_x0000_s1117" type="#_x0000_t75" style="position:absolute;left:8560;top:640;width:1780;height:580">
              <v:imagedata r:id="rId40" o:title=""/>
            </v:shape>
            <v:shape id="_x0000_s1116" style="position:absolute;left:2860;top:840;width:5700;height:0" coordorigin="2860,840" coordsize="5700,0" path="m2860,840r5700,e" filled="f" strokecolor="#779ea8" strokeweight="4pt">
              <v:path arrowok="t"/>
            </v:shape>
            <v:shape id="_x0000_s1115" style="position:absolute;left:2860;top:1240;width:11660;height:0" coordorigin="2860,1240" coordsize="11660,0" path="m2860,1240r11660,e" filled="f" strokecolor="#5d8e9a" strokeweight="6pt">
              <v:path arrowok="t"/>
            </v:shape>
            <v:shape id="_x0000_s1114" style="position:absolute;left:10320;top:1200;width:880;height:0" coordorigin="10320,1200" coordsize="880,0" path="m10320,1200r880,e" filled="f" strokecolor="#779ea8" strokeweight="2pt">
              <v:path arrowok="t"/>
            </v:shape>
            <v:shape id="_x0000_s1113" style="position:absolute;left:720;top:1920;width:0;height:9640" coordorigin="720,1920" coordsize="0,9640" path="m720,11560r,-9640e" filled="f" strokecolor="#c3c8c8" strokeweight="2pt">
              <v:path arrowok="t"/>
            </v:shape>
            <v:shape id="_x0000_s1112" style="position:absolute;left:700;top:11500;width:14460;height:0" coordorigin="700,11500" coordsize="14460,0" path="m700,11500r14460,e" filled="f" strokecolor="#c3c8c8" strokeweight="2pt">
              <v:path arrowok="t"/>
            </v:shape>
            <v:shape id="_x0000_s1111" style="position:absolute;left:15100;top:700;width:0;height:10860" coordorigin="15100,700" coordsize="0,10860" path="m15100,11560r,-10860e" filled="f" strokecolor="#c3c8c8" strokeweight="1pt">
              <v:path arrowok="t"/>
            </v:shape>
            <w10:wrap anchorx="page" anchory="page"/>
          </v:group>
        </w:pict>
      </w: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724FC0">
      <w:pPr>
        <w:spacing w:line="1080" w:lineRule="exact"/>
        <w:ind w:left="875" w:right="329"/>
        <w:jc w:val="center"/>
        <w:rPr>
          <w:rFonts w:ascii="Arial" w:eastAsia="Arial" w:hAnsi="Arial" w:cs="Arial"/>
          <w:sz w:val="100"/>
          <w:szCs w:val="100"/>
        </w:rPr>
      </w:pPr>
      <w:r>
        <w:rPr>
          <w:rFonts w:ascii="Arial" w:eastAsia="Arial" w:hAnsi="Arial" w:cs="Arial"/>
          <w:color w:val="0B4959"/>
          <w:sz w:val="100"/>
          <w:szCs w:val="100"/>
        </w:rPr>
        <w:t>PRINSIP</w:t>
      </w:r>
      <w:r>
        <w:rPr>
          <w:rFonts w:ascii="Arial" w:eastAsia="Arial" w:hAnsi="Arial" w:cs="Arial"/>
          <w:color w:val="0B4959"/>
          <w:spacing w:val="132"/>
          <w:sz w:val="100"/>
          <w:szCs w:val="100"/>
        </w:rPr>
        <w:t xml:space="preserve"> </w:t>
      </w:r>
      <w:proofErr w:type="gramStart"/>
      <w:r>
        <w:rPr>
          <w:rFonts w:ascii="Arial" w:eastAsia="Arial" w:hAnsi="Arial" w:cs="Arial"/>
          <w:color w:val="0B4959"/>
          <w:sz w:val="100"/>
          <w:szCs w:val="100"/>
        </w:rPr>
        <w:t xml:space="preserve">ANTI </w:t>
      </w:r>
      <w:r>
        <w:rPr>
          <w:rFonts w:ascii="Arial" w:eastAsia="Arial" w:hAnsi="Arial" w:cs="Arial"/>
          <w:color w:val="0B4959"/>
          <w:spacing w:val="123"/>
          <w:sz w:val="100"/>
          <w:szCs w:val="100"/>
        </w:rPr>
        <w:t xml:space="preserve"> </w:t>
      </w:r>
      <w:r>
        <w:rPr>
          <w:rFonts w:ascii="Arial" w:eastAsia="Arial" w:hAnsi="Arial" w:cs="Arial"/>
          <w:color w:val="0B4959"/>
          <w:sz w:val="100"/>
          <w:szCs w:val="100"/>
        </w:rPr>
        <w:t>KORUPSI</w:t>
      </w:r>
      <w:proofErr w:type="gramEnd"/>
    </w:p>
    <w:p w:rsidR="009768DF" w:rsidRDefault="009768DF">
      <w:pPr>
        <w:spacing w:before="9" w:line="240" w:lineRule="exact"/>
        <w:rPr>
          <w:sz w:val="24"/>
          <w:szCs w:val="24"/>
        </w:rPr>
      </w:pPr>
    </w:p>
    <w:p w:rsidR="009768DF" w:rsidRDefault="00724FC0">
      <w:pPr>
        <w:ind w:left="115"/>
        <w:rPr>
          <w:rFonts w:ascii="Arial" w:eastAsia="Arial" w:hAnsi="Arial" w:cs="Arial"/>
          <w:sz w:val="58"/>
          <w:szCs w:val="58"/>
        </w:rPr>
      </w:pPr>
      <w:r>
        <w:rPr>
          <w:rFonts w:ascii="Arial" w:eastAsia="Arial" w:hAnsi="Arial" w:cs="Arial"/>
          <w:color w:val="10A1A8"/>
          <w:sz w:val="58"/>
          <w:szCs w:val="58"/>
        </w:rPr>
        <w:t>•</w:t>
      </w:r>
      <w:r>
        <w:rPr>
          <w:rFonts w:ascii="Arial" w:eastAsia="Arial" w:hAnsi="Arial" w:cs="Arial"/>
          <w:color w:val="10A1A8"/>
          <w:spacing w:val="131"/>
          <w:sz w:val="58"/>
          <w:szCs w:val="58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8"/>
          <w:szCs w:val="58"/>
        </w:rPr>
        <w:t>Akuntabilitas</w:t>
      </w:r>
      <w:proofErr w:type="spellEnd"/>
    </w:p>
    <w:p w:rsidR="009768DF" w:rsidRDefault="009768DF">
      <w:pPr>
        <w:spacing w:before="3" w:line="100" w:lineRule="exact"/>
        <w:rPr>
          <w:sz w:val="11"/>
          <w:szCs w:val="11"/>
        </w:rPr>
      </w:pPr>
    </w:p>
    <w:p w:rsidR="009768DF" w:rsidRDefault="00724FC0">
      <w:pPr>
        <w:spacing w:line="242" w:lineRule="auto"/>
        <w:ind w:left="115" w:right="351" w:firstLine="780"/>
        <w:jc w:val="both"/>
        <w:rPr>
          <w:rFonts w:ascii="Arial" w:eastAsia="Arial" w:hAnsi="Arial" w:cs="Arial"/>
          <w:sz w:val="58"/>
          <w:szCs w:val="58"/>
        </w:rPr>
      </w:pPr>
      <w:proofErr w:type="spellStart"/>
      <w:proofErr w:type="gramStart"/>
      <w:r>
        <w:rPr>
          <w:rFonts w:ascii="Arial" w:eastAsia="Arial" w:hAnsi="Arial" w:cs="Arial"/>
          <w:color w:val="070707"/>
          <w:sz w:val="58"/>
          <w:szCs w:val="58"/>
        </w:rPr>
        <w:t>kesesuaian</w:t>
      </w:r>
      <w:proofErr w:type="spellEnd"/>
      <w:r>
        <w:rPr>
          <w:rFonts w:ascii="Arial" w:eastAsia="Arial" w:hAnsi="Arial" w:cs="Arial"/>
          <w:color w:val="070707"/>
          <w:sz w:val="58"/>
          <w:szCs w:val="58"/>
        </w:rPr>
        <w:t xml:space="preserve"> </w:t>
      </w:r>
      <w:r>
        <w:rPr>
          <w:rFonts w:ascii="Arial" w:eastAsia="Arial" w:hAnsi="Arial" w:cs="Arial"/>
          <w:color w:val="070707"/>
          <w:spacing w:val="15"/>
          <w:sz w:val="58"/>
          <w:szCs w:val="58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8"/>
          <w:szCs w:val="58"/>
        </w:rPr>
        <w:t>antara</w:t>
      </w:r>
      <w:proofErr w:type="spellEnd"/>
      <w:proofErr w:type="gramEnd"/>
      <w:r>
        <w:rPr>
          <w:rFonts w:ascii="Arial" w:eastAsia="Arial" w:hAnsi="Arial" w:cs="Arial"/>
          <w:color w:val="070707"/>
          <w:sz w:val="58"/>
          <w:szCs w:val="58"/>
        </w:rPr>
        <w:t xml:space="preserve">  </w:t>
      </w:r>
      <w:proofErr w:type="spellStart"/>
      <w:r>
        <w:rPr>
          <w:rFonts w:ascii="Arial" w:eastAsia="Arial" w:hAnsi="Arial" w:cs="Arial"/>
          <w:color w:val="070707"/>
          <w:sz w:val="58"/>
          <w:szCs w:val="58"/>
        </w:rPr>
        <w:t>aturan</w:t>
      </w:r>
      <w:proofErr w:type="spellEnd"/>
      <w:r>
        <w:rPr>
          <w:rFonts w:ascii="Arial" w:eastAsia="Arial" w:hAnsi="Arial" w:cs="Arial"/>
          <w:color w:val="070707"/>
          <w:sz w:val="58"/>
          <w:szCs w:val="58"/>
        </w:rPr>
        <w:t xml:space="preserve">  </w:t>
      </w:r>
      <w:proofErr w:type="spellStart"/>
      <w:r>
        <w:rPr>
          <w:rFonts w:ascii="Arial" w:eastAsia="Arial" w:hAnsi="Arial" w:cs="Arial"/>
          <w:color w:val="070707"/>
          <w:sz w:val="58"/>
          <w:szCs w:val="58"/>
        </w:rPr>
        <w:t>dan</w:t>
      </w:r>
      <w:proofErr w:type="spellEnd"/>
      <w:r>
        <w:rPr>
          <w:rFonts w:ascii="Arial" w:eastAsia="Arial" w:hAnsi="Arial" w:cs="Arial"/>
          <w:color w:val="070707"/>
          <w:spacing w:val="58"/>
          <w:sz w:val="58"/>
          <w:szCs w:val="58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8"/>
          <w:szCs w:val="58"/>
        </w:rPr>
        <w:t>pelaksanaan</w:t>
      </w:r>
      <w:proofErr w:type="spellEnd"/>
      <w:r>
        <w:rPr>
          <w:rFonts w:ascii="Arial" w:eastAsia="Arial" w:hAnsi="Arial" w:cs="Arial"/>
          <w:color w:val="070707"/>
          <w:sz w:val="58"/>
          <w:szCs w:val="58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8"/>
          <w:szCs w:val="58"/>
        </w:rPr>
        <w:t>kerja</w:t>
      </w:r>
      <w:proofErr w:type="spellEnd"/>
      <w:r>
        <w:rPr>
          <w:rFonts w:ascii="Arial" w:eastAsia="Arial" w:hAnsi="Arial" w:cs="Arial"/>
          <w:color w:val="070707"/>
          <w:sz w:val="58"/>
          <w:szCs w:val="58"/>
        </w:rPr>
        <w:t>.</w:t>
      </w:r>
    </w:p>
    <w:p w:rsidR="009768DF" w:rsidRDefault="009768DF">
      <w:pPr>
        <w:spacing w:line="120" w:lineRule="exact"/>
        <w:rPr>
          <w:sz w:val="12"/>
          <w:szCs w:val="12"/>
        </w:rPr>
      </w:pPr>
    </w:p>
    <w:p w:rsidR="009768DF" w:rsidRDefault="00724FC0">
      <w:pPr>
        <w:ind w:left="115"/>
        <w:rPr>
          <w:rFonts w:ascii="Arial" w:eastAsia="Arial" w:hAnsi="Arial" w:cs="Arial"/>
          <w:sz w:val="58"/>
          <w:szCs w:val="58"/>
        </w:rPr>
      </w:pPr>
      <w:r>
        <w:rPr>
          <w:rFonts w:ascii="Arial" w:eastAsia="Arial" w:hAnsi="Arial" w:cs="Arial"/>
          <w:color w:val="10A1A8"/>
          <w:sz w:val="58"/>
          <w:szCs w:val="58"/>
        </w:rPr>
        <w:t>•</w:t>
      </w:r>
      <w:r>
        <w:rPr>
          <w:rFonts w:ascii="Arial" w:eastAsia="Arial" w:hAnsi="Arial" w:cs="Arial"/>
          <w:color w:val="10A1A8"/>
          <w:spacing w:val="116"/>
          <w:sz w:val="58"/>
          <w:szCs w:val="58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8"/>
          <w:szCs w:val="58"/>
        </w:rPr>
        <w:t>Transparansi</w:t>
      </w:r>
      <w:proofErr w:type="spellEnd"/>
    </w:p>
    <w:p w:rsidR="009768DF" w:rsidRDefault="009768DF">
      <w:pPr>
        <w:spacing w:before="3" w:line="100" w:lineRule="exact"/>
        <w:rPr>
          <w:sz w:val="11"/>
          <w:szCs w:val="11"/>
        </w:rPr>
      </w:pPr>
    </w:p>
    <w:p w:rsidR="009768DF" w:rsidRDefault="00724FC0">
      <w:pPr>
        <w:spacing w:line="242" w:lineRule="auto"/>
        <w:ind w:left="100" w:right="373" w:firstLine="810"/>
        <w:jc w:val="both"/>
        <w:rPr>
          <w:rFonts w:ascii="Arial" w:eastAsia="Arial" w:hAnsi="Arial" w:cs="Arial"/>
          <w:sz w:val="58"/>
          <w:szCs w:val="58"/>
        </w:rPr>
      </w:pPr>
      <w:proofErr w:type="spellStart"/>
      <w:r>
        <w:rPr>
          <w:rFonts w:ascii="Arial" w:eastAsia="Arial" w:hAnsi="Arial" w:cs="Arial"/>
          <w:color w:val="070707"/>
          <w:sz w:val="58"/>
          <w:szCs w:val="58"/>
        </w:rPr>
        <w:t>Prinsip</w:t>
      </w:r>
      <w:proofErr w:type="spellEnd"/>
      <w:r>
        <w:rPr>
          <w:rFonts w:ascii="Arial" w:eastAsia="Arial" w:hAnsi="Arial" w:cs="Arial"/>
          <w:color w:val="070707"/>
          <w:spacing w:val="81"/>
          <w:sz w:val="58"/>
          <w:szCs w:val="58"/>
        </w:rPr>
        <w:t xml:space="preserve"> </w:t>
      </w:r>
      <w:proofErr w:type="gramStart"/>
      <w:r>
        <w:rPr>
          <w:rFonts w:ascii="Arial" w:eastAsia="Arial" w:hAnsi="Arial" w:cs="Arial"/>
          <w:color w:val="070707"/>
          <w:sz w:val="58"/>
          <w:szCs w:val="58"/>
        </w:rPr>
        <w:t xml:space="preserve">yang  </w:t>
      </w:r>
      <w:proofErr w:type="spellStart"/>
      <w:r>
        <w:rPr>
          <w:rFonts w:ascii="Arial" w:eastAsia="Arial" w:hAnsi="Arial" w:cs="Arial"/>
          <w:color w:val="070707"/>
          <w:sz w:val="58"/>
          <w:szCs w:val="58"/>
        </w:rPr>
        <w:t>mengharuskan</w:t>
      </w:r>
      <w:proofErr w:type="spellEnd"/>
      <w:proofErr w:type="gramEnd"/>
      <w:r>
        <w:rPr>
          <w:rFonts w:ascii="Arial" w:eastAsia="Arial" w:hAnsi="Arial" w:cs="Arial"/>
          <w:color w:val="070707"/>
          <w:sz w:val="58"/>
          <w:szCs w:val="58"/>
        </w:rPr>
        <w:t xml:space="preserve">  </w:t>
      </w:r>
      <w:r>
        <w:rPr>
          <w:rFonts w:ascii="Arial" w:eastAsia="Arial" w:hAnsi="Arial" w:cs="Arial"/>
          <w:color w:val="070707"/>
          <w:spacing w:val="20"/>
          <w:sz w:val="58"/>
          <w:szCs w:val="58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8"/>
          <w:szCs w:val="58"/>
        </w:rPr>
        <w:t>semua</w:t>
      </w:r>
      <w:proofErr w:type="spellEnd"/>
      <w:r>
        <w:rPr>
          <w:rFonts w:ascii="Arial" w:eastAsia="Arial" w:hAnsi="Arial" w:cs="Arial"/>
          <w:color w:val="070707"/>
          <w:sz w:val="58"/>
          <w:szCs w:val="58"/>
        </w:rPr>
        <w:t xml:space="preserve"> </w:t>
      </w:r>
      <w:r>
        <w:rPr>
          <w:rFonts w:ascii="Arial" w:eastAsia="Arial" w:hAnsi="Arial" w:cs="Arial"/>
          <w:color w:val="070707"/>
          <w:spacing w:val="42"/>
          <w:sz w:val="58"/>
          <w:szCs w:val="58"/>
        </w:rPr>
        <w:t xml:space="preserve"> </w:t>
      </w:r>
      <w:r>
        <w:rPr>
          <w:rFonts w:ascii="Arial" w:eastAsia="Arial" w:hAnsi="Arial" w:cs="Arial"/>
          <w:color w:val="070707"/>
          <w:sz w:val="58"/>
          <w:szCs w:val="58"/>
        </w:rPr>
        <w:t xml:space="preserve">proses </w:t>
      </w:r>
      <w:proofErr w:type="spellStart"/>
      <w:r>
        <w:rPr>
          <w:rFonts w:ascii="Arial" w:eastAsia="Arial" w:hAnsi="Arial" w:cs="Arial"/>
          <w:color w:val="070707"/>
          <w:sz w:val="58"/>
          <w:szCs w:val="58"/>
        </w:rPr>
        <w:t>kebijakan</w:t>
      </w:r>
      <w:proofErr w:type="spellEnd"/>
      <w:r>
        <w:rPr>
          <w:rFonts w:ascii="Arial" w:eastAsia="Arial" w:hAnsi="Arial" w:cs="Arial"/>
          <w:color w:val="070707"/>
          <w:sz w:val="58"/>
          <w:szCs w:val="58"/>
        </w:rPr>
        <w:t xml:space="preserve">  </w:t>
      </w:r>
      <w:proofErr w:type="spellStart"/>
      <w:r>
        <w:rPr>
          <w:rFonts w:ascii="Arial" w:eastAsia="Arial" w:hAnsi="Arial" w:cs="Arial"/>
          <w:color w:val="070707"/>
          <w:sz w:val="58"/>
          <w:szCs w:val="58"/>
        </w:rPr>
        <w:t>dilakukan</w:t>
      </w:r>
      <w:proofErr w:type="spellEnd"/>
      <w:r>
        <w:rPr>
          <w:rFonts w:ascii="Arial" w:eastAsia="Arial" w:hAnsi="Arial" w:cs="Arial"/>
          <w:color w:val="070707"/>
          <w:sz w:val="58"/>
          <w:szCs w:val="58"/>
        </w:rPr>
        <w:t xml:space="preserve"> </w:t>
      </w:r>
      <w:r>
        <w:rPr>
          <w:rFonts w:ascii="Arial" w:eastAsia="Arial" w:hAnsi="Arial" w:cs="Arial"/>
          <w:color w:val="070707"/>
          <w:spacing w:val="60"/>
          <w:sz w:val="58"/>
          <w:szCs w:val="58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8"/>
          <w:szCs w:val="58"/>
        </w:rPr>
        <w:t>secara</w:t>
      </w:r>
      <w:proofErr w:type="spellEnd"/>
      <w:r>
        <w:rPr>
          <w:rFonts w:ascii="Arial" w:eastAsia="Arial" w:hAnsi="Arial" w:cs="Arial"/>
          <w:color w:val="070707"/>
          <w:spacing w:val="61"/>
          <w:sz w:val="58"/>
          <w:szCs w:val="58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8"/>
          <w:szCs w:val="58"/>
        </w:rPr>
        <w:t>terbuka</w:t>
      </w:r>
      <w:proofErr w:type="spellEnd"/>
      <w:r>
        <w:rPr>
          <w:rFonts w:ascii="Arial" w:eastAsia="Arial" w:hAnsi="Arial" w:cs="Arial"/>
          <w:color w:val="070707"/>
          <w:sz w:val="58"/>
          <w:szCs w:val="58"/>
        </w:rPr>
        <w:t xml:space="preserve">, </w:t>
      </w:r>
      <w:r>
        <w:rPr>
          <w:rFonts w:ascii="Arial" w:eastAsia="Arial" w:hAnsi="Arial" w:cs="Arial"/>
          <w:color w:val="070707"/>
          <w:spacing w:val="70"/>
          <w:sz w:val="58"/>
          <w:szCs w:val="58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8"/>
          <w:szCs w:val="58"/>
        </w:rPr>
        <w:t>sehingga</w:t>
      </w:r>
      <w:proofErr w:type="spellEnd"/>
      <w:r>
        <w:rPr>
          <w:rFonts w:ascii="Arial" w:eastAsia="Arial" w:hAnsi="Arial" w:cs="Arial"/>
          <w:color w:val="070707"/>
          <w:sz w:val="58"/>
          <w:szCs w:val="58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8"/>
          <w:szCs w:val="58"/>
        </w:rPr>
        <w:t>segala</w:t>
      </w:r>
      <w:proofErr w:type="spellEnd"/>
      <w:r>
        <w:rPr>
          <w:rFonts w:ascii="Arial" w:eastAsia="Arial" w:hAnsi="Arial" w:cs="Arial"/>
          <w:color w:val="070707"/>
          <w:sz w:val="58"/>
          <w:szCs w:val="58"/>
        </w:rPr>
        <w:t xml:space="preserve">  </w:t>
      </w:r>
      <w:proofErr w:type="spellStart"/>
      <w:r>
        <w:rPr>
          <w:rFonts w:ascii="Arial" w:eastAsia="Arial" w:hAnsi="Arial" w:cs="Arial"/>
          <w:color w:val="070707"/>
          <w:sz w:val="58"/>
          <w:szCs w:val="58"/>
        </w:rPr>
        <w:t>bentuk</w:t>
      </w:r>
      <w:proofErr w:type="spellEnd"/>
      <w:r>
        <w:rPr>
          <w:rFonts w:ascii="Arial" w:eastAsia="Arial" w:hAnsi="Arial" w:cs="Arial"/>
          <w:color w:val="070707"/>
          <w:sz w:val="58"/>
          <w:szCs w:val="58"/>
        </w:rPr>
        <w:t xml:space="preserve"> </w:t>
      </w:r>
      <w:r>
        <w:rPr>
          <w:rFonts w:ascii="Arial" w:eastAsia="Arial" w:hAnsi="Arial" w:cs="Arial"/>
          <w:color w:val="070707"/>
          <w:spacing w:val="57"/>
          <w:sz w:val="58"/>
          <w:szCs w:val="58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8"/>
          <w:szCs w:val="58"/>
        </w:rPr>
        <w:t>penyimpangan</w:t>
      </w:r>
      <w:proofErr w:type="spellEnd"/>
      <w:r>
        <w:rPr>
          <w:rFonts w:ascii="Arial" w:eastAsia="Arial" w:hAnsi="Arial" w:cs="Arial"/>
          <w:color w:val="070707"/>
          <w:sz w:val="58"/>
          <w:szCs w:val="58"/>
        </w:rPr>
        <w:t xml:space="preserve">  </w:t>
      </w:r>
      <w:r>
        <w:rPr>
          <w:rFonts w:ascii="Arial" w:eastAsia="Arial" w:hAnsi="Arial" w:cs="Arial"/>
          <w:color w:val="070707"/>
          <w:spacing w:val="98"/>
          <w:sz w:val="58"/>
          <w:szCs w:val="58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8"/>
          <w:szCs w:val="58"/>
        </w:rPr>
        <w:t>dapat</w:t>
      </w:r>
      <w:proofErr w:type="spellEnd"/>
      <w:r>
        <w:rPr>
          <w:rFonts w:ascii="Arial" w:eastAsia="Arial" w:hAnsi="Arial" w:cs="Arial"/>
          <w:color w:val="070707"/>
          <w:sz w:val="58"/>
          <w:szCs w:val="58"/>
        </w:rPr>
        <w:t xml:space="preserve"> </w:t>
      </w:r>
      <w:r>
        <w:rPr>
          <w:rFonts w:ascii="Arial" w:eastAsia="Arial" w:hAnsi="Arial" w:cs="Arial"/>
          <w:color w:val="070707"/>
          <w:spacing w:val="17"/>
          <w:sz w:val="58"/>
          <w:szCs w:val="58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8"/>
          <w:szCs w:val="58"/>
        </w:rPr>
        <w:t>diketahui</w:t>
      </w:r>
      <w:proofErr w:type="spellEnd"/>
      <w:r>
        <w:rPr>
          <w:rFonts w:ascii="Arial" w:eastAsia="Arial" w:hAnsi="Arial" w:cs="Arial"/>
          <w:color w:val="070707"/>
          <w:sz w:val="58"/>
          <w:szCs w:val="58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8"/>
          <w:szCs w:val="58"/>
        </w:rPr>
        <w:t>oleh</w:t>
      </w:r>
      <w:proofErr w:type="spellEnd"/>
      <w:r>
        <w:rPr>
          <w:rFonts w:ascii="Arial" w:eastAsia="Arial" w:hAnsi="Arial" w:cs="Arial"/>
          <w:color w:val="070707"/>
          <w:spacing w:val="153"/>
          <w:sz w:val="58"/>
          <w:szCs w:val="58"/>
        </w:rPr>
        <w:t xml:space="preserve"> </w:t>
      </w:r>
      <w:proofErr w:type="spellStart"/>
      <w:r>
        <w:rPr>
          <w:rFonts w:ascii="Arial" w:eastAsia="Arial" w:hAnsi="Arial" w:cs="Arial"/>
          <w:color w:val="070707"/>
          <w:w w:val="110"/>
          <w:sz w:val="58"/>
          <w:szCs w:val="58"/>
        </w:rPr>
        <w:t>publik</w:t>
      </w:r>
      <w:proofErr w:type="spellEnd"/>
      <w:r>
        <w:rPr>
          <w:rFonts w:ascii="Arial" w:eastAsia="Arial" w:hAnsi="Arial" w:cs="Arial"/>
          <w:color w:val="070707"/>
          <w:w w:val="110"/>
          <w:sz w:val="58"/>
          <w:szCs w:val="58"/>
        </w:rPr>
        <w:t>.</w:t>
      </w:r>
    </w:p>
    <w:p w:rsidR="009768DF" w:rsidRDefault="009768DF">
      <w:pPr>
        <w:spacing w:before="5" w:line="120" w:lineRule="exact"/>
        <w:rPr>
          <w:sz w:val="13"/>
          <w:szCs w:val="13"/>
        </w:rPr>
      </w:pPr>
    </w:p>
    <w:p w:rsidR="009768DF" w:rsidRDefault="00724FC0">
      <w:pPr>
        <w:ind w:left="115"/>
        <w:rPr>
          <w:rFonts w:ascii="Arial" w:eastAsia="Arial" w:hAnsi="Arial" w:cs="Arial"/>
          <w:sz w:val="58"/>
          <w:szCs w:val="58"/>
        </w:rPr>
      </w:pPr>
      <w:proofErr w:type="gramStart"/>
      <w:r>
        <w:rPr>
          <w:rFonts w:ascii="Arial" w:eastAsia="Arial" w:hAnsi="Arial" w:cs="Arial"/>
          <w:color w:val="10A1A8"/>
          <w:sz w:val="58"/>
          <w:szCs w:val="58"/>
        </w:rPr>
        <w:t xml:space="preserve">• </w:t>
      </w:r>
      <w:r>
        <w:rPr>
          <w:rFonts w:ascii="Arial" w:eastAsia="Arial" w:hAnsi="Arial" w:cs="Arial"/>
          <w:color w:val="10A1A8"/>
          <w:spacing w:val="15"/>
          <w:sz w:val="58"/>
          <w:szCs w:val="58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8"/>
          <w:szCs w:val="58"/>
        </w:rPr>
        <w:t>Kewajaran</w:t>
      </w:r>
      <w:proofErr w:type="spellEnd"/>
      <w:proofErr w:type="gramEnd"/>
    </w:p>
    <w:p w:rsidR="009768DF" w:rsidRDefault="009768DF">
      <w:pPr>
        <w:spacing w:before="3" w:line="160" w:lineRule="exact"/>
        <w:rPr>
          <w:sz w:val="16"/>
          <w:szCs w:val="16"/>
        </w:rPr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023D2F">
      <w:pPr>
        <w:ind w:left="446" w:right="69"/>
        <w:jc w:val="center"/>
        <w:rPr>
          <w:rFonts w:ascii="Calibri" w:eastAsia="Calibri" w:hAnsi="Calibri" w:cs="Calibri"/>
          <w:sz w:val="24"/>
          <w:szCs w:val="24"/>
        </w:rPr>
        <w:sectPr w:rsidR="009768DF">
          <w:pgSz w:w="15840" w:h="12240" w:orient="landscape"/>
          <w:pgMar w:top="1120" w:right="1480" w:bottom="280" w:left="1100" w:header="720" w:footer="720" w:gutter="0"/>
          <w:cols w:space="720"/>
        </w:sectPr>
      </w:pPr>
      <w:r>
        <w:pict>
          <v:shape id="_x0000_s1109" type="#_x0000_t202" style="position:absolute;left:0;text-align:left;margin-left:100.5pt;margin-top:-19.55pt;width:470.95pt;height:29pt;z-index:-251655680;mso-position-horizontal-relative:page" filled="f" stroked="f">
            <v:textbox inset="0,0,0,0">
              <w:txbxContent>
                <w:p w:rsidR="009768DF" w:rsidRDefault="00724FC0">
                  <w:pPr>
                    <w:spacing w:line="580" w:lineRule="exact"/>
                    <w:ind w:right="-107"/>
                    <w:rPr>
                      <w:rFonts w:ascii="Arial" w:eastAsia="Arial" w:hAnsi="Arial" w:cs="Arial"/>
                      <w:sz w:val="58"/>
                      <w:szCs w:val="58"/>
                    </w:rPr>
                  </w:pPr>
                  <w:proofErr w:type="spellStart"/>
                  <w:proofErr w:type="gramStart"/>
                  <w:r>
                    <w:rPr>
                      <w:rFonts w:ascii="Arial" w:eastAsia="Arial" w:hAnsi="Arial" w:cs="Arial"/>
                      <w:color w:val="070707"/>
                      <w:position w:val="-1"/>
                      <w:sz w:val="58"/>
                      <w:szCs w:val="58"/>
                    </w:rPr>
                    <w:t>Mencegah</w:t>
                  </w:r>
                  <w:proofErr w:type="spellEnd"/>
                  <w:r>
                    <w:rPr>
                      <w:rFonts w:ascii="Arial" w:eastAsia="Arial" w:hAnsi="Arial" w:cs="Arial"/>
                      <w:color w:val="070707"/>
                      <w:position w:val="-1"/>
                      <w:sz w:val="58"/>
                      <w:szCs w:val="58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70707"/>
                      <w:spacing w:val="15"/>
                      <w:position w:val="-1"/>
                      <w:sz w:val="58"/>
                      <w:szCs w:val="5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color w:val="070707"/>
                      <w:position w:val="-1"/>
                      <w:sz w:val="58"/>
                      <w:szCs w:val="58"/>
                    </w:rPr>
                    <w:t>terjadinya</w:t>
                  </w:r>
                  <w:proofErr w:type="spellEnd"/>
                  <w:proofErr w:type="gramEnd"/>
                  <w:r>
                    <w:rPr>
                      <w:rFonts w:ascii="Arial" w:eastAsia="Arial" w:hAnsi="Arial" w:cs="Arial"/>
                      <w:color w:val="070707"/>
                      <w:position w:val="-1"/>
                      <w:sz w:val="58"/>
                      <w:szCs w:val="58"/>
                    </w:rPr>
                    <w:t xml:space="preserve">  </w:t>
                  </w:r>
                  <w:r>
                    <w:rPr>
                      <w:rFonts w:ascii="Arial" w:eastAsia="Arial" w:hAnsi="Arial" w:cs="Arial"/>
                      <w:color w:val="070707"/>
                      <w:spacing w:val="48"/>
                      <w:position w:val="-1"/>
                      <w:sz w:val="58"/>
                      <w:szCs w:val="5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color w:val="070707"/>
                      <w:position w:val="-1"/>
                      <w:sz w:val="58"/>
                      <w:szCs w:val="58"/>
                    </w:rPr>
                    <w:t>manipulasi</w:t>
                  </w:r>
                  <w:proofErr w:type="spellEnd"/>
                  <w:r>
                    <w:rPr>
                      <w:rFonts w:ascii="Arial" w:eastAsia="Arial" w:hAnsi="Arial" w:cs="Arial"/>
                      <w:color w:val="070707"/>
                      <w:position w:val="-1"/>
                      <w:sz w:val="58"/>
                      <w:szCs w:val="58"/>
                    </w:rPr>
                    <w:t xml:space="preserve">   </w:t>
                  </w:r>
                  <w:r>
                    <w:rPr>
                      <w:rFonts w:ascii="Arial" w:eastAsia="Arial" w:hAnsi="Arial" w:cs="Arial"/>
                      <w:color w:val="070707"/>
                      <w:w w:val="46"/>
                      <w:position w:val="-1"/>
                      <w:sz w:val="58"/>
                      <w:szCs w:val="58"/>
                    </w:rPr>
                    <w:t>.</w:t>
                  </w:r>
                </w:p>
              </w:txbxContent>
            </v:textbox>
            <w10:wrap anchorx="page"/>
          </v:shape>
        </w:pict>
      </w:r>
      <w:r w:rsidR="00724FC0">
        <w:rPr>
          <w:rFonts w:ascii="Calibri" w:eastAsia="Calibri" w:hAnsi="Calibri" w:cs="Calibri"/>
          <w:color w:val="898989"/>
          <w:spacing w:val="1"/>
          <w:sz w:val="24"/>
          <w:szCs w:val="24"/>
        </w:rPr>
        <w:t>20/9/201</w:t>
      </w:r>
      <w:r w:rsidR="00724FC0">
        <w:rPr>
          <w:rFonts w:ascii="Calibri" w:eastAsia="Calibri" w:hAnsi="Calibri" w:cs="Calibri"/>
          <w:color w:val="898989"/>
          <w:sz w:val="24"/>
          <w:szCs w:val="24"/>
        </w:rPr>
        <w:t xml:space="preserve">0                                                                             </w:t>
      </w:r>
      <w:r w:rsidR="00724FC0">
        <w:rPr>
          <w:rFonts w:ascii="Calibri" w:eastAsia="Calibri" w:hAnsi="Calibri" w:cs="Calibri"/>
          <w:color w:val="898989"/>
          <w:spacing w:val="54"/>
          <w:sz w:val="24"/>
          <w:szCs w:val="24"/>
        </w:rPr>
        <w:t xml:space="preserve"> </w:t>
      </w:r>
      <w:proofErr w:type="spellStart"/>
      <w:r w:rsidR="00724FC0">
        <w:rPr>
          <w:rFonts w:ascii="Calibri" w:eastAsia="Calibri" w:hAnsi="Calibri" w:cs="Calibri"/>
          <w:color w:val="898989"/>
          <w:spacing w:val="-4"/>
          <w:sz w:val="24"/>
          <w:szCs w:val="24"/>
        </w:rPr>
        <w:t>P</w:t>
      </w:r>
      <w:r w:rsidR="00724FC0">
        <w:rPr>
          <w:rFonts w:ascii="Calibri" w:eastAsia="Calibri" w:hAnsi="Calibri" w:cs="Calibri"/>
          <w:color w:val="898989"/>
          <w:sz w:val="24"/>
          <w:szCs w:val="24"/>
        </w:rPr>
        <w:t>e</w:t>
      </w:r>
      <w:r w:rsidR="00724FC0">
        <w:rPr>
          <w:rFonts w:ascii="Calibri" w:eastAsia="Calibri" w:hAnsi="Calibri" w:cs="Calibri"/>
          <w:color w:val="898989"/>
          <w:spacing w:val="1"/>
          <w:sz w:val="24"/>
          <w:szCs w:val="24"/>
        </w:rPr>
        <w:t>nd</w:t>
      </w:r>
      <w:r w:rsidR="00724FC0">
        <w:rPr>
          <w:rFonts w:ascii="Calibri" w:eastAsia="Calibri" w:hAnsi="Calibri" w:cs="Calibri"/>
          <w:color w:val="898989"/>
          <w:sz w:val="24"/>
          <w:szCs w:val="24"/>
        </w:rPr>
        <w:t>i</w:t>
      </w:r>
      <w:r w:rsidR="00724FC0">
        <w:rPr>
          <w:rFonts w:ascii="Calibri" w:eastAsia="Calibri" w:hAnsi="Calibri" w:cs="Calibri"/>
          <w:color w:val="898989"/>
          <w:spacing w:val="1"/>
          <w:sz w:val="24"/>
          <w:szCs w:val="24"/>
        </w:rPr>
        <w:t>d</w:t>
      </w:r>
      <w:r w:rsidR="00724FC0">
        <w:rPr>
          <w:rFonts w:ascii="Calibri" w:eastAsia="Calibri" w:hAnsi="Calibri" w:cs="Calibri"/>
          <w:color w:val="898989"/>
          <w:sz w:val="24"/>
          <w:szCs w:val="24"/>
        </w:rPr>
        <w:t>i</w:t>
      </w:r>
      <w:r w:rsidR="00724FC0">
        <w:rPr>
          <w:rFonts w:ascii="Calibri" w:eastAsia="Calibri" w:hAnsi="Calibri" w:cs="Calibri"/>
          <w:color w:val="898989"/>
          <w:spacing w:val="-6"/>
          <w:sz w:val="24"/>
          <w:szCs w:val="24"/>
        </w:rPr>
        <w:t>k</w:t>
      </w:r>
      <w:r w:rsidR="00724FC0">
        <w:rPr>
          <w:rFonts w:ascii="Calibri" w:eastAsia="Calibri" w:hAnsi="Calibri" w:cs="Calibri"/>
          <w:color w:val="898989"/>
          <w:sz w:val="24"/>
          <w:szCs w:val="24"/>
        </w:rPr>
        <w:t>an</w:t>
      </w:r>
      <w:proofErr w:type="spellEnd"/>
      <w:r w:rsidR="00724FC0">
        <w:rPr>
          <w:rFonts w:ascii="Calibri" w:eastAsia="Calibri" w:hAnsi="Calibri" w:cs="Calibri"/>
          <w:color w:val="898989"/>
          <w:spacing w:val="-8"/>
          <w:sz w:val="24"/>
          <w:szCs w:val="24"/>
        </w:rPr>
        <w:t xml:space="preserve"> </w:t>
      </w:r>
      <w:proofErr w:type="spellStart"/>
      <w:r w:rsidR="00724FC0">
        <w:rPr>
          <w:rFonts w:ascii="Calibri" w:eastAsia="Calibri" w:hAnsi="Calibri" w:cs="Calibri"/>
          <w:color w:val="898989"/>
          <w:spacing w:val="-4"/>
          <w:sz w:val="24"/>
          <w:szCs w:val="24"/>
        </w:rPr>
        <w:t>P</w:t>
      </w:r>
      <w:r w:rsidR="00724FC0">
        <w:rPr>
          <w:rFonts w:ascii="Calibri" w:eastAsia="Calibri" w:hAnsi="Calibri" w:cs="Calibri"/>
          <w:color w:val="898989"/>
          <w:sz w:val="24"/>
          <w:szCs w:val="24"/>
        </w:rPr>
        <w:t>a</w:t>
      </w:r>
      <w:r w:rsidR="00724FC0">
        <w:rPr>
          <w:rFonts w:ascii="Calibri" w:eastAsia="Calibri" w:hAnsi="Calibri" w:cs="Calibri"/>
          <w:color w:val="898989"/>
          <w:spacing w:val="1"/>
          <w:sz w:val="24"/>
          <w:szCs w:val="24"/>
        </w:rPr>
        <w:t>n</w:t>
      </w:r>
      <w:r w:rsidR="00724FC0">
        <w:rPr>
          <w:rFonts w:ascii="Calibri" w:eastAsia="Calibri" w:hAnsi="Calibri" w:cs="Calibri"/>
          <w:color w:val="898989"/>
          <w:spacing w:val="-3"/>
          <w:sz w:val="24"/>
          <w:szCs w:val="24"/>
        </w:rPr>
        <w:t>c</w:t>
      </w:r>
      <w:r w:rsidR="00724FC0">
        <w:rPr>
          <w:rFonts w:ascii="Calibri" w:eastAsia="Calibri" w:hAnsi="Calibri" w:cs="Calibri"/>
          <w:color w:val="898989"/>
          <w:sz w:val="24"/>
          <w:szCs w:val="24"/>
        </w:rPr>
        <w:t>asila</w:t>
      </w:r>
      <w:proofErr w:type="spellEnd"/>
      <w:r w:rsidR="00724FC0">
        <w:rPr>
          <w:rFonts w:ascii="Calibri" w:eastAsia="Calibri" w:hAnsi="Calibri" w:cs="Calibri"/>
          <w:color w:val="898989"/>
          <w:sz w:val="24"/>
          <w:szCs w:val="24"/>
        </w:rPr>
        <w:t xml:space="preserve">                                                                                              </w:t>
      </w:r>
      <w:r w:rsidR="00724FC0">
        <w:rPr>
          <w:rFonts w:ascii="Calibri" w:eastAsia="Calibri" w:hAnsi="Calibri" w:cs="Calibri"/>
          <w:color w:val="898989"/>
          <w:spacing w:val="53"/>
          <w:sz w:val="24"/>
          <w:szCs w:val="24"/>
        </w:rPr>
        <w:t xml:space="preserve"> </w:t>
      </w:r>
      <w:r w:rsidR="00724FC0">
        <w:rPr>
          <w:rFonts w:ascii="Calibri" w:eastAsia="Calibri" w:hAnsi="Calibri" w:cs="Calibri"/>
          <w:color w:val="898989"/>
          <w:sz w:val="24"/>
          <w:szCs w:val="24"/>
        </w:rPr>
        <w:t>9</w:t>
      </w:r>
    </w:p>
    <w:p w:rsidR="009768DF" w:rsidRDefault="00023D2F">
      <w:pPr>
        <w:spacing w:before="5" w:line="140" w:lineRule="exact"/>
        <w:rPr>
          <w:sz w:val="15"/>
          <w:szCs w:val="15"/>
        </w:rPr>
      </w:pPr>
      <w:r>
        <w:lastRenderedPageBreak/>
        <w:pict>
          <v:group id="_x0000_s1100" style="position:absolute;margin-left:33.5pt;margin-top:32pt;width:726.5pt;height:546.5pt;z-index:-251654656;mso-position-horizontal-relative:page;mso-position-vertical-relative:page" coordorigin="670,640" coordsize="14530,10930">
            <v:shape id="_x0000_s1108" type="#_x0000_t75" style="position:absolute;left:670;top:1090;width:2200;height:1090">
              <v:imagedata r:id="rId41" o:title=""/>
            </v:shape>
            <v:shape id="_x0000_s1107" type="#_x0000_t75" style="position:absolute;left:7540;top:640;width:2770;height:850">
              <v:imagedata r:id="rId42" o:title=""/>
            </v:shape>
            <v:shape id="_x0000_s1106" style="position:absolute;left:700;top:720;width:6840;height:0" coordorigin="700,720" coordsize="6840,0" path="m700,720r6840,e" filled="f" strokecolor="#779eaa" strokeweight="2pt">
              <v:path arrowok="t"/>
            </v:shape>
            <v:shape id="_x0000_s1105" type="#_x0000_t75" style="position:absolute;left:13510;top:670;width:1690;height:1060">
              <v:imagedata r:id="rId43" o:title=""/>
            </v:shape>
            <v:shape id="_x0000_s1104" style="position:absolute;left:2860;top:1540;width:10740;height:0" coordorigin="2860,1540" coordsize="10740,0" path="m2860,1540r10740,e" filled="f" strokecolor="#5d8995" strokeweight="5pt">
              <v:path arrowok="t"/>
            </v:shape>
            <v:shape id="_x0000_s1103" style="position:absolute;left:10300;top:1480;width:980;height:0" coordorigin="10300,1480" coordsize="980,0" path="m10300,1480r980,e" filled="f" strokecolor="#779eaa" strokeweight="2pt">
              <v:path arrowok="t"/>
            </v:shape>
            <v:shape id="_x0000_s1102" style="position:absolute;left:700;top:11500;width:14460;height:0" coordorigin="700,11500" coordsize="14460,0" path="m700,11500r14460,e" filled="f" strokecolor="#cacaca" strokeweight="2pt">
              <v:path arrowok="t"/>
            </v:shape>
            <v:shape id="_x0000_s1101" style="position:absolute;left:15120;top:1740;width:0;height:9820" coordorigin="15120,1740" coordsize="0,9820" path="m15120,11560r,-9820e" filled="f" strokecolor="#cacaca" strokeweight="1pt">
              <v:path arrowok="t"/>
            </v:shape>
            <w10:wrap anchorx="page" anchory="page"/>
          </v:group>
        </w:pict>
      </w: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724FC0">
      <w:pPr>
        <w:spacing w:line="640" w:lineRule="exact"/>
        <w:ind w:left="105"/>
        <w:rPr>
          <w:rFonts w:ascii="Arial" w:eastAsia="Arial" w:hAnsi="Arial" w:cs="Arial"/>
          <w:sz w:val="58"/>
          <w:szCs w:val="58"/>
        </w:rPr>
      </w:pPr>
      <w:proofErr w:type="gramStart"/>
      <w:r>
        <w:rPr>
          <w:rFonts w:ascii="Arial" w:eastAsia="Arial" w:hAnsi="Arial" w:cs="Arial"/>
          <w:color w:val="11A1A7"/>
          <w:position w:val="-1"/>
          <w:sz w:val="58"/>
          <w:szCs w:val="58"/>
        </w:rPr>
        <w:t xml:space="preserve">• </w:t>
      </w:r>
      <w:r>
        <w:rPr>
          <w:rFonts w:ascii="Arial" w:eastAsia="Arial" w:hAnsi="Arial" w:cs="Arial"/>
          <w:color w:val="11A1A7"/>
          <w:spacing w:val="30"/>
          <w:position w:val="-1"/>
          <w:sz w:val="58"/>
          <w:szCs w:val="58"/>
        </w:rPr>
        <w:t xml:space="preserve"> </w:t>
      </w:r>
      <w:proofErr w:type="spellStart"/>
      <w:r>
        <w:rPr>
          <w:rFonts w:ascii="Arial" w:eastAsia="Arial" w:hAnsi="Arial" w:cs="Arial"/>
          <w:color w:val="070707"/>
          <w:position w:val="-1"/>
          <w:sz w:val="58"/>
          <w:szCs w:val="58"/>
        </w:rPr>
        <w:t>Kebijakan</w:t>
      </w:r>
      <w:proofErr w:type="spellEnd"/>
      <w:proofErr w:type="gramEnd"/>
    </w:p>
    <w:p w:rsidR="009768DF" w:rsidRDefault="00724FC0">
      <w:pPr>
        <w:spacing w:before="90" w:line="243" w:lineRule="auto"/>
        <w:ind w:left="765" w:right="930" w:firstLine="15"/>
        <w:rPr>
          <w:rFonts w:ascii="Arial" w:eastAsia="Arial" w:hAnsi="Arial" w:cs="Arial"/>
          <w:sz w:val="54"/>
          <w:szCs w:val="54"/>
        </w:rPr>
      </w:pPr>
      <w:proofErr w:type="spellStart"/>
      <w:proofErr w:type="gramStart"/>
      <w:r>
        <w:rPr>
          <w:rFonts w:ascii="Arial" w:eastAsia="Arial" w:hAnsi="Arial" w:cs="Arial"/>
          <w:color w:val="070707"/>
          <w:sz w:val="54"/>
          <w:szCs w:val="54"/>
        </w:rPr>
        <w:t>Mengatur</w:t>
      </w:r>
      <w:proofErr w:type="spellEnd"/>
      <w:r>
        <w:rPr>
          <w:rFonts w:ascii="Arial" w:eastAsia="Arial" w:hAnsi="Arial" w:cs="Arial"/>
          <w:color w:val="070707"/>
          <w:sz w:val="54"/>
          <w:szCs w:val="54"/>
        </w:rPr>
        <w:t xml:space="preserve"> </w:t>
      </w:r>
      <w:r>
        <w:rPr>
          <w:rFonts w:ascii="Arial" w:eastAsia="Arial" w:hAnsi="Arial" w:cs="Arial"/>
          <w:color w:val="070707"/>
          <w:spacing w:val="45"/>
          <w:sz w:val="54"/>
          <w:szCs w:val="54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4"/>
          <w:szCs w:val="54"/>
        </w:rPr>
        <w:t>tata</w:t>
      </w:r>
      <w:proofErr w:type="spellEnd"/>
      <w:proofErr w:type="gramEnd"/>
      <w:r>
        <w:rPr>
          <w:rFonts w:ascii="Arial" w:eastAsia="Arial" w:hAnsi="Arial" w:cs="Arial"/>
          <w:color w:val="070707"/>
          <w:sz w:val="54"/>
          <w:szCs w:val="54"/>
        </w:rPr>
        <w:t xml:space="preserve"> </w:t>
      </w:r>
      <w:r>
        <w:rPr>
          <w:rFonts w:ascii="Arial" w:eastAsia="Arial" w:hAnsi="Arial" w:cs="Arial"/>
          <w:color w:val="070707"/>
          <w:spacing w:val="45"/>
          <w:sz w:val="54"/>
          <w:szCs w:val="54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4"/>
          <w:szCs w:val="54"/>
        </w:rPr>
        <w:t>interaksi</w:t>
      </w:r>
      <w:proofErr w:type="spellEnd"/>
      <w:r>
        <w:rPr>
          <w:rFonts w:ascii="Arial" w:eastAsia="Arial" w:hAnsi="Arial" w:cs="Arial"/>
          <w:color w:val="070707"/>
          <w:sz w:val="54"/>
          <w:szCs w:val="54"/>
        </w:rPr>
        <w:t xml:space="preserve"> </w:t>
      </w:r>
      <w:r>
        <w:rPr>
          <w:rFonts w:ascii="Arial" w:eastAsia="Arial" w:hAnsi="Arial" w:cs="Arial"/>
          <w:color w:val="070707"/>
          <w:spacing w:val="75"/>
          <w:sz w:val="54"/>
          <w:szCs w:val="54"/>
        </w:rPr>
        <w:t xml:space="preserve"> </w:t>
      </w:r>
      <w:r>
        <w:rPr>
          <w:rFonts w:ascii="Arial" w:eastAsia="Arial" w:hAnsi="Arial" w:cs="Arial"/>
          <w:color w:val="070707"/>
          <w:sz w:val="54"/>
          <w:szCs w:val="54"/>
        </w:rPr>
        <w:t>agar</w:t>
      </w:r>
      <w:r>
        <w:rPr>
          <w:rFonts w:ascii="Arial" w:eastAsia="Arial" w:hAnsi="Arial" w:cs="Arial"/>
          <w:color w:val="070707"/>
          <w:spacing w:val="105"/>
          <w:sz w:val="54"/>
          <w:szCs w:val="54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4"/>
          <w:szCs w:val="54"/>
        </w:rPr>
        <w:t>tidak</w:t>
      </w:r>
      <w:proofErr w:type="spellEnd"/>
      <w:r>
        <w:rPr>
          <w:rFonts w:ascii="Arial" w:eastAsia="Arial" w:hAnsi="Arial" w:cs="Arial"/>
          <w:color w:val="070707"/>
          <w:sz w:val="54"/>
          <w:szCs w:val="54"/>
        </w:rPr>
        <w:t xml:space="preserve"> </w:t>
      </w:r>
      <w:r>
        <w:rPr>
          <w:rFonts w:ascii="Arial" w:eastAsia="Arial" w:hAnsi="Arial" w:cs="Arial"/>
          <w:color w:val="070707"/>
          <w:spacing w:val="15"/>
          <w:sz w:val="54"/>
          <w:szCs w:val="54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4"/>
          <w:szCs w:val="54"/>
        </w:rPr>
        <w:t>terjadi</w:t>
      </w:r>
      <w:proofErr w:type="spellEnd"/>
      <w:r>
        <w:rPr>
          <w:rFonts w:ascii="Arial" w:eastAsia="Arial" w:hAnsi="Arial" w:cs="Arial"/>
          <w:color w:val="070707"/>
          <w:sz w:val="54"/>
          <w:szCs w:val="54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4"/>
          <w:szCs w:val="54"/>
        </w:rPr>
        <w:t>penyimpangan</w:t>
      </w:r>
      <w:proofErr w:type="spellEnd"/>
      <w:r>
        <w:rPr>
          <w:rFonts w:ascii="Arial" w:eastAsia="Arial" w:hAnsi="Arial" w:cs="Arial"/>
          <w:color w:val="070707"/>
          <w:sz w:val="54"/>
          <w:szCs w:val="54"/>
        </w:rPr>
        <w:t xml:space="preserve">  </w:t>
      </w:r>
      <w:r>
        <w:rPr>
          <w:rFonts w:ascii="Arial" w:eastAsia="Arial" w:hAnsi="Arial" w:cs="Arial"/>
          <w:color w:val="070707"/>
          <w:spacing w:val="44"/>
          <w:sz w:val="54"/>
          <w:szCs w:val="54"/>
        </w:rPr>
        <w:t xml:space="preserve"> </w:t>
      </w:r>
      <w:r>
        <w:rPr>
          <w:rFonts w:ascii="Arial" w:eastAsia="Arial" w:hAnsi="Arial" w:cs="Arial"/>
          <w:color w:val="070707"/>
          <w:sz w:val="54"/>
          <w:szCs w:val="54"/>
        </w:rPr>
        <w:t>yang</w:t>
      </w:r>
      <w:r>
        <w:rPr>
          <w:rFonts w:ascii="Arial" w:eastAsia="Arial" w:hAnsi="Arial" w:cs="Arial"/>
          <w:color w:val="070707"/>
          <w:spacing w:val="120"/>
          <w:sz w:val="54"/>
          <w:szCs w:val="54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4"/>
          <w:szCs w:val="54"/>
        </w:rPr>
        <w:t>dapat</w:t>
      </w:r>
      <w:proofErr w:type="spellEnd"/>
      <w:r>
        <w:rPr>
          <w:rFonts w:ascii="Arial" w:eastAsia="Arial" w:hAnsi="Arial" w:cs="Arial"/>
          <w:color w:val="070707"/>
          <w:sz w:val="54"/>
          <w:szCs w:val="54"/>
        </w:rPr>
        <w:t xml:space="preserve"> </w:t>
      </w:r>
      <w:r>
        <w:rPr>
          <w:rFonts w:ascii="Arial" w:eastAsia="Arial" w:hAnsi="Arial" w:cs="Arial"/>
          <w:color w:val="070707"/>
          <w:spacing w:val="45"/>
          <w:sz w:val="54"/>
          <w:szCs w:val="54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4"/>
          <w:szCs w:val="54"/>
        </w:rPr>
        <w:t>merugikan</w:t>
      </w:r>
      <w:proofErr w:type="spellEnd"/>
      <w:r>
        <w:rPr>
          <w:rFonts w:ascii="Arial" w:eastAsia="Arial" w:hAnsi="Arial" w:cs="Arial"/>
          <w:color w:val="070707"/>
          <w:sz w:val="54"/>
          <w:szCs w:val="54"/>
        </w:rPr>
        <w:t xml:space="preserve"> </w:t>
      </w:r>
      <w:r>
        <w:rPr>
          <w:rFonts w:ascii="Arial" w:eastAsia="Arial" w:hAnsi="Arial" w:cs="Arial"/>
          <w:color w:val="070707"/>
          <w:spacing w:val="105"/>
          <w:sz w:val="54"/>
          <w:szCs w:val="54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4"/>
          <w:szCs w:val="54"/>
        </w:rPr>
        <w:t>negara</w:t>
      </w:r>
      <w:proofErr w:type="spellEnd"/>
      <w:r>
        <w:rPr>
          <w:rFonts w:ascii="Arial" w:eastAsia="Arial" w:hAnsi="Arial" w:cs="Arial"/>
          <w:color w:val="070707"/>
          <w:sz w:val="54"/>
          <w:szCs w:val="54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4"/>
          <w:szCs w:val="54"/>
        </w:rPr>
        <w:t>dan</w:t>
      </w:r>
      <w:proofErr w:type="spellEnd"/>
      <w:r>
        <w:rPr>
          <w:rFonts w:ascii="Arial" w:eastAsia="Arial" w:hAnsi="Arial" w:cs="Arial"/>
          <w:color w:val="070707"/>
          <w:spacing w:val="105"/>
          <w:sz w:val="54"/>
          <w:szCs w:val="54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4"/>
          <w:szCs w:val="54"/>
        </w:rPr>
        <w:t>masyarakat</w:t>
      </w:r>
      <w:proofErr w:type="spellEnd"/>
      <w:r>
        <w:rPr>
          <w:rFonts w:ascii="Arial" w:eastAsia="Arial" w:hAnsi="Arial" w:cs="Arial"/>
          <w:color w:val="070707"/>
          <w:sz w:val="54"/>
          <w:szCs w:val="54"/>
        </w:rPr>
        <w:t>.</w:t>
      </w:r>
    </w:p>
    <w:p w:rsidR="009768DF" w:rsidRDefault="009768DF">
      <w:pPr>
        <w:spacing w:before="5" w:line="100" w:lineRule="exact"/>
        <w:rPr>
          <w:sz w:val="10"/>
          <w:szCs w:val="10"/>
        </w:rPr>
      </w:pPr>
    </w:p>
    <w:p w:rsidR="009768DF" w:rsidRDefault="00724FC0">
      <w:pPr>
        <w:ind w:left="780"/>
        <w:rPr>
          <w:rFonts w:ascii="Arial" w:eastAsia="Arial" w:hAnsi="Arial" w:cs="Arial"/>
          <w:sz w:val="54"/>
          <w:szCs w:val="54"/>
        </w:rPr>
      </w:pPr>
      <w:r>
        <w:rPr>
          <w:rFonts w:ascii="Arial" w:eastAsia="Arial" w:hAnsi="Arial" w:cs="Arial"/>
          <w:color w:val="115491"/>
          <w:sz w:val="54"/>
          <w:szCs w:val="54"/>
        </w:rPr>
        <w:t>•</w:t>
      </w:r>
      <w:r>
        <w:rPr>
          <w:rFonts w:ascii="Arial" w:eastAsia="Arial" w:hAnsi="Arial" w:cs="Arial"/>
          <w:color w:val="115491"/>
          <w:spacing w:val="111"/>
          <w:sz w:val="54"/>
          <w:szCs w:val="54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4"/>
          <w:szCs w:val="54"/>
        </w:rPr>
        <w:t>Kontrol</w:t>
      </w:r>
      <w:proofErr w:type="spellEnd"/>
      <w:r>
        <w:rPr>
          <w:rFonts w:ascii="Arial" w:eastAsia="Arial" w:hAnsi="Arial" w:cs="Arial"/>
          <w:color w:val="070707"/>
          <w:spacing w:val="150"/>
          <w:sz w:val="54"/>
          <w:szCs w:val="54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4"/>
          <w:szCs w:val="54"/>
        </w:rPr>
        <w:t>Kebijakaan</w:t>
      </w:r>
      <w:proofErr w:type="spellEnd"/>
    </w:p>
    <w:p w:rsidR="009768DF" w:rsidRDefault="00724FC0">
      <w:pPr>
        <w:spacing w:before="99" w:line="243" w:lineRule="auto"/>
        <w:ind w:left="765" w:right="16" w:firstLine="15"/>
        <w:rPr>
          <w:rFonts w:ascii="Arial" w:eastAsia="Arial" w:hAnsi="Arial" w:cs="Arial"/>
          <w:sz w:val="54"/>
          <w:szCs w:val="54"/>
        </w:rPr>
      </w:pPr>
      <w:proofErr w:type="spellStart"/>
      <w:proofErr w:type="gramStart"/>
      <w:r>
        <w:rPr>
          <w:rFonts w:ascii="Arial" w:eastAsia="Arial" w:hAnsi="Arial" w:cs="Arial"/>
          <w:color w:val="070707"/>
          <w:sz w:val="54"/>
          <w:szCs w:val="54"/>
        </w:rPr>
        <w:t>upaya</w:t>
      </w:r>
      <w:proofErr w:type="spellEnd"/>
      <w:proofErr w:type="gramEnd"/>
      <w:r>
        <w:rPr>
          <w:rFonts w:ascii="Arial" w:eastAsia="Arial" w:hAnsi="Arial" w:cs="Arial"/>
          <w:color w:val="070707"/>
          <w:spacing w:val="120"/>
          <w:sz w:val="54"/>
          <w:szCs w:val="54"/>
        </w:rPr>
        <w:t xml:space="preserve"> </w:t>
      </w:r>
      <w:r>
        <w:rPr>
          <w:rFonts w:ascii="Arial" w:eastAsia="Arial" w:hAnsi="Arial" w:cs="Arial"/>
          <w:color w:val="070707"/>
          <w:sz w:val="54"/>
          <w:szCs w:val="54"/>
        </w:rPr>
        <w:t xml:space="preserve">agar  </w:t>
      </w:r>
      <w:proofErr w:type="spellStart"/>
      <w:r>
        <w:rPr>
          <w:rFonts w:ascii="Arial" w:eastAsia="Arial" w:hAnsi="Arial" w:cs="Arial"/>
          <w:color w:val="070707"/>
          <w:sz w:val="54"/>
          <w:szCs w:val="54"/>
        </w:rPr>
        <w:t>kebijakan</w:t>
      </w:r>
      <w:proofErr w:type="spellEnd"/>
      <w:r>
        <w:rPr>
          <w:rFonts w:ascii="Arial" w:eastAsia="Arial" w:hAnsi="Arial" w:cs="Arial"/>
          <w:color w:val="070707"/>
          <w:sz w:val="54"/>
          <w:szCs w:val="54"/>
        </w:rPr>
        <w:t xml:space="preserve"> </w:t>
      </w:r>
      <w:r>
        <w:rPr>
          <w:rFonts w:ascii="Arial" w:eastAsia="Arial" w:hAnsi="Arial" w:cs="Arial"/>
          <w:color w:val="070707"/>
          <w:spacing w:val="29"/>
          <w:sz w:val="54"/>
          <w:szCs w:val="54"/>
        </w:rPr>
        <w:t xml:space="preserve"> </w:t>
      </w:r>
      <w:r>
        <w:rPr>
          <w:rFonts w:ascii="Arial" w:eastAsia="Arial" w:hAnsi="Arial" w:cs="Arial"/>
          <w:color w:val="070707"/>
          <w:sz w:val="54"/>
          <w:szCs w:val="54"/>
        </w:rPr>
        <w:t>yang</w:t>
      </w:r>
      <w:r>
        <w:rPr>
          <w:rFonts w:ascii="Arial" w:eastAsia="Arial" w:hAnsi="Arial" w:cs="Arial"/>
          <w:color w:val="070707"/>
          <w:spacing w:val="135"/>
          <w:sz w:val="54"/>
          <w:szCs w:val="54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4"/>
          <w:szCs w:val="54"/>
        </w:rPr>
        <w:t>dibuat</w:t>
      </w:r>
      <w:proofErr w:type="spellEnd"/>
      <w:r>
        <w:rPr>
          <w:rFonts w:ascii="Arial" w:eastAsia="Arial" w:hAnsi="Arial" w:cs="Arial"/>
          <w:color w:val="070707"/>
          <w:sz w:val="54"/>
          <w:szCs w:val="54"/>
        </w:rPr>
        <w:t xml:space="preserve"> </w:t>
      </w:r>
      <w:r>
        <w:rPr>
          <w:rFonts w:ascii="Arial" w:eastAsia="Arial" w:hAnsi="Arial" w:cs="Arial"/>
          <w:color w:val="070707"/>
          <w:spacing w:val="59"/>
          <w:sz w:val="54"/>
          <w:szCs w:val="54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4"/>
          <w:szCs w:val="54"/>
        </w:rPr>
        <w:t>betul-betul</w:t>
      </w:r>
      <w:proofErr w:type="spellEnd"/>
      <w:r>
        <w:rPr>
          <w:rFonts w:ascii="Arial" w:eastAsia="Arial" w:hAnsi="Arial" w:cs="Arial"/>
          <w:color w:val="070707"/>
          <w:sz w:val="54"/>
          <w:szCs w:val="54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4"/>
          <w:szCs w:val="54"/>
        </w:rPr>
        <w:t>efektif</w:t>
      </w:r>
      <w:proofErr w:type="spellEnd"/>
      <w:r>
        <w:rPr>
          <w:rFonts w:ascii="Arial" w:eastAsia="Arial" w:hAnsi="Arial" w:cs="Arial"/>
          <w:color w:val="070707"/>
          <w:sz w:val="54"/>
          <w:szCs w:val="54"/>
        </w:rPr>
        <w:t xml:space="preserve"> </w:t>
      </w:r>
      <w:r>
        <w:rPr>
          <w:rFonts w:ascii="Arial" w:eastAsia="Arial" w:hAnsi="Arial" w:cs="Arial"/>
          <w:color w:val="070707"/>
          <w:spacing w:val="75"/>
          <w:sz w:val="54"/>
          <w:szCs w:val="54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4"/>
          <w:szCs w:val="54"/>
        </w:rPr>
        <w:t>dan</w:t>
      </w:r>
      <w:proofErr w:type="spellEnd"/>
      <w:r>
        <w:rPr>
          <w:rFonts w:ascii="Arial" w:eastAsia="Arial" w:hAnsi="Arial" w:cs="Arial"/>
          <w:color w:val="070707"/>
          <w:spacing w:val="120"/>
          <w:sz w:val="54"/>
          <w:szCs w:val="54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4"/>
          <w:szCs w:val="54"/>
        </w:rPr>
        <w:t>mengeliminasi</w:t>
      </w:r>
      <w:proofErr w:type="spellEnd"/>
      <w:r>
        <w:rPr>
          <w:rFonts w:ascii="Arial" w:eastAsia="Arial" w:hAnsi="Arial" w:cs="Arial"/>
          <w:color w:val="070707"/>
          <w:sz w:val="54"/>
          <w:szCs w:val="54"/>
        </w:rPr>
        <w:t xml:space="preserve">  </w:t>
      </w:r>
      <w:r>
        <w:rPr>
          <w:rFonts w:ascii="Arial" w:eastAsia="Arial" w:hAnsi="Arial" w:cs="Arial"/>
          <w:color w:val="070707"/>
          <w:spacing w:val="30"/>
          <w:sz w:val="54"/>
          <w:szCs w:val="54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4"/>
          <w:szCs w:val="54"/>
        </w:rPr>
        <w:t>semua</w:t>
      </w:r>
      <w:proofErr w:type="spellEnd"/>
      <w:r>
        <w:rPr>
          <w:rFonts w:ascii="Arial" w:eastAsia="Arial" w:hAnsi="Arial" w:cs="Arial"/>
          <w:color w:val="070707"/>
          <w:spacing w:val="150"/>
          <w:sz w:val="54"/>
          <w:szCs w:val="54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4"/>
          <w:szCs w:val="54"/>
        </w:rPr>
        <w:t>bentuk</w:t>
      </w:r>
      <w:proofErr w:type="spellEnd"/>
      <w:r>
        <w:rPr>
          <w:rFonts w:ascii="Arial" w:eastAsia="Arial" w:hAnsi="Arial" w:cs="Arial"/>
          <w:color w:val="070707"/>
          <w:sz w:val="54"/>
          <w:szCs w:val="54"/>
        </w:rPr>
        <w:t xml:space="preserve"> </w:t>
      </w:r>
      <w:r>
        <w:rPr>
          <w:rFonts w:ascii="Arial" w:eastAsia="Arial" w:hAnsi="Arial" w:cs="Arial"/>
          <w:color w:val="070707"/>
          <w:spacing w:val="60"/>
          <w:sz w:val="54"/>
          <w:szCs w:val="54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4"/>
          <w:szCs w:val="54"/>
        </w:rPr>
        <w:t>korupsi</w:t>
      </w:r>
      <w:proofErr w:type="spellEnd"/>
      <w:r>
        <w:rPr>
          <w:rFonts w:ascii="Arial" w:eastAsia="Arial" w:hAnsi="Arial" w:cs="Arial"/>
          <w:color w:val="070707"/>
          <w:sz w:val="54"/>
          <w:szCs w:val="54"/>
        </w:rPr>
        <w:t>.</w:t>
      </w: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before="6" w:line="260" w:lineRule="exact"/>
        <w:rPr>
          <w:sz w:val="26"/>
          <w:szCs w:val="26"/>
        </w:rPr>
      </w:pPr>
    </w:p>
    <w:p w:rsidR="009768DF" w:rsidRDefault="00724FC0">
      <w:pPr>
        <w:spacing w:before="11"/>
        <w:ind w:left="504"/>
        <w:rPr>
          <w:rFonts w:ascii="Calibri" w:eastAsia="Calibri" w:hAnsi="Calibri" w:cs="Calibri"/>
          <w:sz w:val="24"/>
          <w:szCs w:val="24"/>
        </w:rPr>
        <w:sectPr w:rsidR="009768DF">
          <w:pgSz w:w="15840" w:h="12240" w:orient="landscape"/>
          <w:pgMar w:top="1120" w:right="1180" w:bottom="280" w:left="1080" w:header="720" w:footer="720" w:gutter="0"/>
          <w:cols w:space="720"/>
        </w:sectPr>
      </w:pPr>
      <w:r>
        <w:rPr>
          <w:rFonts w:ascii="Calibri" w:eastAsia="Calibri" w:hAnsi="Calibri" w:cs="Calibri"/>
          <w:color w:val="898989"/>
          <w:spacing w:val="1"/>
          <w:sz w:val="24"/>
          <w:szCs w:val="24"/>
        </w:rPr>
        <w:t>20/9/201</w:t>
      </w:r>
      <w:r>
        <w:rPr>
          <w:rFonts w:ascii="Calibri" w:eastAsia="Calibri" w:hAnsi="Calibri" w:cs="Calibri"/>
          <w:color w:val="898989"/>
          <w:sz w:val="24"/>
          <w:szCs w:val="24"/>
        </w:rPr>
        <w:t xml:space="preserve">0                                                                             </w:t>
      </w:r>
      <w:r>
        <w:rPr>
          <w:rFonts w:ascii="Calibri" w:eastAsia="Calibri" w:hAnsi="Calibri" w:cs="Calibri"/>
          <w:color w:val="898989"/>
          <w:spacing w:val="54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898989"/>
          <w:spacing w:val="-4"/>
          <w:sz w:val="24"/>
          <w:szCs w:val="24"/>
        </w:rPr>
        <w:t>P</w:t>
      </w:r>
      <w:r>
        <w:rPr>
          <w:rFonts w:ascii="Calibri" w:eastAsia="Calibri" w:hAnsi="Calibri" w:cs="Calibri"/>
          <w:color w:val="898989"/>
          <w:sz w:val="24"/>
          <w:szCs w:val="24"/>
        </w:rPr>
        <w:t>e</w:t>
      </w:r>
      <w:r>
        <w:rPr>
          <w:rFonts w:ascii="Calibri" w:eastAsia="Calibri" w:hAnsi="Calibri" w:cs="Calibri"/>
          <w:color w:val="898989"/>
          <w:spacing w:val="1"/>
          <w:sz w:val="24"/>
          <w:szCs w:val="24"/>
        </w:rPr>
        <w:t>nd</w:t>
      </w:r>
      <w:r>
        <w:rPr>
          <w:rFonts w:ascii="Calibri" w:eastAsia="Calibri" w:hAnsi="Calibri" w:cs="Calibri"/>
          <w:color w:val="898989"/>
          <w:sz w:val="24"/>
          <w:szCs w:val="24"/>
        </w:rPr>
        <w:t>i</w:t>
      </w:r>
      <w:r>
        <w:rPr>
          <w:rFonts w:ascii="Calibri" w:eastAsia="Calibri" w:hAnsi="Calibri" w:cs="Calibri"/>
          <w:color w:val="898989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color w:val="898989"/>
          <w:sz w:val="24"/>
          <w:szCs w:val="24"/>
        </w:rPr>
        <w:t>i</w:t>
      </w:r>
      <w:r>
        <w:rPr>
          <w:rFonts w:ascii="Calibri" w:eastAsia="Calibri" w:hAnsi="Calibri" w:cs="Calibri"/>
          <w:color w:val="898989"/>
          <w:spacing w:val="-6"/>
          <w:sz w:val="24"/>
          <w:szCs w:val="24"/>
        </w:rPr>
        <w:t>k</w:t>
      </w:r>
      <w:r>
        <w:rPr>
          <w:rFonts w:ascii="Calibri" w:eastAsia="Calibri" w:hAnsi="Calibri" w:cs="Calibri"/>
          <w:color w:val="898989"/>
          <w:sz w:val="24"/>
          <w:szCs w:val="24"/>
        </w:rPr>
        <w:t>an</w:t>
      </w:r>
      <w:proofErr w:type="spellEnd"/>
      <w:r>
        <w:rPr>
          <w:rFonts w:ascii="Calibri" w:eastAsia="Calibri" w:hAnsi="Calibri" w:cs="Calibri"/>
          <w:color w:val="898989"/>
          <w:spacing w:val="-8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898989"/>
          <w:spacing w:val="-4"/>
          <w:sz w:val="24"/>
          <w:szCs w:val="24"/>
        </w:rPr>
        <w:t>P</w:t>
      </w:r>
      <w:r>
        <w:rPr>
          <w:rFonts w:ascii="Calibri" w:eastAsia="Calibri" w:hAnsi="Calibri" w:cs="Calibri"/>
          <w:color w:val="898989"/>
          <w:sz w:val="24"/>
          <w:szCs w:val="24"/>
        </w:rPr>
        <w:t>a</w:t>
      </w:r>
      <w:r>
        <w:rPr>
          <w:rFonts w:ascii="Calibri" w:eastAsia="Calibri" w:hAnsi="Calibri" w:cs="Calibri"/>
          <w:color w:val="898989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color w:val="898989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color w:val="898989"/>
          <w:sz w:val="24"/>
          <w:szCs w:val="24"/>
        </w:rPr>
        <w:t>asila</w:t>
      </w:r>
      <w:proofErr w:type="spellEnd"/>
      <w:r>
        <w:rPr>
          <w:rFonts w:ascii="Calibri" w:eastAsia="Calibri" w:hAnsi="Calibri" w:cs="Calibri"/>
          <w:color w:val="898989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Calibri" w:eastAsia="Calibri" w:hAnsi="Calibri" w:cs="Calibri"/>
          <w:color w:val="898989"/>
          <w:spacing w:val="3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898989"/>
          <w:spacing w:val="1"/>
          <w:sz w:val="24"/>
          <w:szCs w:val="24"/>
        </w:rPr>
        <w:t>1</w:t>
      </w:r>
      <w:r>
        <w:rPr>
          <w:rFonts w:ascii="Calibri" w:eastAsia="Calibri" w:hAnsi="Calibri" w:cs="Calibri"/>
          <w:color w:val="898989"/>
          <w:sz w:val="24"/>
          <w:szCs w:val="24"/>
        </w:rPr>
        <w:t>0</w:t>
      </w:r>
    </w:p>
    <w:p w:rsidR="009768DF" w:rsidRDefault="00023D2F">
      <w:pPr>
        <w:spacing w:before="2" w:line="140" w:lineRule="exact"/>
        <w:rPr>
          <w:sz w:val="14"/>
          <w:szCs w:val="14"/>
        </w:rPr>
      </w:pPr>
      <w:r>
        <w:lastRenderedPageBreak/>
        <w:pict>
          <v:group id="_x0000_s1090" style="position:absolute;margin-left:34pt;margin-top:32pt;width:725pt;height:547pt;z-index:-251653632;mso-position-horizontal-relative:page;mso-position-vertical-relative:page" coordorigin="680,640" coordsize="14500,10940">
            <v:shape id="_x0000_s1099" type="#_x0000_t75" style="position:absolute;left:700;top:640;width:2200;height:1300">
              <v:imagedata r:id="rId44" o:title=""/>
            </v:shape>
            <v:shape id="_x0000_s1098" type="#_x0000_t75" style="position:absolute;left:8380;top:640;width:2050;height:640">
              <v:imagedata r:id="rId45" o:title=""/>
            </v:shape>
            <v:shape id="_x0000_s1097" style="position:absolute;left:2880;top:860;width:5500;height:0" coordorigin="2880,860" coordsize="5500,0" path="m2880,860r5500,e" filled="f" strokecolor="#72a0a8" strokeweight="4pt">
              <v:path arrowok="t"/>
            </v:shape>
            <v:shape id="_x0000_s1096" type="#_x0000_t75" style="position:absolute;left:13540;top:880;width:820;height:610">
              <v:imagedata r:id="rId46" o:title=""/>
            </v:shape>
            <v:shape id="_x0000_s1095" style="position:absolute;left:2880;top:1300;width:10860;height:0" coordorigin="2880,1300" coordsize="10860,0" path="m2880,1300r10860,e" filled="f" strokecolor="#5b8995" strokeweight="5pt">
              <v:path arrowok="t"/>
            </v:shape>
            <v:shape id="_x0000_s1094" style="position:absolute;left:10420;top:1240;width:680;height:0" coordorigin="10420,1240" coordsize="680,0" path="m10420,1240r680,e" filled="f" strokecolor="#72a0a8" strokeweight="3pt">
              <v:path arrowok="t"/>
            </v:shape>
            <v:shape id="_x0000_s1093" style="position:absolute;left:720;top:1960;width:0;height:9600" coordorigin="720,1960" coordsize="0,9600" path="m720,11560r,-9600e" filled="f" strokecolor="#c3c6c6" strokeweight="2pt">
              <v:path arrowok="t"/>
            </v:shape>
            <v:shape id="_x0000_s1092" style="position:absolute;left:700;top:11500;width:14460;height:0" coordorigin="700,11500" coordsize="14460,0" path="m700,11500r14460,e" filled="f" strokecolor="#c3c6c6" strokeweight="2pt">
              <v:path arrowok="t"/>
            </v:shape>
            <v:shape id="_x0000_s1091" style="position:absolute;left:15100;top:700;width:0;height:10860" coordorigin="15100,700" coordsize="0,10860" path="m15100,11560r,-10860e" filled="f" strokecolor="#c3c6c6" strokeweight="1pt">
              <v:path arrowok="t"/>
            </v:shape>
            <w10:wrap anchorx="page" anchory="page"/>
          </v:group>
        </w:pict>
      </w: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724FC0">
      <w:pPr>
        <w:spacing w:line="780" w:lineRule="exact"/>
        <w:ind w:left="135"/>
        <w:rPr>
          <w:rFonts w:ascii="Arial" w:eastAsia="Arial" w:hAnsi="Arial" w:cs="Arial"/>
          <w:sz w:val="72"/>
          <w:szCs w:val="72"/>
        </w:rPr>
      </w:pPr>
      <w:r>
        <w:rPr>
          <w:rFonts w:ascii="Arial" w:eastAsia="Arial" w:hAnsi="Arial" w:cs="Arial"/>
          <w:color w:val="104654"/>
          <w:position w:val="-1"/>
          <w:sz w:val="72"/>
          <w:szCs w:val="72"/>
        </w:rPr>
        <w:t>HAL</w:t>
      </w:r>
      <w:r>
        <w:rPr>
          <w:rFonts w:ascii="Arial" w:eastAsia="Arial" w:hAnsi="Arial" w:cs="Arial"/>
          <w:color w:val="104654"/>
          <w:spacing w:val="65"/>
          <w:position w:val="-1"/>
          <w:sz w:val="72"/>
          <w:szCs w:val="72"/>
        </w:rPr>
        <w:t xml:space="preserve"> </w:t>
      </w:r>
      <w:r>
        <w:rPr>
          <w:rFonts w:ascii="Arial" w:eastAsia="Arial" w:hAnsi="Arial" w:cs="Arial"/>
          <w:color w:val="104654"/>
          <w:position w:val="-1"/>
          <w:sz w:val="72"/>
          <w:szCs w:val="72"/>
        </w:rPr>
        <w:t>YANG</w:t>
      </w:r>
      <w:r>
        <w:rPr>
          <w:rFonts w:ascii="Arial" w:eastAsia="Arial" w:hAnsi="Arial" w:cs="Arial"/>
          <w:color w:val="104654"/>
          <w:spacing w:val="160"/>
          <w:position w:val="-1"/>
          <w:sz w:val="72"/>
          <w:szCs w:val="72"/>
        </w:rPr>
        <w:t xml:space="preserve"> </w:t>
      </w:r>
      <w:r>
        <w:rPr>
          <w:rFonts w:ascii="Arial" w:eastAsia="Arial" w:hAnsi="Arial" w:cs="Arial"/>
          <w:color w:val="104654"/>
          <w:position w:val="-1"/>
          <w:sz w:val="72"/>
          <w:szCs w:val="72"/>
        </w:rPr>
        <w:t>DAPAT</w:t>
      </w:r>
      <w:r>
        <w:rPr>
          <w:rFonts w:ascii="Arial" w:eastAsia="Arial" w:hAnsi="Arial" w:cs="Arial"/>
          <w:color w:val="104654"/>
          <w:spacing w:val="145"/>
          <w:position w:val="-1"/>
          <w:sz w:val="72"/>
          <w:szCs w:val="72"/>
        </w:rPr>
        <w:t xml:space="preserve"> </w:t>
      </w:r>
      <w:r>
        <w:rPr>
          <w:rFonts w:ascii="Arial" w:eastAsia="Arial" w:hAnsi="Arial" w:cs="Arial"/>
          <w:color w:val="104654"/>
          <w:position w:val="-1"/>
          <w:sz w:val="72"/>
          <w:szCs w:val="72"/>
        </w:rPr>
        <w:t>DILAKUKAN</w:t>
      </w:r>
    </w:p>
    <w:p w:rsidR="009768DF" w:rsidRDefault="00724FC0">
      <w:pPr>
        <w:spacing w:before="87"/>
        <w:ind w:left="105"/>
        <w:rPr>
          <w:rFonts w:ascii="Arial" w:eastAsia="Arial" w:hAnsi="Arial" w:cs="Arial"/>
          <w:sz w:val="72"/>
          <w:szCs w:val="72"/>
        </w:rPr>
      </w:pPr>
      <w:r>
        <w:rPr>
          <w:rFonts w:ascii="Arial" w:eastAsia="Arial" w:hAnsi="Arial" w:cs="Arial"/>
          <w:color w:val="104654"/>
          <w:sz w:val="72"/>
          <w:szCs w:val="72"/>
        </w:rPr>
        <w:t>SEBAGAI</w:t>
      </w:r>
      <w:r>
        <w:rPr>
          <w:rFonts w:ascii="Arial" w:eastAsia="Arial" w:hAnsi="Arial" w:cs="Arial"/>
          <w:color w:val="104654"/>
          <w:spacing w:val="194"/>
          <w:sz w:val="72"/>
          <w:szCs w:val="72"/>
        </w:rPr>
        <w:t xml:space="preserve"> </w:t>
      </w:r>
      <w:r>
        <w:rPr>
          <w:rFonts w:ascii="Arial" w:eastAsia="Arial" w:hAnsi="Arial" w:cs="Arial"/>
          <w:color w:val="104654"/>
          <w:sz w:val="72"/>
          <w:szCs w:val="72"/>
        </w:rPr>
        <w:t>MAHASISWA</w:t>
      </w:r>
    </w:p>
    <w:p w:rsidR="009768DF" w:rsidRDefault="009768DF">
      <w:pPr>
        <w:spacing w:before="17" w:line="220" w:lineRule="exact"/>
        <w:rPr>
          <w:sz w:val="22"/>
          <w:szCs w:val="22"/>
        </w:rPr>
      </w:pPr>
    </w:p>
    <w:p w:rsidR="009768DF" w:rsidRDefault="00724FC0">
      <w:pPr>
        <w:ind w:left="255"/>
        <w:rPr>
          <w:rFonts w:ascii="Arial" w:eastAsia="Arial" w:hAnsi="Arial" w:cs="Arial"/>
          <w:sz w:val="56"/>
          <w:szCs w:val="56"/>
        </w:rPr>
      </w:pPr>
      <w:r>
        <w:rPr>
          <w:rFonts w:ascii="Arial" w:eastAsia="Arial" w:hAnsi="Arial" w:cs="Arial"/>
          <w:color w:val="11A1A7"/>
          <w:sz w:val="56"/>
          <w:szCs w:val="56"/>
        </w:rPr>
        <w:t>•</w:t>
      </w:r>
      <w:r>
        <w:rPr>
          <w:rFonts w:ascii="Arial" w:eastAsia="Arial" w:hAnsi="Arial" w:cs="Arial"/>
          <w:color w:val="11A1A7"/>
          <w:spacing w:val="144"/>
          <w:sz w:val="56"/>
          <w:szCs w:val="56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70707"/>
          <w:sz w:val="56"/>
          <w:szCs w:val="56"/>
        </w:rPr>
        <w:t>Lingkungan</w:t>
      </w:r>
      <w:proofErr w:type="spellEnd"/>
      <w:r>
        <w:rPr>
          <w:rFonts w:ascii="Arial" w:eastAsia="Arial" w:hAnsi="Arial" w:cs="Arial"/>
          <w:color w:val="070707"/>
          <w:sz w:val="56"/>
          <w:szCs w:val="56"/>
        </w:rPr>
        <w:t xml:space="preserve"> </w:t>
      </w:r>
      <w:r>
        <w:rPr>
          <w:rFonts w:ascii="Arial" w:eastAsia="Arial" w:hAnsi="Arial" w:cs="Arial"/>
          <w:color w:val="070707"/>
          <w:spacing w:val="64"/>
          <w:sz w:val="56"/>
          <w:szCs w:val="56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6"/>
          <w:szCs w:val="56"/>
        </w:rPr>
        <w:t>Keluarga</w:t>
      </w:r>
      <w:proofErr w:type="spellEnd"/>
      <w:proofErr w:type="gramEnd"/>
    </w:p>
    <w:p w:rsidR="009768DF" w:rsidRDefault="009768DF">
      <w:pPr>
        <w:spacing w:before="6" w:line="100" w:lineRule="exact"/>
        <w:rPr>
          <w:sz w:val="10"/>
          <w:szCs w:val="10"/>
        </w:rPr>
      </w:pPr>
    </w:p>
    <w:p w:rsidR="009768DF" w:rsidRDefault="00724FC0">
      <w:pPr>
        <w:ind w:left="255" w:right="11" w:firstLine="750"/>
        <w:rPr>
          <w:rFonts w:ascii="Arial" w:eastAsia="Arial" w:hAnsi="Arial" w:cs="Arial"/>
          <w:sz w:val="56"/>
          <w:szCs w:val="56"/>
        </w:rPr>
      </w:pPr>
      <w:proofErr w:type="spellStart"/>
      <w:r>
        <w:rPr>
          <w:rFonts w:ascii="Arial" w:eastAsia="Arial" w:hAnsi="Arial" w:cs="Arial"/>
          <w:color w:val="070707"/>
          <w:sz w:val="56"/>
          <w:szCs w:val="56"/>
        </w:rPr>
        <w:t>Keluarga</w:t>
      </w:r>
      <w:proofErr w:type="spellEnd"/>
      <w:r>
        <w:rPr>
          <w:rFonts w:ascii="Arial" w:eastAsia="Arial" w:hAnsi="Arial" w:cs="Arial"/>
          <w:color w:val="070707"/>
          <w:spacing w:val="108"/>
          <w:sz w:val="56"/>
          <w:szCs w:val="56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6"/>
          <w:szCs w:val="56"/>
        </w:rPr>
        <w:t>adalah</w:t>
      </w:r>
      <w:proofErr w:type="spellEnd"/>
      <w:r>
        <w:rPr>
          <w:rFonts w:ascii="Arial" w:eastAsia="Arial" w:hAnsi="Arial" w:cs="Arial"/>
          <w:color w:val="070707"/>
          <w:spacing w:val="128"/>
          <w:sz w:val="56"/>
          <w:szCs w:val="56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70707"/>
          <w:sz w:val="56"/>
          <w:szCs w:val="56"/>
        </w:rPr>
        <w:t>wilayah</w:t>
      </w:r>
      <w:proofErr w:type="spellEnd"/>
      <w:r>
        <w:rPr>
          <w:rFonts w:ascii="Arial" w:eastAsia="Arial" w:hAnsi="Arial" w:cs="Arial"/>
          <w:color w:val="070707"/>
          <w:sz w:val="56"/>
          <w:szCs w:val="56"/>
        </w:rPr>
        <w:t xml:space="preserve"> </w:t>
      </w:r>
      <w:r>
        <w:rPr>
          <w:rFonts w:ascii="Arial" w:eastAsia="Arial" w:hAnsi="Arial" w:cs="Arial"/>
          <w:color w:val="070707"/>
          <w:spacing w:val="87"/>
          <w:sz w:val="56"/>
          <w:szCs w:val="56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6"/>
          <w:szCs w:val="56"/>
        </w:rPr>
        <w:t>pertama</w:t>
      </w:r>
      <w:proofErr w:type="spellEnd"/>
      <w:proofErr w:type="gramEnd"/>
      <w:r>
        <w:rPr>
          <w:rFonts w:ascii="Arial" w:eastAsia="Arial" w:hAnsi="Arial" w:cs="Arial"/>
          <w:color w:val="070707"/>
          <w:sz w:val="56"/>
          <w:szCs w:val="56"/>
        </w:rPr>
        <w:t xml:space="preserve"> </w:t>
      </w:r>
      <w:r>
        <w:rPr>
          <w:rFonts w:ascii="Arial" w:eastAsia="Arial" w:hAnsi="Arial" w:cs="Arial"/>
          <w:color w:val="070707"/>
          <w:spacing w:val="65"/>
          <w:sz w:val="56"/>
          <w:szCs w:val="56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6"/>
          <w:szCs w:val="56"/>
        </w:rPr>
        <w:t>bagi</w:t>
      </w:r>
      <w:proofErr w:type="spellEnd"/>
      <w:r>
        <w:rPr>
          <w:rFonts w:ascii="Arial" w:eastAsia="Arial" w:hAnsi="Arial" w:cs="Arial"/>
          <w:color w:val="070707"/>
          <w:sz w:val="56"/>
          <w:szCs w:val="56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6"/>
          <w:szCs w:val="56"/>
        </w:rPr>
        <w:t>mahasiswa</w:t>
      </w:r>
      <w:proofErr w:type="spellEnd"/>
      <w:r>
        <w:rPr>
          <w:rFonts w:ascii="Arial" w:eastAsia="Arial" w:hAnsi="Arial" w:cs="Arial"/>
          <w:color w:val="070707"/>
          <w:sz w:val="56"/>
          <w:szCs w:val="56"/>
        </w:rPr>
        <w:t xml:space="preserve"> </w:t>
      </w:r>
      <w:r>
        <w:rPr>
          <w:rFonts w:ascii="Arial" w:eastAsia="Arial" w:hAnsi="Arial" w:cs="Arial"/>
          <w:color w:val="070707"/>
          <w:spacing w:val="54"/>
          <w:sz w:val="56"/>
          <w:szCs w:val="56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6"/>
          <w:szCs w:val="56"/>
        </w:rPr>
        <w:t>untuk</w:t>
      </w:r>
      <w:proofErr w:type="spellEnd"/>
      <w:r>
        <w:rPr>
          <w:rFonts w:ascii="Arial" w:eastAsia="Arial" w:hAnsi="Arial" w:cs="Arial"/>
          <w:color w:val="070707"/>
          <w:sz w:val="56"/>
          <w:szCs w:val="56"/>
        </w:rPr>
        <w:t xml:space="preserve"> </w:t>
      </w:r>
      <w:r>
        <w:rPr>
          <w:rFonts w:ascii="Arial" w:eastAsia="Arial" w:hAnsi="Arial" w:cs="Arial"/>
          <w:color w:val="070707"/>
          <w:spacing w:val="30"/>
          <w:sz w:val="56"/>
          <w:szCs w:val="56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6"/>
          <w:szCs w:val="56"/>
        </w:rPr>
        <w:t>pembentukan</w:t>
      </w:r>
      <w:proofErr w:type="spellEnd"/>
      <w:r>
        <w:rPr>
          <w:rFonts w:ascii="Arial" w:eastAsia="Arial" w:hAnsi="Arial" w:cs="Arial"/>
          <w:color w:val="070707"/>
          <w:sz w:val="56"/>
          <w:szCs w:val="56"/>
        </w:rPr>
        <w:t xml:space="preserve">  </w:t>
      </w:r>
      <w:r>
        <w:rPr>
          <w:rFonts w:ascii="Arial" w:eastAsia="Arial" w:hAnsi="Arial" w:cs="Arial"/>
          <w:color w:val="070707"/>
          <w:spacing w:val="41"/>
          <w:sz w:val="56"/>
          <w:szCs w:val="56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6"/>
          <w:szCs w:val="56"/>
        </w:rPr>
        <w:t>karakter</w:t>
      </w:r>
      <w:proofErr w:type="spellEnd"/>
      <w:r>
        <w:rPr>
          <w:rFonts w:ascii="Arial" w:eastAsia="Arial" w:hAnsi="Arial" w:cs="Arial"/>
          <w:color w:val="070707"/>
          <w:sz w:val="56"/>
          <w:szCs w:val="56"/>
        </w:rPr>
        <w:t xml:space="preserve"> </w:t>
      </w:r>
      <w:r>
        <w:rPr>
          <w:rFonts w:ascii="Arial" w:eastAsia="Arial" w:hAnsi="Arial" w:cs="Arial"/>
          <w:color w:val="070707"/>
          <w:spacing w:val="82"/>
          <w:sz w:val="56"/>
          <w:szCs w:val="56"/>
        </w:rPr>
        <w:t xml:space="preserve"> </w:t>
      </w:r>
      <w:r>
        <w:rPr>
          <w:rFonts w:ascii="Arial" w:eastAsia="Arial" w:hAnsi="Arial" w:cs="Arial"/>
          <w:color w:val="070707"/>
          <w:sz w:val="56"/>
          <w:szCs w:val="56"/>
        </w:rPr>
        <w:t xml:space="preserve">anti </w:t>
      </w:r>
      <w:proofErr w:type="spellStart"/>
      <w:r>
        <w:rPr>
          <w:rFonts w:ascii="Arial" w:eastAsia="Arial" w:hAnsi="Arial" w:cs="Arial"/>
          <w:color w:val="070707"/>
          <w:sz w:val="56"/>
          <w:szCs w:val="56"/>
        </w:rPr>
        <w:t>korupsi</w:t>
      </w:r>
      <w:proofErr w:type="spellEnd"/>
      <w:r>
        <w:rPr>
          <w:rFonts w:ascii="Arial" w:eastAsia="Arial" w:hAnsi="Arial" w:cs="Arial"/>
          <w:color w:val="070707"/>
          <w:sz w:val="56"/>
          <w:szCs w:val="56"/>
        </w:rPr>
        <w:t xml:space="preserve">. </w:t>
      </w:r>
      <w:r>
        <w:rPr>
          <w:rFonts w:ascii="Arial" w:eastAsia="Arial" w:hAnsi="Arial" w:cs="Arial"/>
          <w:color w:val="070707"/>
          <w:spacing w:val="24"/>
          <w:sz w:val="56"/>
          <w:szCs w:val="56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6"/>
          <w:szCs w:val="56"/>
        </w:rPr>
        <w:t>Karena</w:t>
      </w:r>
      <w:proofErr w:type="spellEnd"/>
      <w:r>
        <w:rPr>
          <w:rFonts w:ascii="Arial" w:eastAsia="Arial" w:hAnsi="Arial" w:cs="Arial"/>
          <w:color w:val="070707"/>
          <w:spacing w:val="64"/>
          <w:sz w:val="56"/>
          <w:szCs w:val="56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70707"/>
          <w:sz w:val="56"/>
          <w:szCs w:val="56"/>
        </w:rPr>
        <w:t>kepribadian</w:t>
      </w:r>
      <w:proofErr w:type="spellEnd"/>
      <w:r>
        <w:rPr>
          <w:rFonts w:ascii="Arial" w:eastAsia="Arial" w:hAnsi="Arial" w:cs="Arial"/>
          <w:color w:val="070707"/>
          <w:sz w:val="56"/>
          <w:szCs w:val="56"/>
        </w:rPr>
        <w:t xml:space="preserve"> </w:t>
      </w:r>
      <w:r>
        <w:rPr>
          <w:rFonts w:ascii="Arial" w:eastAsia="Arial" w:hAnsi="Arial" w:cs="Arial"/>
          <w:color w:val="070707"/>
          <w:spacing w:val="109"/>
          <w:sz w:val="56"/>
          <w:szCs w:val="56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6"/>
          <w:szCs w:val="56"/>
        </w:rPr>
        <w:t>seseorang</w:t>
      </w:r>
      <w:proofErr w:type="spellEnd"/>
      <w:proofErr w:type="gramEnd"/>
      <w:r>
        <w:rPr>
          <w:rFonts w:ascii="Arial" w:eastAsia="Arial" w:hAnsi="Arial" w:cs="Arial"/>
          <w:color w:val="070707"/>
          <w:sz w:val="56"/>
          <w:szCs w:val="56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6"/>
          <w:szCs w:val="56"/>
        </w:rPr>
        <w:t>mencerminkan</w:t>
      </w:r>
      <w:proofErr w:type="spellEnd"/>
      <w:r>
        <w:rPr>
          <w:rFonts w:ascii="Arial" w:eastAsia="Arial" w:hAnsi="Arial" w:cs="Arial"/>
          <w:color w:val="070707"/>
          <w:sz w:val="56"/>
          <w:szCs w:val="56"/>
        </w:rPr>
        <w:t xml:space="preserve">  </w:t>
      </w:r>
      <w:r>
        <w:rPr>
          <w:rFonts w:ascii="Arial" w:eastAsia="Arial" w:hAnsi="Arial" w:cs="Arial"/>
          <w:color w:val="070707"/>
          <w:spacing w:val="47"/>
          <w:sz w:val="56"/>
          <w:szCs w:val="56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6"/>
          <w:szCs w:val="56"/>
        </w:rPr>
        <w:t>kepribadian</w:t>
      </w:r>
      <w:proofErr w:type="spellEnd"/>
      <w:r>
        <w:rPr>
          <w:rFonts w:ascii="Arial" w:eastAsia="Arial" w:hAnsi="Arial" w:cs="Arial"/>
          <w:color w:val="070707"/>
          <w:sz w:val="56"/>
          <w:szCs w:val="56"/>
        </w:rPr>
        <w:t xml:space="preserve"> </w:t>
      </w:r>
      <w:r>
        <w:rPr>
          <w:rFonts w:ascii="Arial" w:eastAsia="Arial" w:hAnsi="Arial" w:cs="Arial"/>
          <w:color w:val="070707"/>
          <w:spacing w:val="109"/>
          <w:sz w:val="56"/>
          <w:szCs w:val="56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6"/>
          <w:szCs w:val="56"/>
        </w:rPr>
        <w:t>suatu</w:t>
      </w:r>
      <w:proofErr w:type="spellEnd"/>
      <w:r>
        <w:rPr>
          <w:rFonts w:ascii="Arial" w:eastAsia="Arial" w:hAnsi="Arial" w:cs="Arial"/>
          <w:color w:val="070707"/>
          <w:spacing w:val="155"/>
          <w:sz w:val="56"/>
          <w:szCs w:val="56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6"/>
          <w:szCs w:val="56"/>
        </w:rPr>
        <w:t>keluarga</w:t>
      </w:r>
      <w:proofErr w:type="spellEnd"/>
      <w:r>
        <w:rPr>
          <w:rFonts w:ascii="Arial" w:eastAsia="Arial" w:hAnsi="Arial" w:cs="Arial"/>
          <w:color w:val="070707"/>
          <w:sz w:val="56"/>
          <w:szCs w:val="56"/>
        </w:rPr>
        <w:t xml:space="preserve"> </w:t>
      </w:r>
      <w:r>
        <w:rPr>
          <w:rFonts w:ascii="Arial" w:eastAsia="Arial" w:hAnsi="Arial" w:cs="Arial"/>
          <w:color w:val="070707"/>
          <w:spacing w:val="17"/>
          <w:sz w:val="56"/>
          <w:szCs w:val="56"/>
        </w:rPr>
        <w:t xml:space="preserve"> </w:t>
      </w:r>
      <w:r>
        <w:rPr>
          <w:rFonts w:ascii="Arial" w:eastAsia="Arial" w:hAnsi="Arial" w:cs="Arial"/>
          <w:color w:val="070707"/>
          <w:sz w:val="56"/>
          <w:szCs w:val="56"/>
        </w:rPr>
        <w:t xml:space="preserve">yang </w:t>
      </w:r>
      <w:proofErr w:type="spellStart"/>
      <w:r>
        <w:rPr>
          <w:rFonts w:ascii="Arial" w:eastAsia="Arial" w:hAnsi="Arial" w:cs="Arial"/>
          <w:color w:val="070707"/>
          <w:sz w:val="56"/>
          <w:szCs w:val="56"/>
        </w:rPr>
        <w:t>menjadi</w:t>
      </w:r>
      <w:proofErr w:type="spellEnd"/>
      <w:r>
        <w:rPr>
          <w:rFonts w:ascii="Arial" w:eastAsia="Arial" w:hAnsi="Arial" w:cs="Arial"/>
          <w:color w:val="070707"/>
          <w:sz w:val="56"/>
          <w:szCs w:val="56"/>
        </w:rPr>
        <w:t xml:space="preserve"> </w:t>
      </w:r>
      <w:r>
        <w:rPr>
          <w:rFonts w:ascii="Arial" w:eastAsia="Arial" w:hAnsi="Arial" w:cs="Arial"/>
          <w:color w:val="070707"/>
          <w:spacing w:val="54"/>
          <w:sz w:val="56"/>
          <w:szCs w:val="56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6"/>
          <w:szCs w:val="56"/>
        </w:rPr>
        <w:t>dasar</w:t>
      </w:r>
      <w:proofErr w:type="spellEnd"/>
      <w:r>
        <w:rPr>
          <w:rFonts w:ascii="Arial" w:eastAsia="Arial" w:hAnsi="Arial" w:cs="Arial"/>
          <w:color w:val="070707"/>
          <w:spacing w:val="124"/>
          <w:sz w:val="56"/>
          <w:szCs w:val="56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6"/>
          <w:szCs w:val="56"/>
        </w:rPr>
        <w:t>penanaman</w:t>
      </w:r>
      <w:proofErr w:type="spellEnd"/>
      <w:r>
        <w:rPr>
          <w:rFonts w:ascii="Arial" w:eastAsia="Arial" w:hAnsi="Arial" w:cs="Arial"/>
          <w:color w:val="070707"/>
          <w:sz w:val="56"/>
          <w:szCs w:val="56"/>
        </w:rPr>
        <w:t xml:space="preserve"> </w:t>
      </w:r>
      <w:r>
        <w:rPr>
          <w:rFonts w:ascii="Arial" w:eastAsia="Arial" w:hAnsi="Arial" w:cs="Arial"/>
          <w:color w:val="070707"/>
          <w:spacing w:val="107"/>
          <w:sz w:val="56"/>
          <w:szCs w:val="56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6"/>
          <w:szCs w:val="56"/>
        </w:rPr>
        <w:t>karakter</w:t>
      </w:r>
      <w:proofErr w:type="spellEnd"/>
      <w:r>
        <w:rPr>
          <w:rFonts w:ascii="Arial" w:eastAsia="Arial" w:hAnsi="Arial" w:cs="Arial"/>
          <w:color w:val="070707"/>
          <w:sz w:val="56"/>
          <w:szCs w:val="56"/>
        </w:rPr>
        <w:t xml:space="preserve">.   </w:t>
      </w:r>
      <w:r>
        <w:rPr>
          <w:rFonts w:ascii="Arial" w:eastAsia="Arial" w:hAnsi="Arial" w:cs="Arial"/>
          <w:color w:val="070707"/>
          <w:spacing w:val="66"/>
          <w:sz w:val="56"/>
          <w:szCs w:val="56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6"/>
          <w:szCs w:val="56"/>
        </w:rPr>
        <w:t>Oleh</w:t>
      </w:r>
      <w:proofErr w:type="spellEnd"/>
      <w:r>
        <w:rPr>
          <w:rFonts w:ascii="Arial" w:eastAsia="Arial" w:hAnsi="Arial" w:cs="Arial"/>
          <w:color w:val="070707"/>
          <w:spacing w:val="102"/>
          <w:sz w:val="56"/>
          <w:szCs w:val="56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6"/>
          <w:szCs w:val="56"/>
        </w:rPr>
        <w:t>karena</w:t>
      </w:r>
      <w:proofErr w:type="spellEnd"/>
      <w:r>
        <w:rPr>
          <w:rFonts w:ascii="Arial" w:eastAsia="Arial" w:hAnsi="Arial" w:cs="Arial"/>
          <w:color w:val="070707"/>
          <w:sz w:val="56"/>
          <w:szCs w:val="56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6"/>
          <w:szCs w:val="56"/>
        </w:rPr>
        <w:t>itu</w:t>
      </w:r>
      <w:proofErr w:type="spellEnd"/>
      <w:r>
        <w:rPr>
          <w:rFonts w:ascii="Arial" w:eastAsia="Arial" w:hAnsi="Arial" w:cs="Arial"/>
          <w:color w:val="070707"/>
          <w:spacing w:val="123"/>
          <w:sz w:val="56"/>
          <w:szCs w:val="56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6"/>
          <w:szCs w:val="56"/>
        </w:rPr>
        <w:t>upaya</w:t>
      </w:r>
      <w:proofErr w:type="spellEnd"/>
      <w:r>
        <w:rPr>
          <w:rFonts w:ascii="Arial" w:eastAsia="Arial" w:hAnsi="Arial" w:cs="Arial"/>
          <w:color w:val="070707"/>
          <w:spacing w:val="149"/>
          <w:sz w:val="56"/>
          <w:szCs w:val="56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70707"/>
          <w:sz w:val="56"/>
          <w:szCs w:val="56"/>
        </w:rPr>
        <w:t>untuk</w:t>
      </w:r>
      <w:proofErr w:type="spellEnd"/>
      <w:r>
        <w:rPr>
          <w:rFonts w:ascii="Arial" w:eastAsia="Arial" w:hAnsi="Arial" w:cs="Arial"/>
          <w:color w:val="070707"/>
          <w:sz w:val="56"/>
          <w:szCs w:val="56"/>
        </w:rPr>
        <w:t xml:space="preserve"> </w:t>
      </w:r>
      <w:r>
        <w:rPr>
          <w:rFonts w:ascii="Arial" w:eastAsia="Arial" w:hAnsi="Arial" w:cs="Arial"/>
          <w:color w:val="070707"/>
          <w:spacing w:val="30"/>
          <w:sz w:val="56"/>
          <w:szCs w:val="56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6"/>
          <w:szCs w:val="56"/>
        </w:rPr>
        <w:t>menanamkan</w:t>
      </w:r>
      <w:proofErr w:type="spellEnd"/>
      <w:proofErr w:type="gramEnd"/>
      <w:r>
        <w:rPr>
          <w:rFonts w:ascii="Arial" w:eastAsia="Arial" w:hAnsi="Arial" w:cs="Arial"/>
          <w:color w:val="070707"/>
          <w:sz w:val="56"/>
          <w:szCs w:val="56"/>
        </w:rPr>
        <w:t xml:space="preserve"> </w:t>
      </w:r>
      <w:r>
        <w:rPr>
          <w:rFonts w:ascii="Arial" w:eastAsia="Arial" w:hAnsi="Arial" w:cs="Arial"/>
          <w:color w:val="070707"/>
          <w:spacing w:val="137"/>
          <w:sz w:val="56"/>
          <w:szCs w:val="56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56"/>
          <w:szCs w:val="56"/>
        </w:rPr>
        <w:t>gerakan</w:t>
      </w:r>
      <w:proofErr w:type="spellEnd"/>
      <w:r>
        <w:rPr>
          <w:rFonts w:ascii="Arial" w:eastAsia="Arial" w:hAnsi="Arial" w:cs="Arial"/>
          <w:color w:val="070707"/>
          <w:sz w:val="56"/>
          <w:szCs w:val="56"/>
        </w:rPr>
        <w:t xml:space="preserve"> </w:t>
      </w:r>
      <w:r>
        <w:rPr>
          <w:rFonts w:ascii="Arial" w:eastAsia="Arial" w:hAnsi="Arial" w:cs="Arial"/>
          <w:color w:val="070707"/>
          <w:spacing w:val="36"/>
          <w:sz w:val="56"/>
          <w:szCs w:val="56"/>
        </w:rPr>
        <w:t xml:space="preserve"> </w:t>
      </w:r>
      <w:r>
        <w:rPr>
          <w:rFonts w:ascii="Arial" w:eastAsia="Arial" w:hAnsi="Arial" w:cs="Arial"/>
          <w:color w:val="070707"/>
          <w:sz w:val="56"/>
          <w:szCs w:val="56"/>
        </w:rPr>
        <w:t>anti</w:t>
      </w:r>
    </w:p>
    <w:tbl>
      <w:tblPr>
        <w:tblW w:w="0" w:type="auto"/>
        <w:tblInd w:w="15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93"/>
        <w:gridCol w:w="8331"/>
        <w:gridCol w:w="2283"/>
      </w:tblGrid>
      <w:tr w:rsidR="009768DF">
        <w:trPr>
          <w:trHeight w:hRule="exact" w:val="688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:rsidR="009768DF" w:rsidRDefault="00724FC0">
            <w:pPr>
              <w:spacing w:line="640" w:lineRule="exact"/>
              <w:ind w:left="100"/>
              <w:rPr>
                <w:rFonts w:ascii="Arial" w:eastAsia="Arial" w:hAnsi="Arial" w:cs="Arial"/>
                <w:sz w:val="56"/>
                <w:szCs w:val="56"/>
              </w:rPr>
            </w:pPr>
            <w:proofErr w:type="spellStart"/>
            <w:r>
              <w:rPr>
                <w:rFonts w:ascii="Arial" w:eastAsia="Arial" w:hAnsi="Arial" w:cs="Arial"/>
                <w:color w:val="070707"/>
                <w:position w:val="-1"/>
                <w:sz w:val="56"/>
                <w:szCs w:val="56"/>
              </w:rPr>
              <w:t>korupsi</w:t>
            </w:r>
            <w:proofErr w:type="spellEnd"/>
          </w:p>
        </w:tc>
        <w:tc>
          <w:tcPr>
            <w:tcW w:w="8331" w:type="dxa"/>
            <w:tcBorders>
              <w:top w:val="nil"/>
              <w:left w:val="nil"/>
              <w:bottom w:val="nil"/>
              <w:right w:val="nil"/>
            </w:tcBorders>
          </w:tcPr>
          <w:p w:rsidR="009768DF" w:rsidRDefault="00724FC0">
            <w:pPr>
              <w:spacing w:line="640" w:lineRule="exact"/>
              <w:ind w:left="222"/>
              <w:rPr>
                <w:rFonts w:ascii="Arial" w:eastAsia="Arial" w:hAnsi="Arial" w:cs="Arial"/>
                <w:sz w:val="56"/>
                <w:szCs w:val="56"/>
              </w:rPr>
            </w:pPr>
            <w:r>
              <w:rPr>
                <w:rFonts w:ascii="Arial" w:eastAsia="Arial" w:hAnsi="Arial" w:cs="Arial"/>
                <w:color w:val="070707"/>
                <w:position w:val="-1"/>
                <w:sz w:val="56"/>
                <w:szCs w:val="56"/>
              </w:rPr>
              <w:t>di</w:t>
            </w:r>
            <w:r>
              <w:rPr>
                <w:rFonts w:ascii="Arial" w:eastAsia="Arial" w:hAnsi="Arial" w:cs="Arial"/>
                <w:color w:val="070707"/>
                <w:spacing w:val="69"/>
                <w:position w:val="-1"/>
                <w:sz w:val="56"/>
                <w:szCs w:val="5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70707"/>
                <w:position w:val="-1"/>
                <w:sz w:val="56"/>
                <w:szCs w:val="56"/>
              </w:rPr>
              <w:t>keluarga</w:t>
            </w:r>
            <w:proofErr w:type="spellEnd"/>
            <w:r>
              <w:rPr>
                <w:rFonts w:ascii="Arial" w:eastAsia="Arial" w:hAnsi="Arial" w:cs="Arial"/>
                <w:color w:val="070707"/>
                <w:spacing w:val="142"/>
                <w:position w:val="-1"/>
                <w:sz w:val="56"/>
                <w:szCs w:val="5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70707"/>
                <w:position w:val="-1"/>
                <w:sz w:val="56"/>
                <w:szCs w:val="56"/>
              </w:rPr>
              <w:t>juga</w:t>
            </w:r>
            <w:proofErr w:type="spellEnd"/>
            <w:r>
              <w:rPr>
                <w:rFonts w:ascii="Arial" w:eastAsia="Arial" w:hAnsi="Arial" w:cs="Arial"/>
                <w:color w:val="070707"/>
                <w:spacing w:val="136"/>
                <w:position w:val="-1"/>
                <w:sz w:val="56"/>
                <w:szCs w:val="5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70707"/>
                <w:position w:val="-1"/>
                <w:sz w:val="56"/>
                <w:szCs w:val="56"/>
              </w:rPr>
              <w:t>cukup</w:t>
            </w:r>
            <w:proofErr w:type="spellEnd"/>
            <w:r>
              <w:rPr>
                <w:rFonts w:ascii="Arial" w:eastAsia="Arial" w:hAnsi="Arial" w:cs="Arial"/>
                <w:color w:val="070707"/>
                <w:position w:val="-1"/>
                <w:sz w:val="56"/>
                <w:szCs w:val="56"/>
              </w:rPr>
              <w:t xml:space="preserve"> </w:t>
            </w:r>
            <w:r>
              <w:rPr>
                <w:rFonts w:ascii="Arial" w:eastAsia="Arial" w:hAnsi="Arial" w:cs="Arial"/>
                <w:color w:val="070707"/>
                <w:spacing w:val="25"/>
                <w:position w:val="-1"/>
                <w:sz w:val="56"/>
                <w:szCs w:val="5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70707"/>
                <w:position w:val="-1"/>
                <w:sz w:val="56"/>
                <w:szCs w:val="56"/>
              </w:rPr>
              <w:t>mudah</w:t>
            </w:r>
            <w:proofErr w:type="spellEnd"/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</w:tcPr>
          <w:p w:rsidR="009768DF" w:rsidRDefault="00724FC0">
            <w:pPr>
              <w:spacing w:line="640" w:lineRule="exact"/>
              <w:ind w:left="201"/>
              <w:rPr>
                <w:rFonts w:ascii="Arial" w:eastAsia="Arial" w:hAnsi="Arial" w:cs="Arial"/>
                <w:sz w:val="56"/>
                <w:szCs w:val="56"/>
              </w:rPr>
            </w:pPr>
            <w:proofErr w:type="spellStart"/>
            <w:r>
              <w:rPr>
                <w:rFonts w:ascii="Arial" w:eastAsia="Arial" w:hAnsi="Arial" w:cs="Arial"/>
                <w:color w:val="070707"/>
                <w:position w:val="-1"/>
                <w:sz w:val="56"/>
                <w:szCs w:val="56"/>
              </w:rPr>
              <w:t>karena</w:t>
            </w:r>
            <w:proofErr w:type="spellEnd"/>
          </w:p>
        </w:tc>
      </w:tr>
      <w:tr w:rsidR="009768DF">
        <w:trPr>
          <w:trHeight w:hRule="exact" w:val="645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:rsidR="009768DF" w:rsidRDefault="00724FC0">
            <w:pPr>
              <w:spacing w:line="580" w:lineRule="exact"/>
              <w:ind w:left="100"/>
              <w:rPr>
                <w:rFonts w:ascii="Arial" w:eastAsia="Arial" w:hAnsi="Arial" w:cs="Arial"/>
                <w:sz w:val="56"/>
                <w:szCs w:val="56"/>
              </w:rPr>
            </w:pPr>
            <w:proofErr w:type="spellStart"/>
            <w:r>
              <w:rPr>
                <w:rFonts w:ascii="Arial" w:eastAsia="Arial" w:hAnsi="Arial" w:cs="Arial"/>
                <w:color w:val="070707"/>
                <w:sz w:val="56"/>
                <w:szCs w:val="56"/>
              </w:rPr>
              <w:t>ukuran</w:t>
            </w:r>
            <w:proofErr w:type="spellEnd"/>
          </w:p>
        </w:tc>
        <w:tc>
          <w:tcPr>
            <w:tcW w:w="8331" w:type="dxa"/>
            <w:tcBorders>
              <w:top w:val="nil"/>
              <w:left w:val="nil"/>
              <w:bottom w:val="nil"/>
              <w:right w:val="nil"/>
            </w:tcBorders>
          </w:tcPr>
          <w:p w:rsidR="009768DF" w:rsidRDefault="00724FC0">
            <w:pPr>
              <w:spacing w:line="580" w:lineRule="exact"/>
              <w:ind w:left="147"/>
              <w:rPr>
                <w:rFonts w:ascii="Arial" w:eastAsia="Arial" w:hAnsi="Arial" w:cs="Arial"/>
                <w:sz w:val="56"/>
                <w:szCs w:val="56"/>
              </w:rPr>
            </w:pPr>
            <w:proofErr w:type="spellStart"/>
            <w:r>
              <w:rPr>
                <w:rFonts w:ascii="Arial" w:eastAsia="Arial" w:hAnsi="Arial" w:cs="Arial"/>
                <w:color w:val="070707"/>
                <w:sz w:val="56"/>
                <w:szCs w:val="56"/>
              </w:rPr>
              <w:t>keluarga</w:t>
            </w:r>
            <w:proofErr w:type="spellEnd"/>
            <w:r>
              <w:rPr>
                <w:rFonts w:ascii="Arial" w:eastAsia="Arial" w:hAnsi="Arial" w:cs="Arial"/>
                <w:color w:val="070707"/>
                <w:sz w:val="56"/>
                <w:szCs w:val="56"/>
              </w:rPr>
              <w:t xml:space="preserve"> </w:t>
            </w:r>
            <w:r>
              <w:rPr>
                <w:rFonts w:ascii="Arial" w:eastAsia="Arial" w:hAnsi="Arial" w:cs="Arial"/>
                <w:color w:val="070707"/>
                <w:spacing w:val="2"/>
                <w:sz w:val="56"/>
                <w:szCs w:val="56"/>
              </w:rPr>
              <w:t xml:space="preserve"> </w:t>
            </w:r>
            <w:r>
              <w:rPr>
                <w:rFonts w:ascii="Arial" w:eastAsia="Arial" w:hAnsi="Arial" w:cs="Arial"/>
                <w:color w:val="070707"/>
                <w:sz w:val="56"/>
                <w:szCs w:val="56"/>
              </w:rPr>
              <w:t>yang</w:t>
            </w:r>
            <w:r>
              <w:rPr>
                <w:rFonts w:ascii="Arial" w:eastAsia="Arial" w:hAnsi="Arial" w:cs="Arial"/>
                <w:color w:val="070707"/>
                <w:spacing w:val="145"/>
                <w:sz w:val="56"/>
                <w:szCs w:val="5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70707"/>
                <w:sz w:val="56"/>
                <w:szCs w:val="56"/>
              </w:rPr>
              <w:t>relatif</w:t>
            </w:r>
            <w:proofErr w:type="spellEnd"/>
            <w:r>
              <w:rPr>
                <w:rFonts w:ascii="Arial" w:eastAsia="Arial" w:hAnsi="Arial" w:cs="Arial"/>
                <w:color w:val="070707"/>
                <w:sz w:val="56"/>
                <w:szCs w:val="56"/>
              </w:rPr>
              <w:t xml:space="preserve"> </w:t>
            </w:r>
            <w:r>
              <w:rPr>
                <w:rFonts w:ascii="Arial" w:eastAsia="Arial" w:hAnsi="Arial" w:cs="Arial"/>
                <w:color w:val="070707"/>
                <w:spacing w:val="75"/>
                <w:sz w:val="56"/>
                <w:szCs w:val="5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70707"/>
                <w:sz w:val="56"/>
                <w:szCs w:val="56"/>
              </w:rPr>
              <w:t>kecil</w:t>
            </w:r>
            <w:proofErr w:type="spellEnd"/>
            <w:r>
              <w:rPr>
                <w:rFonts w:ascii="Arial" w:eastAsia="Arial" w:hAnsi="Arial" w:cs="Arial"/>
                <w:color w:val="070707"/>
                <w:spacing w:val="75"/>
                <w:sz w:val="56"/>
                <w:szCs w:val="5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70707"/>
                <w:sz w:val="56"/>
                <w:szCs w:val="56"/>
              </w:rPr>
              <w:t>dan</w:t>
            </w:r>
            <w:proofErr w:type="spellEnd"/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</w:tcPr>
          <w:p w:rsidR="009768DF" w:rsidRDefault="00724FC0">
            <w:pPr>
              <w:spacing w:line="580" w:lineRule="exact"/>
              <w:ind w:left="111" w:right="-64"/>
              <w:rPr>
                <w:rFonts w:ascii="Arial" w:eastAsia="Arial" w:hAnsi="Arial" w:cs="Arial"/>
                <w:sz w:val="56"/>
                <w:szCs w:val="56"/>
              </w:rPr>
            </w:pPr>
            <w:proofErr w:type="spellStart"/>
            <w:r>
              <w:rPr>
                <w:rFonts w:ascii="Arial" w:eastAsia="Arial" w:hAnsi="Arial" w:cs="Arial"/>
                <w:color w:val="070707"/>
                <w:sz w:val="56"/>
                <w:szCs w:val="56"/>
              </w:rPr>
              <w:t>bisa</w:t>
            </w:r>
            <w:proofErr w:type="spellEnd"/>
            <w:r>
              <w:rPr>
                <w:rFonts w:ascii="Arial" w:eastAsia="Arial" w:hAnsi="Arial" w:cs="Arial"/>
                <w:color w:val="070707"/>
                <w:spacing w:val="77"/>
                <w:sz w:val="56"/>
                <w:szCs w:val="5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70707"/>
                <w:sz w:val="56"/>
                <w:szCs w:val="56"/>
              </w:rPr>
              <w:t>kita</w:t>
            </w:r>
            <w:proofErr w:type="spellEnd"/>
          </w:p>
        </w:tc>
      </w:tr>
      <w:tr w:rsidR="009768DF">
        <w:trPr>
          <w:trHeight w:hRule="exact" w:val="703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:rsidR="009768DF" w:rsidRDefault="00724FC0">
            <w:pPr>
              <w:spacing w:line="580" w:lineRule="exact"/>
              <w:ind w:left="40"/>
              <w:rPr>
                <w:rFonts w:ascii="Arial" w:eastAsia="Arial" w:hAnsi="Arial" w:cs="Arial"/>
                <w:sz w:val="56"/>
                <w:szCs w:val="56"/>
              </w:rPr>
            </w:pPr>
            <w:proofErr w:type="spellStart"/>
            <w:r>
              <w:rPr>
                <w:rFonts w:ascii="Arial" w:eastAsia="Arial" w:hAnsi="Arial" w:cs="Arial"/>
                <w:color w:val="070707"/>
                <w:sz w:val="56"/>
                <w:szCs w:val="56"/>
              </w:rPr>
              <w:t>jumpai</w:t>
            </w:r>
            <w:proofErr w:type="spellEnd"/>
          </w:p>
        </w:tc>
        <w:tc>
          <w:tcPr>
            <w:tcW w:w="8331" w:type="dxa"/>
            <w:tcBorders>
              <w:top w:val="nil"/>
              <w:left w:val="nil"/>
              <w:bottom w:val="nil"/>
              <w:right w:val="nil"/>
            </w:tcBorders>
          </w:tcPr>
          <w:p w:rsidR="009768DF" w:rsidRDefault="00724FC0">
            <w:pPr>
              <w:spacing w:line="580" w:lineRule="exact"/>
              <w:ind w:left="87"/>
              <w:rPr>
                <w:rFonts w:ascii="Arial" w:eastAsia="Arial" w:hAnsi="Arial" w:cs="Arial"/>
                <w:sz w:val="56"/>
                <w:szCs w:val="56"/>
              </w:rPr>
            </w:pPr>
            <w:proofErr w:type="spellStart"/>
            <w:proofErr w:type="gramStart"/>
            <w:r>
              <w:rPr>
                <w:rFonts w:ascii="Arial" w:eastAsia="Arial" w:hAnsi="Arial" w:cs="Arial"/>
                <w:color w:val="070707"/>
                <w:sz w:val="56"/>
                <w:szCs w:val="56"/>
              </w:rPr>
              <w:t>setiap</w:t>
            </w:r>
            <w:proofErr w:type="spellEnd"/>
            <w:r>
              <w:rPr>
                <w:rFonts w:ascii="Arial" w:eastAsia="Arial" w:hAnsi="Arial" w:cs="Arial"/>
                <w:color w:val="070707"/>
                <w:sz w:val="56"/>
                <w:szCs w:val="56"/>
              </w:rPr>
              <w:t xml:space="preserve"> </w:t>
            </w:r>
            <w:r>
              <w:rPr>
                <w:rFonts w:ascii="Arial" w:eastAsia="Arial" w:hAnsi="Arial" w:cs="Arial"/>
                <w:color w:val="070707"/>
                <w:spacing w:val="25"/>
                <w:sz w:val="56"/>
                <w:szCs w:val="5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70707"/>
                <w:sz w:val="56"/>
                <w:szCs w:val="56"/>
              </w:rPr>
              <w:t>hari</w:t>
            </w:r>
            <w:proofErr w:type="spellEnd"/>
            <w:proofErr w:type="gramEnd"/>
            <w:r>
              <w:rPr>
                <w:rFonts w:ascii="Arial" w:eastAsia="Arial" w:hAnsi="Arial" w:cs="Arial"/>
                <w:color w:val="070707"/>
                <w:sz w:val="56"/>
                <w:szCs w:val="56"/>
              </w:rPr>
              <w:t>.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</w:tcPr>
          <w:p w:rsidR="009768DF" w:rsidRDefault="009768DF"/>
        </w:tc>
      </w:tr>
    </w:tbl>
    <w:p w:rsidR="009768DF" w:rsidRDefault="009768DF">
      <w:pPr>
        <w:spacing w:before="7" w:line="160" w:lineRule="exact"/>
        <w:rPr>
          <w:sz w:val="17"/>
          <w:szCs w:val="17"/>
        </w:rPr>
      </w:pPr>
    </w:p>
    <w:p w:rsidR="009768DF" w:rsidRDefault="009768DF">
      <w:pPr>
        <w:spacing w:line="200" w:lineRule="exact"/>
      </w:pPr>
    </w:p>
    <w:p w:rsidR="009768DF" w:rsidRDefault="00724FC0">
      <w:pPr>
        <w:spacing w:before="11"/>
        <w:ind w:left="624"/>
        <w:rPr>
          <w:rFonts w:ascii="Calibri" w:eastAsia="Calibri" w:hAnsi="Calibri" w:cs="Calibri"/>
          <w:sz w:val="24"/>
          <w:szCs w:val="24"/>
        </w:rPr>
        <w:sectPr w:rsidR="009768DF">
          <w:pgSz w:w="15840" w:h="12240" w:orient="landscape"/>
          <w:pgMar w:top="1120" w:right="1120" w:bottom="280" w:left="960" w:header="720" w:footer="720" w:gutter="0"/>
          <w:cols w:space="720"/>
        </w:sectPr>
      </w:pPr>
      <w:r>
        <w:rPr>
          <w:rFonts w:ascii="Calibri" w:eastAsia="Calibri" w:hAnsi="Calibri" w:cs="Calibri"/>
          <w:color w:val="898989"/>
          <w:spacing w:val="1"/>
          <w:sz w:val="24"/>
          <w:szCs w:val="24"/>
        </w:rPr>
        <w:t>20/9/201</w:t>
      </w:r>
      <w:r>
        <w:rPr>
          <w:rFonts w:ascii="Calibri" w:eastAsia="Calibri" w:hAnsi="Calibri" w:cs="Calibri"/>
          <w:color w:val="898989"/>
          <w:sz w:val="24"/>
          <w:szCs w:val="24"/>
        </w:rPr>
        <w:t xml:space="preserve">0                                                                             </w:t>
      </w:r>
      <w:r>
        <w:rPr>
          <w:rFonts w:ascii="Calibri" w:eastAsia="Calibri" w:hAnsi="Calibri" w:cs="Calibri"/>
          <w:color w:val="898989"/>
          <w:spacing w:val="54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898989"/>
          <w:spacing w:val="-4"/>
          <w:sz w:val="24"/>
          <w:szCs w:val="24"/>
        </w:rPr>
        <w:t>P</w:t>
      </w:r>
      <w:r>
        <w:rPr>
          <w:rFonts w:ascii="Calibri" w:eastAsia="Calibri" w:hAnsi="Calibri" w:cs="Calibri"/>
          <w:color w:val="898989"/>
          <w:sz w:val="24"/>
          <w:szCs w:val="24"/>
        </w:rPr>
        <w:t>e</w:t>
      </w:r>
      <w:r>
        <w:rPr>
          <w:rFonts w:ascii="Calibri" w:eastAsia="Calibri" w:hAnsi="Calibri" w:cs="Calibri"/>
          <w:color w:val="898989"/>
          <w:spacing w:val="1"/>
          <w:sz w:val="24"/>
          <w:szCs w:val="24"/>
        </w:rPr>
        <w:t>nd</w:t>
      </w:r>
      <w:r>
        <w:rPr>
          <w:rFonts w:ascii="Calibri" w:eastAsia="Calibri" w:hAnsi="Calibri" w:cs="Calibri"/>
          <w:color w:val="898989"/>
          <w:sz w:val="24"/>
          <w:szCs w:val="24"/>
        </w:rPr>
        <w:t>i</w:t>
      </w:r>
      <w:r>
        <w:rPr>
          <w:rFonts w:ascii="Calibri" w:eastAsia="Calibri" w:hAnsi="Calibri" w:cs="Calibri"/>
          <w:color w:val="898989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color w:val="898989"/>
          <w:sz w:val="24"/>
          <w:szCs w:val="24"/>
        </w:rPr>
        <w:t>i</w:t>
      </w:r>
      <w:r>
        <w:rPr>
          <w:rFonts w:ascii="Calibri" w:eastAsia="Calibri" w:hAnsi="Calibri" w:cs="Calibri"/>
          <w:color w:val="898989"/>
          <w:spacing w:val="-6"/>
          <w:sz w:val="24"/>
          <w:szCs w:val="24"/>
        </w:rPr>
        <w:t>k</w:t>
      </w:r>
      <w:r>
        <w:rPr>
          <w:rFonts w:ascii="Calibri" w:eastAsia="Calibri" w:hAnsi="Calibri" w:cs="Calibri"/>
          <w:color w:val="898989"/>
          <w:sz w:val="24"/>
          <w:szCs w:val="24"/>
        </w:rPr>
        <w:t>an</w:t>
      </w:r>
      <w:proofErr w:type="spellEnd"/>
      <w:r>
        <w:rPr>
          <w:rFonts w:ascii="Calibri" w:eastAsia="Calibri" w:hAnsi="Calibri" w:cs="Calibri"/>
          <w:color w:val="898989"/>
          <w:spacing w:val="-8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898989"/>
          <w:spacing w:val="-4"/>
          <w:sz w:val="24"/>
          <w:szCs w:val="24"/>
        </w:rPr>
        <w:t>P</w:t>
      </w:r>
      <w:r>
        <w:rPr>
          <w:rFonts w:ascii="Calibri" w:eastAsia="Calibri" w:hAnsi="Calibri" w:cs="Calibri"/>
          <w:color w:val="898989"/>
          <w:sz w:val="24"/>
          <w:szCs w:val="24"/>
        </w:rPr>
        <w:t>a</w:t>
      </w:r>
      <w:r>
        <w:rPr>
          <w:rFonts w:ascii="Calibri" w:eastAsia="Calibri" w:hAnsi="Calibri" w:cs="Calibri"/>
          <w:color w:val="898989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color w:val="898989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color w:val="898989"/>
          <w:sz w:val="24"/>
          <w:szCs w:val="24"/>
        </w:rPr>
        <w:t>asila</w:t>
      </w:r>
      <w:proofErr w:type="spellEnd"/>
      <w:r>
        <w:rPr>
          <w:rFonts w:ascii="Calibri" w:eastAsia="Calibri" w:hAnsi="Calibri" w:cs="Calibri"/>
          <w:color w:val="898989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Calibri" w:eastAsia="Calibri" w:hAnsi="Calibri" w:cs="Calibri"/>
          <w:color w:val="898989"/>
          <w:spacing w:val="3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898989"/>
          <w:spacing w:val="1"/>
          <w:sz w:val="24"/>
          <w:szCs w:val="24"/>
        </w:rPr>
        <w:t>1</w:t>
      </w:r>
      <w:r>
        <w:rPr>
          <w:rFonts w:ascii="Calibri" w:eastAsia="Calibri" w:hAnsi="Calibri" w:cs="Calibri"/>
          <w:color w:val="898989"/>
          <w:sz w:val="24"/>
          <w:szCs w:val="24"/>
        </w:rPr>
        <w:t>1</w:t>
      </w:r>
    </w:p>
    <w:p w:rsidR="009768DF" w:rsidRDefault="00023D2F">
      <w:pPr>
        <w:spacing w:line="200" w:lineRule="exact"/>
      </w:pPr>
      <w:r>
        <w:lastRenderedPageBreak/>
        <w:pict>
          <v:group id="_x0000_s1086" style="position:absolute;margin-left:34pt;margin-top:34.5pt;width:725pt;height:544pt;z-index:-251651584;mso-position-horizontal-relative:page;mso-position-vertical-relative:page" coordorigin="680,690" coordsize="14500,10880">
            <v:shape id="_x0000_s1089" style="position:absolute;left:720;top:8700;width:0;height:2860" coordorigin="720,8700" coordsize="0,2860" path="m720,11560r,-2860e" filled="f" strokecolor="#c4c8c8" strokeweight="1pt">
              <v:path arrowok="t"/>
            </v:shape>
            <v:shape id="_x0000_s1088" style="position:absolute;left:700;top:11500;width:14460;height:0" coordorigin="700,11500" coordsize="14460,0" path="m700,11500r14460,e" filled="f" strokecolor="#c4c8c8" strokeweight="2pt">
              <v:path arrowok="t"/>
            </v:shape>
            <v:shape id="_x0000_s1087" style="position:absolute;left:15100;top:700;width:0;height:10860" coordorigin="15100,700" coordsize="0,10860" path="m15100,11560r,-10860e" filled="f" strokecolor="#c4c8c8" strokeweight="1pt">
              <v:path arrowok="t"/>
            </v:shape>
            <w10:wrap anchorx="page" anchory="page"/>
          </v:group>
        </w:pict>
      </w:r>
      <w:r>
        <w:pict>
          <v:group id="_x0000_s1078" style="position:absolute;margin-left:35pt;margin-top:32pt;width:680pt;height:342.5pt;z-index:-251652608;mso-position-horizontal-relative:page;mso-position-vertical-relative:page" coordorigin="700,640" coordsize="13600,6850">
            <v:shape id="_x0000_s1085" type="#_x0000_t75" style="position:absolute;left:700;top:640;width:2140;height:1210">
              <v:imagedata r:id="rId47" o:title=""/>
            </v:shape>
            <v:shape id="_x0000_s1084" type="#_x0000_t75" style="position:absolute;left:8620;top:640;width:1780;height:580">
              <v:imagedata r:id="rId48" o:title=""/>
            </v:shape>
            <v:shape id="_x0000_s1083" style="position:absolute;left:2820;top:820;width:5800;height:0" coordorigin="2820,820" coordsize="5800,0" path="m2820,820r5800,e" filled="f" strokecolor="#75a0a8" strokeweight="4pt">
              <v:path arrowok="t"/>
            </v:shape>
            <v:shape id="_x0000_s1082" type="#_x0000_t75" style="position:absolute;left:13480;top:800;width:820;height:640">
              <v:imagedata r:id="rId49" o:title=""/>
            </v:shape>
            <v:shape id="_x0000_s1081" style="position:absolute;left:2820;top:1220;width:10780;height:0" coordorigin="2820,1220" coordsize="10780,0" path="m2820,1220r10780,e" filled="f" strokecolor="#608c97" strokeweight="5pt">
              <v:path arrowok="t"/>
            </v:shape>
            <v:shape id="_x0000_s1080" style="position:absolute;left:10380;top:1200;width:880;height:0" coordorigin="10380,1200" coordsize="880,0" path="m10380,1200r880,e" filled="f" strokecolor="#75a0a8" strokeweight="2pt">
              <v:path arrowok="t"/>
            </v:shape>
            <v:shape id="_x0000_s1079" style="position:absolute;left:720;top:1860;width:0;height:5620" coordorigin="720,1860" coordsize="0,5620" path="m720,7480r,-5620e" filled="f" strokecolor="#c4c8c8" strokeweight="1pt">
              <v:path arrowok="t"/>
            </v:shape>
            <w10:wrap anchorx="page" anchory="page"/>
          </v:group>
        </w:pict>
      </w: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before="1" w:line="240" w:lineRule="exact"/>
        <w:rPr>
          <w:sz w:val="24"/>
          <w:szCs w:val="24"/>
        </w:rPr>
      </w:pPr>
    </w:p>
    <w:p w:rsidR="009768DF" w:rsidRDefault="00724FC0">
      <w:pPr>
        <w:spacing w:line="620" w:lineRule="exact"/>
        <w:ind w:left="150"/>
        <w:rPr>
          <w:rFonts w:ascii="Arial" w:eastAsia="Arial" w:hAnsi="Arial" w:cs="Arial"/>
          <w:sz w:val="56"/>
          <w:szCs w:val="56"/>
        </w:rPr>
      </w:pPr>
      <w:r>
        <w:rPr>
          <w:rFonts w:ascii="Arial" w:eastAsia="Arial" w:hAnsi="Arial" w:cs="Arial"/>
          <w:color w:val="11A0A5"/>
          <w:position w:val="-1"/>
          <w:sz w:val="56"/>
          <w:szCs w:val="56"/>
        </w:rPr>
        <w:t>•</w:t>
      </w:r>
      <w:r>
        <w:rPr>
          <w:rFonts w:ascii="Arial" w:eastAsia="Arial" w:hAnsi="Arial" w:cs="Arial"/>
          <w:color w:val="11A0A5"/>
          <w:spacing w:val="144"/>
          <w:position w:val="-1"/>
          <w:sz w:val="56"/>
          <w:szCs w:val="56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70707"/>
          <w:position w:val="-1"/>
          <w:sz w:val="56"/>
          <w:szCs w:val="56"/>
        </w:rPr>
        <w:t>Lingkungan</w:t>
      </w:r>
      <w:proofErr w:type="spellEnd"/>
      <w:r>
        <w:rPr>
          <w:rFonts w:ascii="Arial" w:eastAsia="Arial" w:hAnsi="Arial" w:cs="Arial"/>
          <w:color w:val="070707"/>
          <w:position w:val="-1"/>
          <w:sz w:val="56"/>
          <w:szCs w:val="56"/>
        </w:rPr>
        <w:t xml:space="preserve"> </w:t>
      </w:r>
      <w:r>
        <w:rPr>
          <w:rFonts w:ascii="Arial" w:eastAsia="Arial" w:hAnsi="Arial" w:cs="Arial"/>
          <w:color w:val="070707"/>
          <w:spacing w:val="79"/>
          <w:position w:val="-1"/>
          <w:sz w:val="56"/>
          <w:szCs w:val="56"/>
        </w:rPr>
        <w:t xml:space="preserve"> </w:t>
      </w:r>
      <w:proofErr w:type="spellStart"/>
      <w:r>
        <w:rPr>
          <w:rFonts w:ascii="Arial" w:eastAsia="Arial" w:hAnsi="Arial" w:cs="Arial"/>
          <w:color w:val="070707"/>
          <w:position w:val="-1"/>
          <w:sz w:val="56"/>
          <w:szCs w:val="56"/>
        </w:rPr>
        <w:t>Kampus</w:t>
      </w:r>
      <w:proofErr w:type="spellEnd"/>
      <w:proofErr w:type="gramEnd"/>
    </w:p>
    <w:p w:rsidR="009768DF" w:rsidRDefault="009768DF">
      <w:pPr>
        <w:spacing w:before="6" w:line="100" w:lineRule="exact"/>
        <w:rPr>
          <w:sz w:val="10"/>
          <w:szCs w:val="10"/>
        </w:rPr>
      </w:pPr>
    </w:p>
    <w:p w:rsidR="009768DF" w:rsidRDefault="00023D2F">
      <w:pPr>
        <w:ind w:left="135" w:right="19" w:firstLine="765"/>
        <w:rPr>
          <w:rFonts w:ascii="Arial" w:eastAsia="Arial" w:hAnsi="Arial" w:cs="Arial"/>
          <w:sz w:val="56"/>
          <w:szCs w:val="56"/>
        </w:rPr>
      </w:pPr>
      <w:r>
        <w:pict>
          <v:shape id="_x0000_s1077" type="#_x0000_t202" style="position:absolute;left:0;text-align:left;margin-left:56.5pt;margin-top:289.6pt;width:525.8pt;height:48.4pt;z-index:-251650560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710"/>
                    <w:gridCol w:w="2497"/>
                    <w:gridCol w:w="1235"/>
                    <w:gridCol w:w="2872"/>
                    <w:gridCol w:w="2202"/>
                  </w:tblGrid>
                  <w:tr w:rsidR="009768DF">
                    <w:trPr>
                      <w:trHeight w:hRule="exact" w:val="636"/>
                    </w:trPr>
                    <w:tc>
                      <w:tcPr>
                        <w:tcW w:w="17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768DF" w:rsidRDefault="00724FC0">
                        <w:pPr>
                          <w:spacing w:before="13" w:line="620" w:lineRule="exact"/>
                          <w:ind w:left="40"/>
                          <w:rPr>
                            <w:rFonts w:ascii="Arial" w:eastAsia="Arial" w:hAnsi="Arial" w:cs="Arial"/>
                            <w:sz w:val="56"/>
                            <w:szCs w:val="56"/>
                          </w:rPr>
                        </w:pPr>
                        <w:proofErr w:type="spellStart"/>
                        <w:r>
                          <w:rPr>
                            <w:rFonts w:ascii="Arial" w:eastAsia="Arial" w:hAnsi="Arial" w:cs="Arial"/>
                            <w:color w:val="070707"/>
                            <w:position w:val="-3"/>
                            <w:sz w:val="56"/>
                            <w:szCs w:val="56"/>
                          </w:rPr>
                          <w:t>bersih</w:t>
                        </w:r>
                        <w:proofErr w:type="spellEnd"/>
                      </w:p>
                    </w:tc>
                    <w:tc>
                      <w:tcPr>
                        <w:tcW w:w="249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768DF" w:rsidRDefault="00724FC0">
                        <w:pPr>
                          <w:spacing w:before="13" w:line="620" w:lineRule="exact"/>
                          <w:ind w:left="145"/>
                          <w:rPr>
                            <w:rFonts w:ascii="Arial" w:eastAsia="Arial" w:hAnsi="Arial" w:cs="Arial"/>
                            <w:sz w:val="56"/>
                            <w:szCs w:val="56"/>
                          </w:rPr>
                        </w:pPr>
                        <w:proofErr w:type="spellStart"/>
                        <w:r>
                          <w:rPr>
                            <w:rFonts w:ascii="Arial" w:eastAsia="Arial" w:hAnsi="Arial" w:cs="Arial"/>
                            <w:color w:val="070707"/>
                            <w:position w:val="-3"/>
                            <w:sz w:val="56"/>
                            <w:szCs w:val="56"/>
                          </w:rPr>
                          <w:t>dan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color w:val="070707"/>
                            <w:spacing w:val="51"/>
                            <w:position w:val="-3"/>
                            <w:sz w:val="56"/>
                            <w:szCs w:val="5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color w:val="070707"/>
                            <w:position w:val="-3"/>
                            <w:sz w:val="56"/>
                            <w:szCs w:val="56"/>
                          </w:rPr>
                          <w:t>jauh</w:t>
                        </w:r>
                        <w:proofErr w:type="spellEnd"/>
                      </w:p>
                    </w:tc>
                    <w:tc>
                      <w:tcPr>
                        <w:tcW w:w="123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768DF" w:rsidRDefault="00724FC0">
                        <w:pPr>
                          <w:spacing w:before="13" w:line="620" w:lineRule="exact"/>
                          <w:ind w:left="153"/>
                          <w:rPr>
                            <w:rFonts w:ascii="Arial" w:eastAsia="Arial" w:hAnsi="Arial" w:cs="Arial"/>
                            <w:sz w:val="56"/>
                            <w:szCs w:val="56"/>
                          </w:rPr>
                        </w:pPr>
                        <w:proofErr w:type="spellStart"/>
                        <w:r>
                          <w:rPr>
                            <w:rFonts w:ascii="Arial" w:eastAsia="Arial" w:hAnsi="Arial" w:cs="Arial"/>
                            <w:color w:val="070707"/>
                            <w:position w:val="-3"/>
                            <w:sz w:val="56"/>
                            <w:szCs w:val="56"/>
                          </w:rPr>
                          <w:t>dari</w:t>
                        </w:r>
                        <w:proofErr w:type="spellEnd"/>
                      </w:p>
                    </w:tc>
                    <w:tc>
                      <w:tcPr>
                        <w:tcW w:w="287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768DF" w:rsidRDefault="00724FC0">
                        <w:pPr>
                          <w:spacing w:before="13" w:line="620" w:lineRule="exact"/>
                          <w:ind w:left="148"/>
                          <w:rPr>
                            <w:rFonts w:ascii="Arial" w:eastAsia="Arial" w:hAnsi="Arial" w:cs="Arial"/>
                            <w:sz w:val="56"/>
                            <w:szCs w:val="56"/>
                          </w:rPr>
                        </w:pPr>
                        <w:proofErr w:type="spellStart"/>
                        <w:r>
                          <w:rPr>
                            <w:rFonts w:ascii="Arial" w:eastAsia="Arial" w:hAnsi="Arial" w:cs="Arial"/>
                            <w:color w:val="070707"/>
                            <w:position w:val="-3"/>
                            <w:sz w:val="56"/>
                            <w:szCs w:val="56"/>
                          </w:rPr>
                          <w:t>perbuatan</w:t>
                        </w:r>
                        <w:proofErr w:type="spellEnd"/>
                      </w:p>
                    </w:tc>
                    <w:tc>
                      <w:tcPr>
                        <w:tcW w:w="220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768DF" w:rsidRDefault="00724FC0">
                        <w:pPr>
                          <w:spacing w:before="13" w:line="620" w:lineRule="exact"/>
                          <w:ind w:left="201" w:right="-64"/>
                          <w:rPr>
                            <w:rFonts w:ascii="Arial" w:eastAsia="Arial" w:hAnsi="Arial" w:cs="Arial"/>
                            <w:sz w:val="56"/>
                            <w:szCs w:val="56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color w:val="070707"/>
                            <w:position w:val="-3"/>
                            <w:sz w:val="56"/>
                            <w:szCs w:val="56"/>
                          </w:rPr>
                          <w:t>korupsi</w:t>
                        </w:r>
                        <w:proofErr w:type="spellEnd"/>
                        <w:proofErr w:type="gramEnd"/>
                        <w:r>
                          <w:rPr>
                            <w:rFonts w:ascii="Arial" w:eastAsia="Arial" w:hAnsi="Arial" w:cs="Arial"/>
                            <w:color w:val="070707"/>
                            <w:position w:val="-3"/>
                            <w:sz w:val="56"/>
                            <w:szCs w:val="56"/>
                          </w:rPr>
                          <w:t>.</w:t>
                        </w:r>
                      </w:p>
                    </w:tc>
                  </w:tr>
                  <w:tr w:rsidR="009768DF">
                    <w:trPr>
                      <w:trHeight w:hRule="exact" w:val="331"/>
                    </w:trPr>
                    <w:tc>
                      <w:tcPr>
                        <w:tcW w:w="17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768DF" w:rsidRDefault="00724FC0">
                        <w:pPr>
                          <w:spacing w:line="220" w:lineRule="exact"/>
                          <w:ind w:left="454"/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Calibri" w:hAnsi="Calibri" w:cs="Calibri"/>
                            <w:color w:val="898989"/>
                            <w:spacing w:val="1"/>
                            <w:position w:val="2"/>
                            <w:sz w:val="24"/>
                            <w:szCs w:val="24"/>
                          </w:rPr>
                          <w:t>20/9/201</w:t>
                        </w:r>
                        <w:r>
                          <w:rPr>
                            <w:rFonts w:ascii="Calibri" w:eastAsia="Calibri" w:hAnsi="Calibri" w:cs="Calibri"/>
                            <w:color w:val="898989"/>
                            <w:position w:val="2"/>
                            <w:sz w:val="24"/>
                            <w:szCs w:val="24"/>
                          </w:rPr>
                          <w:t>0</w:t>
                        </w:r>
                      </w:p>
                    </w:tc>
                    <w:tc>
                      <w:tcPr>
                        <w:tcW w:w="249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768DF" w:rsidRDefault="009768DF"/>
                    </w:tc>
                    <w:tc>
                      <w:tcPr>
                        <w:tcW w:w="123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768DF" w:rsidRDefault="009768DF"/>
                    </w:tc>
                    <w:tc>
                      <w:tcPr>
                        <w:tcW w:w="287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768DF" w:rsidRDefault="00724FC0">
                        <w:pPr>
                          <w:spacing w:line="220" w:lineRule="exact"/>
                          <w:ind w:left="339"/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rFonts w:ascii="Calibri" w:eastAsia="Calibri" w:hAnsi="Calibri" w:cs="Calibri"/>
                            <w:color w:val="898989"/>
                            <w:spacing w:val="-4"/>
                            <w:position w:val="2"/>
                            <w:sz w:val="24"/>
                            <w:szCs w:val="24"/>
                          </w:rPr>
                          <w:t>P</w:t>
                        </w:r>
                        <w:r>
                          <w:rPr>
                            <w:rFonts w:ascii="Calibri" w:eastAsia="Calibri" w:hAnsi="Calibri" w:cs="Calibri"/>
                            <w:color w:val="898989"/>
                            <w:position w:val="2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color w:val="898989"/>
                            <w:spacing w:val="1"/>
                            <w:position w:val="2"/>
                            <w:sz w:val="24"/>
                            <w:szCs w:val="24"/>
                          </w:rPr>
                          <w:t>nd</w:t>
                        </w:r>
                        <w:r>
                          <w:rPr>
                            <w:rFonts w:ascii="Calibri" w:eastAsia="Calibri" w:hAnsi="Calibri" w:cs="Calibri"/>
                            <w:color w:val="898989"/>
                            <w:position w:val="2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color w:val="898989"/>
                            <w:spacing w:val="1"/>
                            <w:position w:val="2"/>
                            <w:sz w:val="24"/>
                            <w:szCs w:val="24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color w:val="898989"/>
                            <w:position w:val="2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color w:val="898989"/>
                            <w:spacing w:val="-6"/>
                            <w:position w:val="2"/>
                            <w:sz w:val="24"/>
                            <w:szCs w:val="24"/>
                          </w:rPr>
                          <w:t>k</w:t>
                        </w:r>
                        <w:r>
                          <w:rPr>
                            <w:rFonts w:ascii="Calibri" w:eastAsia="Calibri" w:hAnsi="Calibri" w:cs="Calibri"/>
                            <w:color w:val="898989"/>
                            <w:position w:val="2"/>
                            <w:sz w:val="24"/>
                            <w:szCs w:val="24"/>
                          </w:rPr>
                          <w:t>an</w:t>
                        </w:r>
                        <w:proofErr w:type="spellEnd"/>
                        <w:r>
                          <w:rPr>
                            <w:rFonts w:ascii="Calibri" w:eastAsia="Calibri" w:hAnsi="Calibri" w:cs="Calibri"/>
                            <w:color w:val="898989"/>
                            <w:spacing w:val="-8"/>
                            <w:position w:val="2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eastAsia="Calibri" w:hAnsi="Calibri" w:cs="Calibri"/>
                            <w:color w:val="898989"/>
                            <w:spacing w:val="-4"/>
                            <w:position w:val="2"/>
                            <w:sz w:val="24"/>
                            <w:szCs w:val="24"/>
                          </w:rPr>
                          <w:t>P</w:t>
                        </w:r>
                        <w:r>
                          <w:rPr>
                            <w:rFonts w:ascii="Calibri" w:eastAsia="Calibri" w:hAnsi="Calibri" w:cs="Calibri"/>
                            <w:color w:val="898989"/>
                            <w:position w:val="2"/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color w:val="898989"/>
                            <w:spacing w:val="1"/>
                            <w:position w:val="2"/>
                            <w:sz w:val="24"/>
                            <w:szCs w:val="24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color w:val="898989"/>
                            <w:spacing w:val="-3"/>
                            <w:position w:val="2"/>
                            <w:sz w:val="24"/>
                            <w:szCs w:val="24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color w:val="898989"/>
                            <w:position w:val="2"/>
                            <w:sz w:val="24"/>
                            <w:szCs w:val="24"/>
                          </w:rPr>
                          <w:t>asila</w:t>
                        </w:r>
                        <w:proofErr w:type="spellEnd"/>
                      </w:p>
                    </w:tc>
                    <w:tc>
                      <w:tcPr>
                        <w:tcW w:w="220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768DF" w:rsidRDefault="009768DF"/>
                    </w:tc>
                  </w:tr>
                </w:tbl>
                <w:p w:rsidR="009768DF" w:rsidRDefault="009768DF"/>
              </w:txbxContent>
            </v:textbox>
            <w10:wrap anchorx="page"/>
          </v:shape>
        </w:pict>
      </w:r>
      <w:proofErr w:type="spellStart"/>
      <w:r w:rsidR="00724FC0">
        <w:rPr>
          <w:rFonts w:ascii="Arial" w:eastAsia="Arial" w:hAnsi="Arial" w:cs="Arial"/>
          <w:color w:val="070707"/>
          <w:sz w:val="56"/>
          <w:szCs w:val="56"/>
        </w:rPr>
        <w:t>Keterlibatan</w:t>
      </w:r>
      <w:proofErr w:type="spellEnd"/>
      <w:r w:rsidR="00724FC0">
        <w:rPr>
          <w:rFonts w:ascii="Arial" w:eastAsia="Arial" w:hAnsi="Arial" w:cs="Arial"/>
          <w:color w:val="070707"/>
          <w:sz w:val="56"/>
          <w:szCs w:val="56"/>
        </w:rPr>
        <w:t xml:space="preserve"> </w:t>
      </w:r>
      <w:r w:rsidR="00724FC0">
        <w:rPr>
          <w:rFonts w:ascii="Arial" w:eastAsia="Arial" w:hAnsi="Arial" w:cs="Arial"/>
          <w:color w:val="070707"/>
          <w:spacing w:val="121"/>
          <w:sz w:val="56"/>
          <w:szCs w:val="56"/>
        </w:rPr>
        <w:t xml:space="preserve"> </w:t>
      </w:r>
      <w:proofErr w:type="spellStart"/>
      <w:r w:rsidR="00724FC0">
        <w:rPr>
          <w:rFonts w:ascii="Arial" w:eastAsia="Arial" w:hAnsi="Arial" w:cs="Arial"/>
          <w:color w:val="070707"/>
          <w:sz w:val="56"/>
          <w:szCs w:val="56"/>
        </w:rPr>
        <w:t>mahasiswa</w:t>
      </w:r>
      <w:proofErr w:type="spellEnd"/>
      <w:r w:rsidR="00724FC0">
        <w:rPr>
          <w:rFonts w:ascii="Arial" w:eastAsia="Arial" w:hAnsi="Arial" w:cs="Arial"/>
          <w:color w:val="070707"/>
          <w:sz w:val="56"/>
          <w:szCs w:val="56"/>
        </w:rPr>
        <w:t xml:space="preserve"> </w:t>
      </w:r>
      <w:r w:rsidR="00724FC0">
        <w:rPr>
          <w:rFonts w:ascii="Arial" w:eastAsia="Arial" w:hAnsi="Arial" w:cs="Arial"/>
          <w:color w:val="070707"/>
          <w:spacing w:val="39"/>
          <w:sz w:val="56"/>
          <w:szCs w:val="56"/>
        </w:rPr>
        <w:t xml:space="preserve"> </w:t>
      </w:r>
      <w:proofErr w:type="spellStart"/>
      <w:r w:rsidR="00724FC0">
        <w:rPr>
          <w:rFonts w:ascii="Arial" w:eastAsia="Arial" w:hAnsi="Arial" w:cs="Arial"/>
          <w:color w:val="070707"/>
          <w:sz w:val="56"/>
          <w:szCs w:val="56"/>
        </w:rPr>
        <w:t>dalam</w:t>
      </w:r>
      <w:proofErr w:type="spellEnd"/>
      <w:r w:rsidR="00724FC0">
        <w:rPr>
          <w:rFonts w:ascii="Arial" w:eastAsia="Arial" w:hAnsi="Arial" w:cs="Arial"/>
          <w:color w:val="070707"/>
          <w:spacing w:val="150"/>
          <w:sz w:val="56"/>
          <w:szCs w:val="56"/>
        </w:rPr>
        <w:t xml:space="preserve"> </w:t>
      </w:r>
      <w:proofErr w:type="spellStart"/>
      <w:r w:rsidR="00724FC0">
        <w:rPr>
          <w:rFonts w:ascii="Arial" w:eastAsia="Arial" w:hAnsi="Arial" w:cs="Arial"/>
          <w:color w:val="070707"/>
          <w:sz w:val="56"/>
          <w:szCs w:val="56"/>
        </w:rPr>
        <w:t>gerakan</w:t>
      </w:r>
      <w:proofErr w:type="spellEnd"/>
      <w:r w:rsidR="00724FC0">
        <w:rPr>
          <w:rFonts w:ascii="Arial" w:eastAsia="Arial" w:hAnsi="Arial" w:cs="Arial"/>
          <w:color w:val="070707"/>
          <w:sz w:val="56"/>
          <w:szCs w:val="56"/>
        </w:rPr>
        <w:t xml:space="preserve"> </w:t>
      </w:r>
      <w:r w:rsidR="00724FC0">
        <w:rPr>
          <w:rFonts w:ascii="Arial" w:eastAsia="Arial" w:hAnsi="Arial" w:cs="Arial"/>
          <w:color w:val="070707"/>
          <w:spacing w:val="36"/>
          <w:sz w:val="56"/>
          <w:szCs w:val="56"/>
        </w:rPr>
        <w:t xml:space="preserve"> </w:t>
      </w:r>
      <w:r w:rsidR="00724FC0">
        <w:rPr>
          <w:rFonts w:ascii="Arial" w:eastAsia="Arial" w:hAnsi="Arial" w:cs="Arial"/>
          <w:color w:val="070707"/>
          <w:sz w:val="56"/>
          <w:szCs w:val="56"/>
        </w:rPr>
        <w:t xml:space="preserve">anti </w:t>
      </w:r>
      <w:proofErr w:type="spellStart"/>
      <w:r w:rsidR="00724FC0">
        <w:rPr>
          <w:rFonts w:ascii="Arial" w:eastAsia="Arial" w:hAnsi="Arial" w:cs="Arial"/>
          <w:color w:val="070707"/>
          <w:sz w:val="56"/>
          <w:szCs w:val="56"/>
        </w:rPr>
        <w:t>korupsi</w:t>
      </w:r>
      <w:proofErr w:type="spellEnd"/>
      <w:r w:rsidR="00724FC0">
        <w:rPr>
          <w:rFonts w:ascii="Arial" w:eastAsia="Arial" w:hAnsi="Arial" w:cs="Arial"/>
          <w:color w:val="070707"/>
          <w:spacing w:val="140"/>
          <w:sz w:val="56"/>
          <w:szCs w:val="56"/>
        </w:rPr>
        <w:t xml:space="preserve"> </w:t>
      </w:r>
      <w:r w:rsidR="00724FC0">
        <w:rPr>
          <w:rFonts w:ascii="Arial" w:eastAsia="Arial" w:hAnsi="Arial" w:cs="Arial"/>
          <w:color w:val="070707"/>
          <w:sz w:val="56"/>
          <w:szCs w:val="56"/>
        </w:rPr>
        <w:t>di</w:t>
      </w:r>
      <w:r w:rsidR="00724FC0">
        <w:rPr>
          <w:rFonts w:ascii="Arial" w:eastAsia="Arial" w:hAnsi="Arial" w:cs="Arial"/>
          <w:color w:val="070707"/>
          <w:spacing w:val="84"/>
          <w:sz w:val="56"/>
          <w:szCs w:val="56"/>
        </w:rPr>
        <w:t xml:space="preserve"> </w:t>
      </w:r>
      <w:proofErr w:type="spellStart"/>
      <w:r w:rsidR="00724FC0">
        <w:rPr>
          <w:rFonts w:ascii="Arial" w:eastAsia="Arial" w:hAnsi="Arial" w:cs="Arial"/>
          <w:color w:val="070707"/>
          <w:sz w:val="56"/>
          <w:szCs w:val="56"/>
        </w:rPr>
        <w:t>lingkungan</w:t>
      </w:r>
      <w:proofErr w:type="spellEnd"/>
      <w:r w:rsidR="00724FC0">
        <w:rPr>
          <w:rFonts w:ascii="Arial" w:eastAsia="Arial" w:hAnsi="Arial" w:cs="Arial"/>
          <w:color w:val="070707"/>
          <w:sz w:val="56"/>
          <w:szCs w:val="56"/>
        </w:rPr>
        <w:t xml:space="preserve"> </w:t>
      </w:r>
      <w:r w:rsidR="00724FC0">
        <w:rPr>
          <w:rFonts w:ascii="Arial" w:eastAsia="Arial" w:hAnsi="Arial" w:cs="Arial"/>
          <w:color w:val="070707"/>
          <w:spacing w:val="131"/>
          <w:sz w:val="56"/>
          <w:szCs w:val="56"/>
        </w:rPr>
        <w:t xml:space="preserve"> </w:t>
      </w:r>
      <w:proofErr w:type="spellStart"/>
      <w:r w:rsidR="00724FC0">
        <w:rPr>
          <w:rFonts w:ascii="Arial" w:eastAsia="Arial" w:hAnsi="Arial" w:cs="Arial"/>
          <w:color w:val="070707"/>
          <w:sz w:val="56"/>
          <w:szCs w:val="56"/>
        </w:rPr>
        <w:t>kampus</w:t>
      </w:r>
      <w:proofErr w:type="spellEnd"/>
      <w:r w:rsidR="00724FC0">
        <w:rPr>
          <w:rFonts w:ascii="Arial" w:eastAsia="Arial" w:hAnsi="Arial" w:cs="Arial"/>
          <w:color w:val="070707"/>
          <w:spacing w:val="134"/>
          <w:sz w:val="56"/>
          <w:szCs w:val="56"/>
        </w:rPr>
        <w:t xml:space="preserve"> </w:t>
      </w:r>
      <w:proofErr w:type="spellStart"/>
      <w:r w:rsidR="00724FC0">
        <w:rPr>
          <w:rFonts w:ascii="Arial" w:eastAsia="Arial" w:hAnsi="Arial" w:cs="Arial"/>
          <w:color w:val="070707"/>
          <w:sz w:val="56"/>
          <w:szCs w:val="56"/>
        </w:rPr>
        <w:t>dapat</w:t>
      </w:r>
      <w:proofErr w:type="spellEnd"/>
      <w:r w:rsidR="00724FC0">
        <w:rPr>
          <w:rFonts w:ascii="Arial" w:eastAsia="Arial" w:hAnsi="Arial" w:cs="Arial"/>
          <w:color w:val="070707"/>
          <w:sz w:val="56"/>
          <w:szCs w:val="56"/>
        </w:rPr>
        <w:t xml:space="preserve"> </w:t>
      </w:r>
      <w:r w:rsidR="00724FC0">
        <w:rPr>
          <w:rFonts w:ascii="Arial" w:eastAsia="Arial" w:hAnsi="Arial" w:cs="Arial"/>
          <w:color w:val="070707"/>
          <w:spacing w:val="13"/>
          <w:sz w:val="56"/>
          <w:szCs w:val="56"/>
        </w:rPr>
        <w:t xml:space="preserve"> </w:t>
      </w:r>
      <w:proofErr w:type="spellStart"/>
      <w:r w:rsidR="00724FC0">
        <w:rPr>
          <w:rFonts w:ascii="Arial" w:eastAsia="Arial" w:hAnsi="Arial" w:cs="Arial"/>
          <w:color w:val="070707"/>
          <w:sz w:val="56"/>
          <w:szCs w:val="56"/>
        </w:rPr>
        <w:t>dibagi</w:t>
      </w:r>
      <w:proofErr w:type="spellEnd"/>
      <w:r w:rsidR="00724FC0">
        <w:rPr>
          <w:rFonts w:ascii="Arial" w:eastAsia="Arial" w:hAnsi="Arial" w:cs="Arial"/>
          <w:color w:val="070707"/>
          <w:sz w:val="56"/>
          <w:szCs w:val="56"/>
        </w:rPr>
        <w:t xml:space="preserve"> </w:t>
      </w:r>
      <w:r w:rsidR="00724FC0">
        <w:rPr>
          <w:rFonts w:ascii="Arial" w:eastAsia="Arial" w:hAnsi="Arial" w:cs="Arial"/>
          <w:color w:val="070707"/>
          <w:spacing w:val="10"/>
          <w:sz w:val="56"/>
          <w:szCs w:val="56"/>
        </w:rPr>
        <w:t xml:space="preserve"> </w:t>
      </w:r>
      <w:proofErr w:type="spellStart"/>
      <w:r w:rsidR="00724FC0">
        <w:rPr>
          <w:rFonts w:ascii="Arial" w:eastAsia="Arial" w:hAnsi="Arial" w:cs="Arial"/>
          <w:color w:val="070707"/>
          <w:sz w:val="56"/>
          <w:szCs w:val="56"/>
        </w:rPr>
        <w:t>ke</w:t>
      </w:r>
      <w:proofErr w:type="spellEnd"/>
      <w:r w:rsidR="00724FC0">
        <w:rPr>
          <w:rFonts w:ascii="Arial" w:eastAsia="Arial" w:hAnsi="Arial" w:cs="Arial"/>
          <w:color w:val="070707"/>
          <w:sz w:val="56"/>
          <w:szCs w:val="56"/>
        </w:rPr>
        <w:t xml:space="preserve"> </w:t>
      </w:r>
      <w:proofErr w:type="spellStart"/>
      <w:r w:rsidR="00724FC0">
        <w:rPr>
          <w:rFonts w:ascii="Arial" w:eastAsia="Arial" w:hAnsi="Arial" w:cs="Arial"/>
          <w:color w:val="070707"/>
          <w:sz w:val="56"/>
          <w:szCs w:val="56"/>
        </w:rPr>
        <w:t>dalam</w:t>
      </w:r>
      <w:proofErr w:type="spellEnd"/>
      <w:r w:rsidR="00724FC0">
        <w:rPr>
          <w:rFonts w:ascii="Arial" w:eastAsia="Arial" w:hAnsi="Arial" w:cs="Arial"/>
          <w:color w:val="070707"/>
          <w:sz w:val="56"/>
          <w:szCs w:val="56"/>
        </w:rPr>
        <w:t xml:space="preserve"> </w:t>
      </w:r>
      <w:r w:rsidR="00724FC0">
        <w:rPr>
          <w:rFonts w:ascii="Arial" w:eastAsia="Arial" w:hAnsi="Arial" w:cs="Arial"/>
          <w:color w:val="070707"/>
          <w:spacing w:val="10"/>
          <w:sz w:val="56"/>
          <w:szCs w:val="56"/>
        </w:rPr>
        <w:t xml:space="preserve"> </w:t>
      </w:r>
      <w:proofErr w:type="spellStart"/>
      <w:r w:rsidR="00724FC0">
        <w:rPr>
          <w:rFonts w:ascii="Arial" w:eastAsia="Arial" w:hAnsi="Arial" w:cs="Arial"/>
          <w:color w:val="070707"/>
          <w:sz w:val="56"/>
          <w:szCs w:val="56"/>
        </w:rPr>
        <w:t>dua</w:t>
      </w:r>
      <w:proofErr w:type="spellEnd"/>
      <w:r w:rsidR="00724FC0">
        <w:rPr>
          <w:rFonts w:ascii="Arial" w:eastAsia="Arial" w:hAnsi="Arial" w:cs="Arial"/>
          <w:color w:val="070707"/>
          <w:spacing w:val="95"/>
          <w:sz w:val="56"/>
          <w:szCs w:val="56"/>
        </w:rPr>
        <w:t xml:space="preserve"> </w:t>
      </w:r>
      <w:proofErr w:type="spellStart"/>
      <w:r w:rsidR="00724FC0">
        <w:rPr>
          <w:rFonts w:ascii="Arial" w:eastAsia="Arial" w:hAnsi="Arial" w:cs="Arial"/>
          <w:color w:val="070707"/>
          <w:sz w:val="56"/>
          <w:szCs w:val="56"/>
        </w:rPr>
        <w:t>wilayah,yaitu</w:t>
      </w:r>
      <w:proofErr w:type="spellEnd"/>
      <w:r w:rsidR="00724FC0">
        <w:rPr>
          <w:rFonts w:ascii="Arial" w:eastAsia="Arial" w:hAnsi="Arial" w:cs="Arial"/>
          <w:color w:val="070707"/>
          <w:sz w:val="56"/>
          <w:szCs w:val="56"/>
        </w:rPr>
        <w:t xml:space="preserve">  </w:t>
      </w:r>
      <w:r w:rsidR="00724FC0">
        <w:rPr>
          <w:rFonts w:ascii="Arial" w:eastAsia="Arial" w:hAnsi="Arial" w:cs="Arial"/>
          <w:color w:val="070707"/>
          <w:spacing w:val="64"/>
          <w:sz w:val="56"/>
          <w:szCs w:val="56"/>
        </w:rPr>
        <w:t xml:space="preserve"> </w:t>
      </w:r>
      <w:proofErr w:type="spellStart"/>
      <w:r w:rsidR="00724FC0">
        <w:rPr>
          <w:rFonts w:ascii="Arial" w:eastAsia="Arial" w:hAnsi="Arial" w:cs="Arial"/>
          <w:color w:val="070707"/>
          <w:sz w:val="56"/>
          <w:szCs w:val="56"/>
        </w:rPr>
        <w:t>untuk</w:t>
      </w:r>
      <w:proofErr w:type="spellEnd"/>
      <w:r w:rsidR="00724FC0">
        <w:rPr>
          <w:rFonts w:ascii="Arial" w:eastAsia="Arial" w:hAnsi="Arial" w:cs="Arial"/>
          <w:color w:val="070707"/>
          <w:sz w:val="56"/>
          <w:szCs w:val="56"/>
        </w:rPr>
        <w:t xml:space="preserve"> </w:t>
      </w:r>
      <w:r w:rsidR="00724FC0">
        <w:rPr>
          <w:rFonts w:ascii="Arial" w:eastAsia="Arial" w:hAnsi="Arial" w:cs="Arial"/>
          <w:color w:val="070707"/>
          <w:spacing w:val="30"/>
          <w:sz w:val="56"/>
          <w:szCs w:val="56"/>
        </w:rPr>
        <w:t xml:space="preserve"> </w:t>
      </w:r>
      <w:proofErr w:type="spellStart"/>
      <w:r w:rsidR="00724FC0">
        <w:rPr>
          <w:rFonts w:ascii="Arial" w:eastAsia="Arial" w:hAnsi="Arial" w:cs="Arial"/>
          <w:color w:val="070707"/>
          <w:sz w:val="56"/>
          <w:szCs w:val="56"/>
        </w:rPr>
        <w:t>konteks</w:t>
      </w:r>
      <w:proofErr w:type="spellEnd"/>
      <w:r w:rsidR="00724FC0">
        <w:rPr>
          <w:rFonts w:ascii="Arial" w:eastAsia="Arial" w:hAnsi="Arial" w:cs="Arial"/>
          <w:color w:val="070707"/>
          <w:sz w:val="56"/>
          <w:szCs w:val="56"/>
        </w:rPr>
        <w:t xml:space="preserve"> </w:t>
      </w:r>
      <w:r w:rsidR="00724FC0">
        <w:rPr>
          <w:rFonts w:ascii="Arial" w:eastAsia="Arial" w:hAnsi="Arial" w:cs="Arial"/>
          <w:color w:val="070707"/>
          <w:spacing w:val="40"/>
          <w:sz w:val="56"/>
          <w:szCs w:val="56"/>
        </w:rPr>
        <w:t xml:space="preserve"> </w:t>
      </w:r>
      <w:proofErr w:type="spellStart"/>
      <w:r w:rsidR="00724FC0">
        <w:rPr>
          <w:rFonts w:ascii="Arial" w:eastAsia="Arial" w:hAnsi="Arial" w:cs="Arial"/>
          <w:color w:val="070707"/>
          <w:sz w:val="56"/>
          <w:szCs w:val="56"/>
        </w:rPr>
        <w:t>individu</w:t>
      </w:r>
      <w:proofErr w:type="spellEnd"/>
      <w:r w:rsidR="00724FC0">
        <w:rPr>
          <w:rFonts w:ascii="Arial" w:eastAsia="Arial" w:hAnsi="Arial" w:cs="Arial"/>
          <w:color w:val="070707"/>
          <w:sz w:val="56"/>
          <w:szCs w:val="56"/>
        </w:rPr>
        <w:t xml:space="preserve">, </w:t>
      </w:r>
      <w:proofErr w:type="spellStart"/>
      <w:r w:rsidR="00724FC0">
        <w:rPr>
          <w:rFonts w:ascii="Arial" w:eastAsia="Arial" w:hAnsi="Arial" w:cs="Arial"/>
          <w:color w:val="070707"/>
          <w:sz w:val="56"/>
          <w:szCs w:val="56"/>
        </w:rPr>
        <w:t>seorang</w:t>
      </w:r>
      <w:proofErr w:type="spellEnd"/>
      <w:r w:rsidR="00724FC0">
        <w:rPr>
          <w:rFonts w:ascii="Arial" w:eastAsia="Arial" w:hAnsi="Arial" w:cs="Arial"/>
          <w:color w:val="070707"/>
          <w:sz w:val="56"/>
          <w:szCs w:val="56"/>
        </w:rPr>
        <w:t xml:space="preserve"> </w:t>
      </w:r>
      <w:r w:rsidR="00724FC0">
        <w:rPr>
          <w:rFonts w:ascii="Arial" w:eastAsia="Arial" w:hAnsi="Arial" w:cs="Arial"/>
          <w:color w:val="070707"/>
          <w:spacing w:val="21"/>
          <w:sz w:val="56"/>
          <w:szCs w:val="56"/>
        </w:rPr>
        <w:t xml:space="preserve"> </w:t>
      </w:r>
      <w:proofErr w:type="spellStart"/>
      <w:r w:rsidR="00724FC0">
        <w:rPr>
          <w:rFonts w:ascii="Arial" w:eastAsia="Arial" w:hAnsi="Arial" w:cs="Arial"/>
          <w:color w:val="070707"/>
          <w:sz w:val="56"/>
          <w:szCs w:val="56"/>
        </w:rPr>
        <w:t>mahasiswa</w:t>
      </w:r>
      <w:proofErr w:type="spellEnd"/>
      <w:r w:rsidR="00724FC0">
        <w:rPr>
          <w:rFonts w:ascii="Arial" w:eastAsia="Arial" w:hAnsi="Arial" w:cs="Arial"/>
          <w:color w:val="070707"/>
          <w:sz w:val="56"/>
          <w:szCs w:val="56"/>
        </w:rPr>
        <w:t xml:space="preserve"> </w:t>
      </w:r>
      <w:r w:rsidR="00724FC0">
        <w:rPr>
          <w:rFonts w:ascii="Arial" w:eastAsia="Arial" w:hAnsi="Arial" w:cs="Arial"/>
          <w:color w:val="070707"/>
          <w:spacing w:val="39"/>
          <w:sz w:val="56"/>
          <w:szCs w:val="56"/>
        </w:rPr>
        <w:t xml:space="preserve"> </w:t>
      </w:r>
      <w:proofErr w:type="spellStart"/>
      <w:r w:rsidR="00724FC0">
        <w:rPr>
          <w:rFonts w:ascii="Arial" w:eastAsia="Arial" w:hAnsi="Arial" w:cs="Arial"/>
          <w:color w:val="070707"/>
          <w:sz w:val="56"/>
          <w:szCs w:val="56"/>
        </w:rPr>
        <w:t>diharapkan</w:t>
      </w:r>
      <w:proofErr w:type="spellEnd"/>
      <w:r w:rsidR="00724FC0">
        <w:rPr>
          <w:rFonts w:ascii="Arial" w:eastAsia="Arial" w:hAnsi="Arial" w:cs="Arial"/>
          <w:color w:val="070707"/>
          <w:sz w:val="56"/>
          <w:szCs w:val="56"/>
        </w:rPr>
        <w:t xml:space="preserve"> </w:t>
      </w:r>
      <w:r w:rsidR="00724FC0">
        <w:rPr>
          <w:rFonts w:ascii="Arial" w:eastAsia="Arial" w:hAnsi="Arial" w:cs="Arial"/>
          <w:color w:val="070707"/>
          <w:spacing w:val="114"/>
          <w:sz w:val="56"/>
          <w:szCs w:val="56"/>
        </w:rPr>
        <w:t xml:space="preserve"> </w:t>
      </w:r>
      <w:proofErr w:type="spellStart"/>
      <w:r w:rsidR="00724FC0">
        <w:rPr>
          <w:rFonts w:ascii="Arial" w:eastAsia="Arial" w:hAnsi="Arial" w:cs="Arial"/>
          <w:color w:val="070707"/>
          <w:sz w:val="56"/>
          <w:szCs w:val="56"/>
        </w:rPr>
        <w:t>dapat</w:t>
      </w:r>
      <w:proofErr w:type="spellEnd"/>
      <w:r w:rsidR="00724FC0">
        <w:rPr>
          <w:rFonts w:ascii="Arial" w:eastAsia="Arial" w:hAnsi="Arial" w:cs="Arial"/>
          <w:color w:val="070707"/>
          <w:sz w:val="56"/>
          <w:szCs w:val="56"/>
        </w:rPr>
        <w:t xml:space="preserve"> </w:t>
      </w:r>
      <w:r w:rsidR="00724FC0">
        <w:rPr>
          <w:rFonts w:ascii="Arial" w:eastAsia="Arial" w:hAnsi="Arial" w:cs="Arial"/>
          <w:color w:val="070707"/>
          <w:spacing w:val="28"/>
          <w:sz w:val="56"/>
          <w:szCs w:val="56"/>
        </w:rPr>
        <w:t xml:space="preserve"> </w:t>
      </w:r>
      <w:proofErr w:type="spellStart"/>
      <w:r w:rsidR="00724FC0">
        <w:rPr>
          <w:rFonts w:ascii="Arial" w:eastAsia="Arial" w:hAnsi="Arial" w:cs="Arial"/>
          <w:color w:val="070707"/>
          <w:sz w:val="56"/>
          <w:szCs w:val="56"/>
        </w:rPr>
        <w:t>mencegah</w:t>
      </w:r>
      <w:proofErr w:type="spellEnd"/>
      <w:r w:rsidR="00724FC0">
        <w:rPr>
          <w:rFonts w:ascii="Arial" w:eastAsia="Arial" w:hAnsi="Arial" w:cs="Arial"/>
          <w:color w:val="070707"/>
          <w:sz w:val="56"/>
          <w:szCs w:val="56"/>
        </w:rPr>
        <w:t xml:space="preserve"> agar</w:t>
      </w:r>
      <w:r w:rsidR="00724FC0">
        <w:rPr>
          <w:rFonts w:ascii="Arial" w:eastAsia="Arial" w:hAnsi="Arial" w:cs="Arial"/>
          <w:color w:val="070707"/>
          <w:spacing w:val="119"/>
          <w:sz w:val="56"/>
          <w:szCs w:val="56"/>
        </w:rPr>
        <w:t xml:space="preserve"> </w:t>
      </w:r>
      <w:proofErr w:type="spellStart"/>
      <w:r w:rsidR="00724FC0">
        <w:rPr>
          <w:rFonts w:ascii="Arial" w:eastAsia="Arial" w:hAnsi="Arial" w:cs="Arial"/>
          <w:color w:val="070707"/>
          <w:sz w:val="56"/>
          <w:szCs w:val="56"/>
        </w:rPr>
        <w:t>dirinya</w:t>
      </w:r>
      <w:proofErr w:type="spellEnd"/>
      <w:r w:rsidR="00724FC0">
        <w:rPr>
          <w:rFonts w:ascii="Arial" w:eastAsia="Arial" w:hAnsi="Arial" w:cs="Arial"/>
          <w:color w:val="070707"/>
          <w:sz w:val="56"/>
          <w:szCs w:val="56"/>
        </w:rPr>
        <w:t xml:space="preserve"> </w:t>
      </w:r>
      <w:r w:rsidR="00724FC0">
        <w:rPr>
          <w:rFonts w:ascii="Arial" w:eastAsia="Arial" w:hAnsi="Arial" w:cs="Arial"/>
          <w:color w:val="070707"/>
          <w:spacing w:val="50"/>
          <w:sz w:val="56"/>
          <w:szCs w:val="56"/>
        </w:rPr>
        <w:t xml:space="preserve"> </w:t>
      </w:r>
      <w:proofErr w:type="spellStart"/>
      <w:r w:rsidR="00724FC0">
        <w:rPr>
          <w:rFonts w:ascii="Arial" w:eastAsia="Arial" w:hAnsi="Arial" w:cs="Arial"/>
          <w:color w:val="070707"/>
          <w:sz w:val="56"/>
          <w:szCs w:val="56"/>
        </w:rPr>
        <w:t>sendiri</w:t>
      </w:r>
      <w:proofErr w:type="spellEnd"/>
      <w:r w:rsidR="00724FC0">
        <w:rPr>
          <w:rFonts w:ascii="Arial" w:eastAsia="Arial" w:hAnsi="Arial" w:cs="Arial"/>
          <w:color w:val="070707"/>
          <w:sz w:val="56"/>
          <w:szCs w:val="56"/>
        </w:rPr>
        <w:t xml:space="preserve"> </w:t>
      </w:r>
      <w:r w:rsidR="00724FC0">
        <w:rPr>
          <w:rFonts w:ascii="Arial" w:eastAsia="Arial" w:hAnsi="Arial" w:cs="Arial"/>
          <w:color w:val="070707"/>
          <w:spacing w:val="20"/>
          <w:sz w:val="56"/>
          <w:szCs w:val="56"/>
        </w:rPr>
        <w:t xml:space="preserve"> </w:t>
      </w:r>
      <w:proofErr w:type="spellStart"/>
      <w:r w:rsidR="00724FC0">
        <w:rPr>
          <w:rFonts w:ascii="Arial" w:eastAsia="Arial" w:hAnsi="Arial" w:cs="Arial"/>
          <w:color w:val="070707"/>
          <w:sz w:val="56"/>
          <w:szCs w:val="56"/>
        </w:rPr>
        <w:t>untuk</w:t>
      </w:r>
      <w:proofErr w:type="spellEnd"/>
      <w:r w:rsidR="00724FC0">
        <w:rPr>
          <w:rFonts w:ascii="Arial" w:eastAsia="Arial" w:hAnsi="Arial" w:cs="Arial"/>
          <w:color w:val="070707"/>
          <w:spacing w:val="140"/>
          <w:sz w:val="56"/>
          <w:szCs w:val="56"/>
        </w:rPr>
        <w:t xml:space="preserve"> </w:t>
      </w:r>
      <w:proofErr w:type="spellStart"/>
      <w:r w:rsidR="00724FC0">
        <w:rPr>
          <w:rFonts w:ascii="Arial" w:eastAsia="Arial" w:hAnsi="Arial" w:cs="Arial"/>
          <w:color w:val="070707"/>
          <w:sz w:val="56"/>
          <w:szCs w:val="56"/>
        </w:rPr>
        <w:t>tidak</w:t>
      </w:r>
      <w:proofErr w:type="spellEnd"/>
      <w:r w:rsidR="00724FC0">
        <w:rPr>
          <w:rFonts w:ascii="Arial" w:eastAsia="Arial" w:hAnsi="Arial" w:cs="Arial"/>
          <w:color w:val="070707"/>
          <w:sz w:val="56"/>
          <w:szCs w:val="56"/>
        </w:rPr>
        <w:t xml:space="preserve"> </w:t>
      </w:r>
      <w:r w:rsidR="00724FC0">
        <w:rPr>
          <w:rFonts w:ascii="Arial" w:eastAsia="Arial" w:hAnsi="Arial" w:cs="Arial"/>
          <w:color w:val="070707"/>
          <w:spacing w:val="52"/>
          <w:sz w:val="56"/>
          <w:szCs w:val="56"/>
        </w:rPr>
        <w:t xml:space="preserve"> </w:t>
      </w:r>
      <w:proofErr w:type="spellStart"/>
      <w:r w:rsidR="00724FC0">
        <w:rPr>
          <w:rFonts w:ascii="Arial" w:eastAsia="Arial" w:hAnsi="Arial" w:cs="Arial"/>
          <w:color w:val="070707"/>
          <w:sz w:val="56"/>
          <w:szCs w:val="56"/>
        </w:rPr>
        <w:t>korupsi</w:t>
      </w:r>
      <w:proofErr w:type="spellEnd"/>
      <w:r w:rsidR="00724FC0">
        <w:rPr>
          <w:rFonts w:ascii="Arial" w:eastAsia="Arial" w:hAnsi="Arial" w:cs="Arial"/>
          <w:color w:val="070707"/>
          <w:sz w:val="56"/>
          <w:szCs w:val="56"/>
        </w:rPr>
        <w:t xml:space="preserve">. </w:t>
      </w:r>
      <w:proofErr w:type="spellStart"/>
      <w:r w:rsidR="00724FC0">
        <w:rPr>
          <w:rFonts w:ascii="Arial" w:eastAsia="Arial" w:hAnsi="Arial" w:cs="Arial"/>
          <w:color w:val="070707"/>
          <w:sz w:val="56"/>
          <w:szCs w:val="56"/>
        </w:rPr>
        <w:t>Sedangkan</w:t>
      </w:r>
      <w:proofErr w:type="spellEnd"/>
      <w:r w:rsidR="00724FC0">
        <w:rPr>
          <w:rFonts w:ascii="Arial" w:eastAsia="Arial" w:hAnsi="Arial" w:cs="Arial"/>
          <w:color w:val="070707"/>
          <w:sz w:val="56"/>
          <w:szCs w:val="56"/>
        </w:rPr>
        <w:t xml:space="preserve"> </w:t>
      </w:r>
      <w:r w:rsidR="00724FC0">
        <w:rPr>
          <w:rFonts w:ascii="Arial" w:eastAsia="Arial" w:hAnsi="Arial" w:cs="Arial"/>
          <w:color w:val="070707"/>
          <w:spacing w:val="36"/>
          <w:sz w:val="56"/>
          <w:szCs w:val="56"/>
        </w:rPr>
        <w:t xml:space="preserve"> </w:t>
      </w:r>
      <w:proofErr w:type="spellStart"/>
      <w:r w:rsidR="00724FC0">
        <w:rPr>
          <w:rFonts w:ascii="Arial" w:eastAsia="Arial" w:hAnsi="Arial" w:cs="Arial"/>
          <w:color w:val="070707"/>
          <w:sz w:val="56"/>
          <w:szCs w:val="56"/>
        </w:rPr>
        <w:t>untuk</w:t>
      </w:r>
      <w:proofErr w:type="spellEnd"/>
      <w:r w:rsidR="00724FC0">
        <w:rPr>
          <w:rFonts w:ascii="Arial" w:eastAsia="Arial" w:hAnsi="Arial" w:cs="Arial"/>
          <w:color w:val="070707"/>
          <w:sz w:val="56"/>
          <w:szCs w:val="56"/>
        </w:rPr>
        <w:t xml:space="preserve"> </w:t>
      </w:r>
      <w:r w:rsidR="00724FC0">
        <w:rPr>
          <w:rFonts w:ascii="Arial" w:eastAsia="Arial" w:hAnsi="Arial" w:cs="Arial"/>
          <w:color w:val="070707"/>
          <w:spacing w:val="30"/>
          <w:sz w:val="56"/>
          <w:szCs w:val="56"/>
        </w:rPr>
        <w:t xml:space="preserve"> </w:t>
      </w:r>
      <w:proofErr w:type="spellStart"/>
      <w:r w:rsidR="00724FC0">
        <w:rPr>
          <w:rFonts w:ascii="Arial" w:eastAsia="Arial" w:hAnsi="Arial" w:cs="Arial"/>
          <w:color w:val="070707"/>
          <w:sz w:val="56"/>
          <w:szCs w:val="56"/>
        </w:rPr>
        <w:t>komunitas</w:t>
      </w:r>
      <w:proofErr w:type="spellEnd"/>
      <w:r w:rsidR="00724FC0">
        <w:rPr>
          <w:rFonts w:ascii="Arial" w:eastAsia="Arial" w:hAnsi="Arial" w:cs="Arial"/>
          <w:color w:val="070707"/>
          <w:sz w:val="56"/>
          <w:szCs w:val="56"/>
        </w:rPr>
        <w:t xml:space="preserve"> </w:t>
      </w:r>
      <w:r w:rsidR="00724FC0">
        <w:rPr>
          <w:rFonts w:ascii="Arial" w:eastAsia="Arial" w:hAnsi="Arial" w:cs="Arial"/>
          <w:color w:val="070707"/>
          <w:spacing w:val="92"/>
          <w:sz w:val="56"/>
          <w:szCs w:val="56"/>
        </w:rPr>
        <w:t xml:space="preserve"> </w:t>
      </w:r>
      <w:r w:rsidR="00724FC0">
        <w:rPr>
          <w:rFonts w:ascii="Arial" w:eastAsia="Arial" w:hAnsi="Arial" w:cs="Arial"/>
          <w:color w:val="070707"/>
          <w:sz w:val="56"/>
          <w:szCs w:val="56"/>
        </w:rPr>
        <w:t>,</w:t>
      </w:r>
      <w:proofErr w:type="spellStart"/>
      <w:r w:rsidR="00724FC0">
        <w:rPr>
          <w:rFonts w:ascii="Arial" w:eastAsia="Arial" w:hAnsi="Arial" w:cs="Arial"/>
          <w:color w:val="070707"/>
          <w:sz w:val="56"/>
          <w:szCs w:val="56"/>
        </w:rPr>
        <w:t>seorang</w:t>
      </w:r>
      <w:proofErr w:type="spellEnd"/>
      <w:r w:rsidR="00724FC0">
        <w:rPr>
          <w:rFonts w:ascii="Arial" w:eastAsia="Arial" w:hAnsi="Arial" w:cs="Arial"/>
          <w:color w:val="070707"/>
          <w:sz w:val="56"/>
          <w:szCs w:val="56"/>
        </w:rPr>
        <w:t xml:space="preserve"> </w:t>
      </w:r>
      <w:r w:rsidR="00724FC0">
        <w:rPr>
          <w:rFonts w:ascii="Arial" w:eastAsia="Arial" w:hAnsi="Arial" w:cs="Arial"/>
          <w:color w:val="070707"/>
          <w:spacing w:val="15"/>
          <w:sz w:val="56"/>
          <w:szCs w:val="56"/>
        </w:rPr>
        <w:t xml:space="preserve"> </w:t>
      </w:r>
      <w:proofErr w:type="spellStart"/>
      <w:r w:rsidR="00724FC0">
        <w:rPr>
          <w:rFonts w:ascii="Arial" w:eastAsia="Arial" w:hAnsi="Arial" w:cs="Arial"/>
          <w:color w:val="070707"/>
          <w:sz w:val="56"/>
          <w:szCs w:val="56"/>
        </w:rPr>
        <w:t>mahasiswa</w:t>
      </w:r>
      <w:proofErr w:type="spellEnd"/>
      <w:r w:rsidR="00724FC0">
        <w:rPr>
          <w:rFonts w:ascii="Arial" w:eastAsia="Arial" w:hAnsi="Arial" w:cs="Arial"/>
          <w:color w:val="070707"/>
          <w:sz w:val="56"/>
          <w:szCs w:val="56"/>
        </w:rPr>
        <w:t xml:space="preserve"> </w:t>
      </w:r>
      <w:proofErr w:type="spellStart"/>
      <w:r w:rsidR="00724FC0">
        <w:rPr>
          <w:rFonts w:ascii="Arial" w:eastAsia="Arial" w:hAnsi="Arial" w:cs="Arial"/>
          <w:color w:val="070707"/>
          <w:sz w:val="56"/>
          <w:szCs w:val="56"/>
        </w:rPr>
        <w:t>dapat</w:t>
      </w:r>
      <w:proofErr w:type="spellEnd"/>
      <w:r w:rsidR="00724FC0">
        <w:rPr>
          <w:rFonts w:ascii="Arial" w:eastAsia="Arial" w:hAnsi="Arial" w:cs="Arial"/>
          <w:color w:val="070707"/>
          <w:sz w:val="56"/>
          <w:szCs w:val="56"/>
        </w:rPr>
        <w:t xml:space="preserve"> </w:t>
      </w:r>
      <w:r w:rsidR="00724FC0">
        <w:rPr>
          <w:rFonts w:ascii="Arial" w:eastAsia="Arial" w:hAnsi="Arial" w:cs="Arial"/>
          <w:color w:val="070707"/>
          <w:spacing w:val="28"/>
          <w:sz w:val="56"/>
          <w:szCs w:val="56"/>
        </w:rPr>
        <w:t xml:space="preserve"> </w:t>
      </w:r>
      <w:proofErr w:type="spellStart"/>
      <w:r w:rsidR="00724FC0">
        <w:rPr>
          <w:rFonts w:ascii="Arial" w:eastAsia="Arial" w:hAnsi="Arial" w:cs="Arial"/>
          <w:color w:val="070707"/>
          <w:sz w:val="56"/>
          <w:szCs w:val="56"/>
        </w:rPr>
        <w:t>berperan</w:t>
      </w:r>
      <w:proofErr w:type="spellEnd"/>
      <w:r w:rsidR="00724FC0">
        <w:rPr>
          <w:rFonts w:ascii="Arial" w:eastAsia="Arial" w:hAnsi="Arial" w:cs="Arial"/>
          <w:color w:val="070707"/>
          <w:sz w:val="56"/>
          <w:szCs w:val="56"/>
        </w:rPr>
        <w:t xml:space="preserve"> </w:t>
      </w:r>
      <w:r w:rsidR="00724FC0">
        <w:rPr>
          <w:rFonts w:ascii="Arial" w:eastAsia="Arial" w:hAnsi="Arial" w:cs="Arial"/>
          <w:color w:val="070707"/>
          <w:spacing w:val="43"/>
          <w:sz w:val="56"/>
          <w:szCs w:val="56"/>
        </w:rPr>
        <w:t xml:space="preserve"> </w:t>
      </w:r>
      <w:proofErr w:type="spellStart"/>
      <w:r w:rsidR="00724FC0">
        <w:rPr>
          <w:rFonts w:ascii="Arial" w:eastAsia="Arial" w:hAnsi="Arial" w:cs="Arial"/>
          <w:color w:val="070707"/>
          <w:sz w:val="56"/>
          <w:szCs w:val="56"/>
        </w:rPr>
        <w:t>dengan</w:t>
      </w:r>
      <w:proofErr w:type="spellEnd"/>
      <w:r w:rsidR="00724FC0">
        <w:rPr>
          <w:rFonts w:ascii="Arial" w:eastAsia="Arial" w:hAnsi="Arial" w:cs="Arial"/>
          <w:color w:val="070707"/>
          <w:sz w:val="56"/>
          <w:szCs w:val="56"/>
        </w:rPr>
        <w:t xml:space="preserve"> </w:t>
      </w:r>
      <w:r w:rsidR="00724FC0">
        <w:rPr>
          <w:rFonts w:ascii="Arial" w:eastAsia="Arial" w:hAnsi="Arial" w:cs="Arial"/>
          <w:color w:val="070707"/>
          <w:spacing w:val="26"/>
          <w:sz w:val="56"/>
          <w:szCs w:val="56"/>
        </w:rPr>
        <w:t xml:space="preserve"> </w:t>
      </w:r>
      <w:proofErr w:type="spellStart"/>
      <w:r w:rsidR="00724FC0">
        <w:rPr>
          <w:rFonts w:ascii="Arial" w:eastAsia="Arial" w:hAnsi="Arial" w:cs="Arial"/>
          <w:color w:val="070707"/>
          <w:sz w:val="56"/>
          <w:szCs w:val="56"/>
        </w:rPr>
        <w:t>baik</w:t>
      </w:r>
      <w:proofErr w:type="spellEnd"/>
      <w:r w:rsidR="00724FC0">
        <w:rPr>
          <w:rFonts w:ascii="Arial" w:eastAsia="Arial" w:hAnsi="Arial" w:cs="Arial"/>
          <w:color w:val="070707"/>
          <w:spacing w:val="92"/>
          <w:sz w:val="56"/>
          <w:szCs w:val="56"/>
        </w:rPr>
        <w:t xml:space="preserve"> </w:t>
      </w:r>
      <w:proofErr w:type="spellStart"/>
      <w:r w:rsidR="00724FC0">
        <w:rPr>
          <w:rFonts w:ascii="Arial" w:eastAsia="Arial" w:hAnsi="Arial" w:cs="Arial"/>
          <w:color w:val="070707"/>
          <w:sz w:val="56"/>
          <w:szCs w:val="56"/>
        </w:rPr>
        <w:t>dalam</w:t>
      </w:r>
      <w:proofErr w:type="spellEnd"/>
      <w:r w:rsidR="00724FC0">
        <w:rPr>
          <w:rFonts w:ascii="Arial" w:eastAsia="Arial" w:hAnsi="Arial" w:cs="Arial"/>
          <w:color w:val="070707"/>
          <w:sz w:val="56"/>
          <w:szCs w:val="56"/>
        </w:rPr>
        <w:t xml:space="preserve"> </w:t>
      </w:r>
      <w:r w:rsidR="00724FC0">
        <w:rPr>
          <w:rFonts w:ascii="Arial" w:eastAsia="Arial" w:hAnsi="Arial" w:cs="Arial"/>
          <w:color w:val="070707"/>
          <w:spacing w:val="10"/>
          <w:sz w:val="56"/>
          <w:szCs w:val="56"/>
        </w:rPr>
        <w:t xml:space="preserve"> </w:t>
      </w:r>
      <w:proofErr w:type="spellStart"/>
      <w:r w:rsidR="00724FC0">
        <w:rPr>
          <w:rFonts w:ascii="Arial" w:eastAsia="Arial" w:hAnsi="Arial" w:cs="Arial"/>
          <w:color w:val="070707"/>
          <w:sz w:val="56"/>
          <w:szCs w:val="56"/>
        </w:rPr>
        <w:t>gerakan</w:t>
      </w:r>
      <w:proofErr w:type="spellEnd"/>
      <w:r w:rsidR="00724FC0">
        <w:rPr>
          <w:rFonts w:ascii="Arial" w:eastAsia="Arial" w:hAnsi="Arial" w:cs="Arial"/>
          <w:color w:val="070707"/>
          <w:sz w:val="56"/>
          <w:szCs w:val="56"/>
        </w:rPr>
        <w:t xml:space="preserve"> </w:t>
      </w:r>
      <w:r w:rsidR="00724FC0">
        <w:rPr>
          <w:rFonts w:ascii="Arial" w:eastAsia="Arial" w:hAnsi="Arial" w:cs="Arial"/>
          <w:color w:val="070707"/>
          <w:spacing w:val="36"/>
          <w:sz w:val="56"/>
          <w:szCs w:val="56"/>
        </w:rPr>
        <w:t xml:space="preserve"> </w:t>
      </w:r>
      <w:r w:rsidR="00724FC0">
        <w:rPr>
          <w:rFonts w:ascii="Arial" w:eastAsia="Arial" w:hAnsi="Arial" w:cs="Arial"/>
          <w:color w:val="070707"/>
          <w:sz w:val="56"/>
          <w:szCs w:val="56"/>
        </w:rPr>
        <w:t xml:space="preserve">anti </w:t>
      </w:r>
      <w:proofErr w:type="spellStart"/>
      <w:r w:rsidR="00724FC0">
        <w:rPr>
          <w:rFonts w:ascii="Arial" w:eastAsia="Arial" w:hAnsi="Arial" w:cs="Arial"/>
          <w:color w:val="070707"/>
          <w:sz w:val="56"/>
          <w:szCs w:val="56"/>
        </w:rPr>
        <w:t>korupsi</w:t>
      </w:r>
      <w:proofErr w:type="spellEnd"/>
      <w:r w:rsidR="00724FC0">
        <w:rPr>
          <w:rFonts w:ascii="Arial" w:eastAsia="Arial" w:hAnsi="Arial" w:cs="Arial"/>
          <w:color w:val="070707"/>
          <w:sz w:val="56"/>
          <w:szCs w:val="56"/>
        </w:rPr>
        <w:t xml:space="preserve">, </w:t>
      </w:r>
      <w:r w:rsidR="00724FC0">
        <w:rPr>
          <w:rFonts w:ascii="Arial" w:eastAsia="Arial" w:hAnsi="Arial" w:cs="Arial"/>
          <w:color w:val="070707"/>
          <w:spacing w:val="39"/>
          <w:sz w:val="56"/>
          <w:szCs w:val="56"/>
        </w:rPr>
        <w:t xml:space="preserve"> </w:t>
      </w:r>
      <w:proofErr w:type="spellStart"/>
      <w:r w:rsidR="00724FC0">
        <w:rPr>
          <w:rFonts w:ascii="Arial" w:eastAsia="Arial" w:hAnsi="Arial" w:cs="Arial"/>
          <w:color w:val="070707"/>
          <w:sz w:val="56"/>
          <w:szCs w:val="56"/>
        </w:rPr>
        <w:t>Dengan</w:t>
      </w:r>
      <w:proofErr w:type="spellEnd"/>
      <w:r w:rsidR="00724FC0">
        <w:rPr>
          <w:rFonts w:ascii="Arial" w:eastAsia="Arial" w:hAnsi="Arial" w:cs="Arial"/>
          <w:color w:val="070707"/>
          <w:spacing w:val="148"/>
          <w:sz w:val="56"/>
          <w:szCs w:val="56"/>
        </w:rPr>
        <w:t xml:space="preserve"> </w:t>
      </w:r>
      <w:r w:rsidR="00724FC0">
        <w:rPr>
          <w:rFonts w:ascii="Arial" w:eastAsia="Arial" w:hAnsi="Arial" w:cs="Arial"/>
          <w:color w:val="070707"/>
          <w:sz w:val="56"/>
          <w:szCs w:val="56"/>
        </w:rPr>
        <w:t>kata</w:t>
      </w:r>
      <w:r w:rsidR="00724FC0">
        <w:rPr>
          <w:rFonts w:ascii="Arial" w:eastAsia="Arial" w:hAnsi="Arial" w:cs="Arial"/>
          <w:color w:val="070707"/>
          <w:spacing w:val="121"/>
          <w:sz w:val="56"/>
          <w:szCs w:val="56"/>
        </w:rPr>
        <w:t xml:space="preserve"> </w:t>
      </w:r>
      <w:r w:rsidR="00724FC0">
        <w:rPr>
          <w:rFonts w:ascii="Arial" w:eastAsia="Arial" w:hAnsi="Arial" w:cs="Arial"/>
          <w:color w:val="070707"/>
          <w:sz w:val="56"/>
          <w:szCs w:val="56"/>
        </w:rPr>
        <w:t>lain</w:t>
      </w:r>
      <w:r w:rsidR="00724FC0">
        <w:rPr>
          <w:rFonts w:ascii="Arial" w:eastAsia="Arial" w:hAnsi="Arial" w:cs="Arial"/>
          <w:color w:val="070707"/>
          <w:spacing w:val="83"/>
          <w:sz w:val="56"/>
          <w:szCs w:val="56"/>
        </w:rPr>
        <w:t xml:space="preserve"> </w:t>
      </w:r>
      <w:proofErr w:type="spellStart"/>
      <w:r w:rsidR="00724FC0">
        <w:rPr>
          <w:rFonts w:ascii="Arial" w:eastAsia="Arial" w:hAnsi="Arial" w:cs="Arial"/>
          <w:color w:val="070707"/>
          <w:sz w:val="56"/>
          <w:szCs w:val="56"/>
        </w:rPr>
        <w:t>seorang</w:t>
      </w:r>
      <w:proofErr w:type="spellEnd"/>
      <w:r w:rsidR="00724FC0">
        <w:rPr>
          <w:rFonts w:ascii="Arial" w:eastAsia="Arial" w:hAnsi="Arial" w:cs="Arial"/>
          <w:color w:val="070707"/>
          <w:sz w:val="56"/>
          <w:szCs w:val="56"/>
        </w:rPr>
        <w:t xml:space="preserve"> </w:t>
      </w:r>
      <w:r w:rsidR="00724FC0">
        <w:rPr>
          <w:rFonts w:ascii="Arial" w:eastAsia="Arial" w:hAnsi="Arial" w:cs="Arial"/>
          <w:color w:val="070707"/>
          <w:spacing w:val="21"/>
          <w:sz w:val="56"/>
          <w:szCs w:val="56"/>
        </w:rPr>
        <w:t xml:space="preserve"> </w:t>
      </w:r>
      <w:proofErr w:type="spellStart"/>
      <w:r w:rsidR="00724FC0">
        <w:rPr>
          <w:rFonts w:ascii="Arial" w:eastAsia="Arial" w:hAnsi="Arial" w:cs="Arial"/>
          <w:color w:val="070707"/>
          <w:sz w:val="56"/>
          <w:szCs w:val="56"/>
        </w:rPr>
        <w:t>mahasiswa</w:t>
      </w:r>
      <w:proofErr w:type="spellEnd"/>
      <w:r w:rsidR="00724FC0">
        <w:rPr>
          <w:rFonts w:ascii="Arial" w:eastAsia="Arial" w:hAnsi="Arial" w:cs="Arial"/>
          <w:color w:val="070707"/>
          <w:sz w:val="56"/>
          <w:szCs w:val="56"/>
        </w:rPr>
        <w:t xml:space="preserve"> </w:t>
      </w:r>
      <w:proofErr w:type="spellStart"/>
      <w:r w:rsidR="00724FC0">
        <w:rPr>
          <w:rFonts w:ascii="Arial" w:eastAsia="Arial" w:hAnsi="Arial" w:cs="Arial"/>
          <w:color w:val="070707"/>
          <w:sz w:val="56"/>
          <w:szCs w:val="56"/>
        </w:rPr>
        <w:t>harus</w:t>
      </w:r>
      <w:proofErr w:type="spellEnd"/>
      <w:r w:rsidR="00724FC0">
        <w:rPr>
          <w:rFonts w:ascii="Arial" w:eastAsia="Arial" w:hAnsi="Arial" w:cs="Arial"/>
          <w:color w:val="070707"/>
          <w:spacing w:val="139"/>
          <w:sz w:val="56"/>
          <w:szCs w:val="56"/>
        </w:rPr>
        <w:t xml:space="preserve"> </w:t>
      </w:r>
      <w:proofErr w:type="spellStart"/>
      <w:r w:rsidR="00724FC0">
        <w:rPr>
          <w:rFonts w:ascii="Arial" w:eastAsia="Arial" w:hAnsi="Arial" w:cs="Arial"/>
          <w:color w:val="070707"/>
          <w:sz w:val="56"/>
          <w:szCs w:val="56"/>
        </w:rPr>
        <w:t>mampu</w:t>
      </w:r>
      <w:proofErr w:type="spellEnd"/>
      <w:r w:rsidR="00724FC0">
        <w:rPr>
          <w:rFonts w:ascii="Arial" w:eastAsia="Arial" w:hAnsi="Arial" w:cs="Arial"/>
          <w:color w:val="070707"/>
          <w:sz w:val="56"/>
          <w:szCs w:val="56"/>
        </w:rPr>
        <w:t xml:space="preserve"> </w:t>
      </w:r>
      <w:r w:rsidR="00724FC0">
        <w:rPr>
          <w:rFonts w:ascii="Arial" w:eastAsia="Arial" w:hAnsi="Arial" w:cs="Arial"/>
          <w:color w:val="070707"/>
          <w:spacing w:val="42"/>
          <w:sz w:val="56"/>
          <w:szCs w:val="56"/>
        </w:rPr>
        <w:t xml:space="preserve"> </w:t>
      </w:r>
      <w:proofErr w:type="spellStart"/>
      <w:r w:rsidR="00724FC0">
        <w:rPr>
          <w:rFonts w:ascii="Arial" w:eastAsia="Arial" w:hAnsi="Arial" w:cs="Arial"/>
          <w:color w:val="070707"/>
          <w:sz w:val="56"/>
          <w:szCs w:val="56"/>
        </w:rPr>
        <w:t>mendemonstrasikan</w:t>
      </w:r>
      <w:proofErr w:type="spellEnd"/>
      <w:r w:rsidR="00724FC0">
        <w:rPr>
          <w:rFonts w:ascii="Arial" w:eastAsia="Arial" w:hAnsi="Arial" w:cs="Arial"/>
          <w:color w:val="070707"/>
          <w:sz w:val="56"/>
          <w:szCs w:val="56"/>
        </w:rPr>
        <w:t xml:space="preserve">  </w:t>
      </w:r>
      <w:r w:rsidR="00724FC0">
        <w:rPr>
          <w:rFonts w:ascii="Arial" w:eastAsia="Arial" w:hAnsi="Arial" w:cs="Arial"/>
          <w:color w:val="070707"/>
          <w:spacing w:val="147"/>
          <w:sz w:val="56"/>
          <w:szCs w:val="56"/>
        </w:rPr>
        <w:t xml:space="preserve"> </w:t>
      </w:r>
      <w:proofErr w:type="spellStart"/>
      <w:r w:rsidR="00724FC0">
        <w:rPr>
          <w:rFonts w:ascii="Arial" w:eastAsia="Arial" w:hAnsi="Arial" w:cs="Arial"/>
          <w:color w:val="070707"/>
          <w:sz w:val="56"/>
          <w:szCs w:val="56"/>
        </w:rPr>
        <w:t>bahwa</w:t>
      </w:r>
      <w:proofErr w:type="spellEnd"/>
      <w:r w:rsidR="00724FC0">
        <w:rPr>
          <w:rFonts w:ascii="Arial" w:eastAsia="Arial" w:hAnsi="Arial" w:cs="Arial"/>
          <w:color w:val="070707"/>
          <w:spacing w:val="130"/>
          <w:sz w:val="56"/>
          <w:szCs w:val="56"/>
        </w:rPr>
        <w:t xml:space="preserve"> </w:t>
      </w:r>
      <w:proofErr w:type="spellStart"/>
      <w:r w:rsidR="00724FC0">
        <w:rPr>
          <w:rFonts w:ascii="Arial" w:eastAsia="Arial" w:hAnsi="Arial" w:cs="Arial"/>
          <w:color w:val="070707"/>
          <w:sz w:val="56"/>
          <w:szCs w:val="56"/>
        </w:rPr>
        <w:t>dirinya</w:t>
      </w:r>
      <w:proofErr w:type="spellEnd"/>
    </w:p>
    <w:p w:rsidR="009768DF" w:rsidRDefault="009768DF">
      <w:pPr>
        <w:spacing w:before="4" w:line="140" w:lineRule="exact"/>
        <w:rPr>
          <w:sz w:val="15"/>
          <w:szCs w:val="15"/>
        </w:rPr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724FC0">
      <w:pPr>
        <w:spacing w:before="11"/>
        <w:ind w:right="188"/>
        <w:jc w:val="right"/>
        <w:rPr>
          <w:rFonts w:ascii="Calibri" w:eastAsia="Calibri" w:hAnsi="Calibri" w:cs="Calibri"/>
          <w:sz w:val="24"/>
          <w:szCs w:val="24"/>
        </w:rPr>
        <w:sectPr w:rsidR="009768DF">
          <w:pgSz w:w="15840" w:h="12240" w:orient="landscape"/>
          <w:pgMar w:top="1120" w:right="1400" w:bottom="280" w:left="1020" w:header="720" w:footer="720" w:gutter="0"/>
          <w:cols w:space="720"/>
        </w:sectPr>
      </w:pPr>
      <w:r>
        <w:rPr>
          <w:rFonts w:ascii="Calibri" w:eastAsia="Calibri" w:hAnsi="Calibri" w:cs="Calibri"/>
          <w:color w:val="898989"/>
          <w:spacing w:val="1"/>
          <w:sz w:val="24"/>
          <w:szCs w:val="24"/>
        </w:rPr>
        <w:t>1</w:t>
      </w:r>
      <w:r>
        <w:rPr>
          <w:rFonts w:ascii="Calibri" w:eastAsia="Calibri" w:hAnsi="Calibri" w:cs="Calibri"/>
          <w:color w:val="898989"/>
          <w:sz w:val="24"/>
          <w:szCs w:val="24"/>
        </w:rPr>
        <w:t>2</w:t>
      </w:r>
    </w:p>
    <w:p w:rsidR="009768DF" w:rsidRDefault="00023D2F">
      <w:pPr>
        <w:spacing w:before="5" w:line="180" w:lineRule="exact"/>
        <w:rPr>
          <w:sz w:val="18"/>
          <w:szCs w:val="18"/>
        </w:rPr>
      </w:pPr>
      <w:r>
        <w:lastRenderedPageBreak/>
        <w:pict>
          <v:group id="_x0000_s1067" style="position:absolute;margin-left:34pt;margin-top:32pt;width:725pt;height:546.5pt;z-index:-251649536;mso-position-horizontal-relative:page;mso-position-vertical-relative:page" coordorigin="680,640" coordsize="14500,10930">
            <v:shape id="_x0000_s1076" type="#_x0000_t75" style="position:absolute;left:700;top:640;width:2050;height:1180">
              <v:imagedata r:id="rId50" o:title=""/>
            </v:shape>
            <v:shape id="_x0000_s1075" type="#_x0000_t75" style="position:absolute;left:8830;top:640;width:1540;height:520">
              <v:imagedata r:id="rId51" o:title=""/>
            </v:shape>
            <v:shape id="_x0000_s1074" type="#_x0000_t75" style="position:absolute;left:13510;top:670;width:880;height:700">
              <v:imagedata r:id="rId52" o:title=""/>
            </v:shape>
            <v:shape id="_x0000_s1073" style="position:absolute;left:2740;top:1080;width:10920;height:0" coordorigin="2740,1080" coordsize="10920,0" path="m2740,1080r10920,e" filled="f" strokecolor="#749ca5" strokeweight="7pt">
              <v:path arrowok="t"/>
            </v:shape>
            <v:shape id="_x0000_s1072" style="position:absolute;left:10360;top:1120;width:720;height:0" coordorigin="10360,1120" coordsize="720,0" path="m10360,1120r720,e" filled="f" strokecolor="#749ca5" strokeweight="2pt">
              <v:path arrowok="t"/>
            </v:shape>
            <v:shape id="_x0000_s1071" style="position:absolute;left:720;top:1840;width:0;height:9720" coordorigin="720,1840" coordsize="0,9720" path="m720,11560r,-9720e" filled="f" strokecolor="#cacaca" strokeweight="1pt">
              <v:path arrowok="t"/>
            </v:shape>
            <v:shape id="_x0000_s1070" style="position:absolute;left:700;top:11500;width:14460;height:0" coordorigin="700,11500" coordsize="14460,0" path="m700,11500r14460,e" filled="f" strokecolor="#cacaca" strokeweight="2pt">
              <v:path arrowok="t"/>
            </v:shape>
            <v:shape id="_x0000_s1069" style="position:absolute;left:15100;top:700;width:0;height:5760" coordorigin="15100,700" coordsize="0,5760" path="m15100,6460r,-5760e" filled="f" strokecolor="#b3bfc3" strokeweight="1pt">
              <v:path arrowok="t"/>
            </v:shape>
            <v:shape id="_x0000_s1068" style="position:absolute;left:15120;top:9280;width:0;height:2280" coordorigin="15120,9280" coordsize="0,2280" path="m15120,11560r,-2280e" filled="f" strokecolor="#cacaca" strokeweight="1pt">
              <v:path arrowok="t"/>
            </v:shape>
            <w10:wrap anchorx="page" anchory="page"/>
          </v:group>
        </w:pict>
      </w: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724FC0">
      <w:pPr>
        <w:spacing w:line="560" w:lineRule="exact"/>
        <w:ind w:left="130"/>
        <w:rPr>
          <w:rFonts w:ascii="Arial" w:eastAsia="Arial" w:hAnsi="Arial" w:cs="Arial"/>
          <w:sz w:val="50"/>
          <w:szCs w:val="50"/>
        </w:rPr>
      </w:pPr>
      <w:r>
        <w:rPr>
          <w:rFonts w:ascii="Arial" w:eastAsia="Arial" w:hAnsi="Arial" w:cs="Arial"/>
          <w:color w:val="14A0A8"/>
          <w:position w:val="-1"/>
          <w:sz w:val="50"/>
          <w:szCs w:val="50"/>
        </w:rPr>
        <w:t>•</w:t>
      </w:r>
      <w:r>
        <w:rPr>
          <w:rFonts w:ascii="Arial" w:eastAsia="Arial" w:hAnsi="Arial" w:cs="Arial"/>
          <w:color w:val="14A0A8"/>
          <w:spacing w:val="91"/>
          <w:position w:val="-1"/>
          <w:sz w:val="50"/>
          <w:szCs w:val="50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D0D0D"/>
          <w:position w:val="-1"/>
          <w:sz w:val="50"/>
          <w:szCs w:val="50"/>
        </w:rPr>
        <w:t>Lingkungan</w:t>
      </w:r>
      <w:proofErr w:type="spellEnd"/>
      <w:r>
        <w:rPr>
          <w:rFonts w:ascii="Arial" w:eastAsia="Arial" w:hAnsi="Arial" w:cs="Arial"/>
          <w:color w:val="0D0D0D"/>
          <w:position w:val="-1"/>
          <w:sz w:val="50"/>
          <w:szCs w:val="50"/>
        </w:rPr>
        <w:t xml:space="preserve"> </w:t>
      </w:r>
      <w:r>
        <w:rPr>
          <w:rFonts w:ascii="Arial" w:eastAsia="Arial" w:hAnsi="Arial" w:cs="Arial"/>
          <w:color w:val="0D0D0D"/>
          <w:spacing w:val="108"/>
          <w:position w:val="-1"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position w:val="-1"/>
          <w:sz w:val="50"/>
          <w:szCs w:val="50"/>
        </w:rPr>
        <w:t>Masyarakat</w:t>
      </w:r>
      <w:proofErr w:type="spellEnd"/>
      <w:proofErr w:type="gramEnd"/>
    </w:p>
    <w:p w:rsidR="009768DF" w:rsidRDefault="009768DF">
      <w:pPr>
        <w:spacing w:line="100" w:lineRule="exact"/>
        <w:rPr>
          <w:sz w:val="10"/>
          <w:szCs w:val="10"/>
        </w:rPr>
      </w:pPr>
    </w:p>
    <w:p w:rsidR="009768DF" w:rsidRDefault="00724FC0">
      <w:pPr>
        <w:spacing w:line="244" w:lineRule="auto"/>
        <w:ind w:left="115" w:right="192" w:firstLine="690"/>
        <w:rPr>
          <w:rFonts w:ascii="Arial" w:eastAsia="Arial" w:hAnsi="Arial" w:cs="Arial"/>
          <w:sz w:val="50"/>
          <w:szCs w:val="50"/>
        </w:rPr>
      </w:pPr>
      <w:proofErr w:type="spellStart"/>
      <w:r>
        <w:rPr>
          <w:rFonts w:ascii="Arial" w:eastAsia="Arial" w:hAnsi="Arial" w:cs="Arial"/>
          <w:color w:val="0D0D0D"/>
          <w:sz w:val="50"/>
          <w:szCs w:val="50"/>
        </w:rPr>
        <w:t>Peran</w:t>
      </w:r>
      <w:proofErr w:type="spellEnd"/>
      <w:r>
        <w:rPr>
          <w:rFonts w:ascii="Arial" w:eastAsia="Arial" w:hAnsi="Arial" w:cs="Arial"/>
          <w:color w:val="0D0D0D"/>
          <w:spacing w:val="73"/>
          <w:sz w:val="50"/>
          <w:szCs w:val="50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D0D0D"/>
          <w:sz w:val="50"/>
          <w:szCs w:val="50"/>
        </w:rPr>
        <w:t>mahasiswa</w:t>
      </w:r>
      <w:proofErr w:type="spellEnd"/>
      <w:r>
        <w:rPr>
          <w:rFonts w:ascii="Arial" w:eastAsia="Arial" w:hAnsi="Arial" w:cs="Arial"/>
          <w:color w:val="0D0D0D"/>
          <w:sz w:val="50"/>
          <w:szCs w:val="50"/>
        </w:rPr>
        <w:t xml:space="preserve"> </w:t>
      </w:r>
      <w:r>
        <w:rPr>
          <w:rFonts w:ascii="Arial" w:eastAsia="Arial" w:hAnsi="Arial" w:cs="Arial"/>
          <w:color w:val="0D0D0D"/>
          <w:spacing w:val="57"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50"/>
          <w:szCs w:val="50"/>
        </w:rPr>
        <w:t>dalam</w:t>
      </w:r>
      <w:proofErr w:type="spellEnd"/>
      <w:proofErr w:type="gramEnd"/>
      <w:r>
        <w:rPr>
          <w:rFonts w:ascii="Arial" w:eastAsia="Arial" w:hAnsi="Arial" w:cs="Arial"/>
          <w:color w:val="0D0D0D"/>
          <w:sz w:val="50"/>
          <w:szCs w:val="50"/>
        </w:rPr>
        <w:t xml:space="preserve"> </w:t>
      </w:r>
      <w:r>
        <w:rPr>
          <w:rFonts w:ascii="Arial" w:eastAsia="Arial" w:hAnsi="Arial" w:cs="Arial"/>
          <w:color w:val="0D0D0D"/>
          <w:spacing w:val="41"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50"/>
          <w:szCs w:val="50"/>
        </w:rPr>
        <w:t>upaya</w:t>
      </w:r>
      <w:proofErr w:type="spellEnd"/>
      <w:r>
        <w:rPr>
          <w:rFonts w:ascii="Arial" w:eastAsia="Arial" w:hAnsi="Arial" w:cs="Arial"/>
          <w:color w:val="0D0D0D"/>
          <w:spacing w:val="120"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50"/>
          <w:szCs w:val="50"/>
        </w:rPr>
        <w:t>menerapkan</w:t>
      </w:r>
      <w:proofErr w:type="spellEnd"/>
      <w:r>
        <w:rPr>
          <w:rFonts w:ascii="Arial" w:eastAsia="Arial" w:hAnsi="Arial" w:cs="Arial"/>
          <w:color w:val="0D0D0D"/>
          <w:sz w:val="50"/>
          <w:szCs w:val="50"/>
        </w:rPr>
        <w:t xml:space="preserve">  </w:t>
      </w:r>
      <w:r>
        <w:rPr>
          <w:rFonts w:ascii="Arial" w:eastAsia="Arial" w:hAnsi="Arial" w:cs="Arial"/>
          <w:color w:val="0D0D0D"/>
          <w:spacing w:val="15"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50"/>
          <w:szCs w:val="50"/>
        </w:rPr>
        <w:t>gerakan</w:t>
      </w:r>
      <w:proofErr w:type="spellEnd"/>
      <w:r>
        <w:rPr>
          <w:rFonts w:ascii="Arial" w:eastAsia="Arial" w:hAnsi="Arial" w:cs="Arial"/>
          <w:color w:val="0D0D0D"/>
          <w:sz w:val="50"/>
          <w:szCs w:val="50"/>
        </w:rPr>
        <w:t xml:space="preserve"> anti</w:t>
      </w:r>
      <w:r>
        <w:rPr>
          <w:rFonts w:ascii="Arial" w:eastAsia="Arial" w:hAnsi="Arial" w:cs="Arial"/>
          <w:color w:val="0D0D0D"/>
          <w:spacing w:val="136"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50"/>
          <w:szCs w:val="50"/>
        </w:rPr>
        <w:t>korupsi</w:t>
      </w:r>
      <w:proofErr w:type="spellEnd"/>
      <w:r>
        <w:rPr>
          <w:rFonts w:ascii="Arial" w:eastAsia="Arial" w:hAnsi="Arial" w:cs="Arial"/>
          <w:color w:val="0D0D0D"/>
          <w:sz w:val="50"/>
          <w:szCs w:val="50"/>
        </w:rPr>
        <w:t xml:space="preserve"> </w:t>
      </w:r>
      <w:r>
        <w:rPr>
          <w:rFonts w:ascii="Arial" w:eastAsia="Arial" w:hAnsi="Arial" w:cs="Arial"/>
          <w:color w:val="0D0D0D"/>
          <w:spacing w:val="31"/>
          <w:sz w:val="50"/>
          <w:szCs w:val="50"/>
        </w:rPr>
        <w:t xml:space="preserve"> </w:t>
      </w:r>
      <w:r>
        <w:rPr>
          <w:rFonts w:ascii="Arial" w:eastAsia="Arial" w:hAnsi="Arial" w:cs="Arial"/>
          <w:color w:val="0D0D0D"/>
          <w:sz w:val="50"/>
          <w:szCs w:val="50"/>
        </w:rPr>
        <w:t>di</w:t>
      </w:r>
      <w:r>
        <w:rPr>
          <w:rFonts w:ascii="Arial" w:eastAsia="Arial" w:hAnsi="Arial" w:cs="Arial"/>
          <w:color w:val="0D0D0D"/>
          <w:spacing w:val="88"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50"/>
          <w:szCs w:val="50"/>
        </w:rPr>
        <w:t>lingkungan</w:t>
      </w:r>
      <w:proofErr w:type="spellEnd"/>
      <w:r>
        <w:rPr>
          <w:rFonts w:ascii="Arial" w:eastAsia="Arial" w:hAnsi="Arial" w:cs="Arial"/>
          <w:color w:val="0D0D0D"/>
          <w:sz w:val="50"/>
          <w:szCs w:val="50"/>
        </w:rPr>
        <w:t xml:space="preserve">   </w:t>
      </w:r>
      <w:proofErr w:type="spellStart"/>
      <w:r>
        <w:rPr>
          <w:rFonts w:ascii="Arial" w:eastAsia="Arial" w:hAnsi="Arial" w:cs="Arial"/>
          <w:color w:val="0D0D0D"/>
          <w:sz w:val="50"/>
          <w:szCs w:val="50"/>
        </w:rPr>
        <w:t>masyarakat</w:t>
      </w:r>
      <w:proofErr w:type="spellEnd"/>
      <w:r>
        <w:rPr>
          <w:rFonts w:ascii="Arial" w:eastAsia="Arial" w:hAnsi="Arial" w:cs="Arial"/>
          <w:color w:val="0D0D0D"/>
          <w:sz w:val="50"/>
          <w:szCs w:val="50"/>
        </w:rPr>
        <w:t xml:space="preserve"> </w:t>
      </w:r>
      <w:r>
        <w:rPr>
          <w:rFonts w:ascii="Arial" w:eastAsia="Arial" w:hAnsi="Arial" w:cs="Arial"/>
          <w:color w:val="0D0D0D"/>
          <w:spacing w:val="123"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50"/>
          <w:szCs w:val="50"/>
        </w:rPr>
        <w:t>dilakukan</w:t>
      </w:r>
      <w:proofErr w:type="spellEnd"/>
    </w:p>
    <w:p w:rsidR="009768DF" w:rsidRDefault="00724FC0">
      <w:pPr>
        <w:spacing w:line="243" w:lineRule="auto"/>
        <w:ind w:left="115" w:right="32"/>
        <w:rPr>
          <w:rFonts w:ascii="Arial" w:eastAsia="Arial" w:hAnsi="Arial" w:cs="Arial"/>
          <w:sz w:val="50"/>
          <w:szCs w:val="50"/>
        </w:rPr>
      </w:pPr>
      <w:proofErr w:type="spellStart"/>
      <w:proofErr w:type="gramStart"/>
      <w:r>
        <w:rPr>
          <w:rFonts w:ascii="Arial" w:eastAsia="Arial" w:hAnsi="Arial" w:cs="Arial"/>
          <w:color w:val="0D0D0D"/>
          <w:sz w:val="50"/>
          <w:szCs w:val="50"/>
        </w:rPr>
        <w:t>dengan</w:t>
      </w:r>
      <w:proofErr w:type="spellEnd"/>
      <w:r>
        <w:rPr>
          <w:rFonts w:ascii="Arial" w:eastAsia="Arial" w:hAnsi="Arial" w:cs="Arial"/>
          <w:color w:val="0D0D0D"/>
          <w:sz w:val="50"/>
          <w:szCs w:val="50"/>
        </w:rPr>
        <w:t xml:space="preserve"> </w:t>
      </w:r>
      <w:r>
        <w:rPr>
          <w:rFonts w:ascii="Arial" w:eastAsia="Arial" w:hAnsi="Arial" w:cs="Arial"/>
          <w:color w:val="0D0D0D"/>
          <w:spacing w:val="50"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50"/>
          <w:szCs w:val="50"/>
        </w:rPr>
        <w:t>melakukan</w:t>
      </w:r>
      <w:proofErr w:type="spellEnd"/>
      <w:proofErr w:type="gramEnd"/>
      <w:r>
        <w:rPr>
          <w:rFonts w:ascii="Arial" w:eastAsia="Arial" w:hAnsi="Arial" w:cs="Arial"/>
          <w:color w:val="0D0D0D"/>
          <w:sz w:val="50"/>
          <w:szCs w:val="50"/>
        </w:rPr>
        <w:t xml:space="preserve"> </w:t>
      </w:r>
      <w:r>
        <w:rPr>
          <w:rFonts w:ascii="Arial" w:eastAsia="Arial" w:hAnsi="Arial" w:cs="Arial"/>
          <w:color w:val="0D0D0D"/>
          <w:spacing w:val="126"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50"/>
          <w:szCs w:val="50"/>
        </w:rPr>
        <w:t>pendekatan</w:t>
      </w:r>
      <w:proofErr w:type="spellEnd"/>
      <w:r>
        <w:rPr>
          <w:rFonts w:ascii="Arial" w:eastAsia="Arial" w:hAnsi="Arial" w:cs="Arial"/>
          <w:color w:val="0D0D0D"/>
          <w:sz w:val="50"/>
          <w:szCs w:val="50"/>
        </w:rPr>
        <w:t xml:space="preserve">   </w:t>
      </w:r>
      <w:proofErr w:type="spellStart"/>
      <w:r>
        <w:rPr>
          <w:rFonts w:ascii="Arial" w:eastAsia="Arial" w:hAnsi="Arial" w:cs="Arial"/>
          <w:color w:val="0D0D0D"/>
          <w:sz w:val="50"/>
          <w:szCs w:val="50"/>
        </w:rPr>
        <w:t>kepada</w:t>
      </w:r>
      <w:proofErr w:type="spellEnd"/>
      <w:r>
        <w:rPr>
          <w:rFonts w:ascii="Arial" w:eastAsia="Arial" w:hAnsi="Arial" w:cs="Arial"/>
          <w:color w:val="0D0D0D"/>
          <w:spacing w:val="127"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50"/>
          <w:szCs w:val="50"/>
        </w:rPr>
        <w:t>setiap</w:t>
      </w:r>
      <w:proofErr w:type="spellEnd"/>
      <w:r>
        <w:rPr>
          <w:rFonts w:ascii="Arial" w:eastAsia="Arial" w:hAnsi="Arial" w:cs="Arial"/>
          <w:color w:val="0D0D0D"/>
          <w:sz w:val="50"/>
          <w:szCs w:val="50"/>
        </w:rPr>
        <w:t xml:space="preserve"> </w:t>
      </w:r>
      <w:r>
        <w:rPr>
          <w:rFonts w:ascii="Arial" w:eastAsia="Arial" w:hAnsi="Arial" w:cs="Arial"/>
          <w:color w:val="0D0D0D"/>
          <w:spacing w:val="9"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50"/>
          <w:szCs w:val="50"/>
        </w:rPr>
        <w:t>elemen</w:t>
      </w:r>
      <w:proofErr w:type="spellEnd"/>
      <w:r>
        <w:rPr>
          <w:rFonts w:ascii="Arial" w:eastAsia="Arial" w:hAnsi="Arial" w:cs="Arial"/>
          <w:color w:val="0D0D0D"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50"/>
          <w:szCs w:val="50"/>
        </w:rPr>
        <w:t>masyarakat</w:t>
      </w:r>
      <w:proofErr w:type="spellEnd"/>
      <w:r>
        <w:rPr>
          <w:rFonts w:ascii="Arial" w:eastAsia="Arial" w:hAnsi="Arial" w:cs="Arial"/>
          <w:color w:val="0D0D0D"/>
          <w:sz w:val="50"/>
          <w:szCs w:val="50"/>
        </w:rPr>
        <w:t xml:space="preserve">  </w:t>
      </w:r>
      <w:r>
        <w:rPr>
          <w:rFonts w:ascii="Arial" w:eastAsia="Arial" w:hAnsi="Arial" w:cs="Arial"/>
          <w:color w:val="0D0D0D"/>
          <w:spacing w:val="15"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50"/>
          <w:szCs w:val="50"/>
        </w:rPr>
        <w:t>dan</w:t>
      </w:r>
      <w:proofErr w:type="spellEnd"/>
      <w:r>
        <w:rPr>
          <w:rFonts w:ascii="Arial" w:eastAsia="Arial" w:hAnsi="Arial" w:cs="Arial"/>
          <w:color w:val="0D0D0D"/>
          <w:spacing w:val="78"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50"/>
          <w:szCs w:val="50"/>
        </w:rPr>
        <w:t>semua</w:t>
      </w:r>
      <w:proofErr w:type="spellEnd"/>
      <w:r>
        <w:rPr>
          <w:rFonts w:ascii="Arial" w:eastAsia="Arial" w:hAnsi="Arial" w:cs="Arial"/>
          <w:color w:val="0D0D0D"/>
          <w:spacing w:val="131"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50"/>
          <w:szCs w:val="50"/>
        </w:rPr>
        <w:t>tingkat</w:t>
      </w:r>
      <w:proofErr w:type="spellEnd"/>
      <w:r>
        <w:rPr>
          <w:rFonts w:ascii="Arial" w:eastAsia="Arial" w:hAnsi="Arial" w:cs="Arial"/>
          <w:color w:val="0D0D0D"/>
          <w:sz w:val="50"/>
          <w:szCs w:val="50"/>
        </w:rPr>
        <w:t xml:space="preserve"> </w:t>
      </w:r>
      <w:r>
        <w:rPr>
          <w:rFonts w:ascii="Arial" w:eastAsia="Arial" w:hAnsi="Arial" w:cs="Arial"/>
          <w:color w:val="0D0D0D"/>
          <w:spacing w:val="110"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50"/>
          <w:szCs w:val="50"/>
        </w:rPr>
        <w:t>masyarakat</w:t>
      </w:r>
      <w:proofErr w:type="spellEnd"/>
      <w:r>
        <w:rPr>
          <w:rFonts w:ascii="Arial" w:eastAsia="Arial" w:hAnsi="Arial" w:cs="Arial"/>
          <w:color w:val="0D0D0D"/>
          <w:sz w:val="50"/>
          <w:szCs w:val="50"/>
        </w:rPr>
        <w:t xml:space="preserve">  </w:t>
      </w:r>
      <w:r>
        <w:rPr>
          <w:rFonts w:ascii="Arial" w:eastAsia="Arial" w:hAnsi="Arial" w:cs="Arial"/>
          <w:color w:val="0D0D0D"/>
          <w:spacing w:val="30"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50"/>
          <w:szCs w:val="50"/>
        </w:rPr>
        <w:t>mulai</w:t>
      </w:r>
      <w:proofErr w:type="spellEnd"/>
      <w:r>
        <w:rPr>
          <w:rFonts w:ascii="Arial" w:eastAsia="Arial" w:hAnsi="Arial" w:cs="Arial"/>
          <w:color w:val="0D0D0D"/>
          <w:spacing w:val="137"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50"/>
          <w:szCs w:val="50"/>
        </w:rPr>
        <w:t>dari</w:t>
      </w:r>
      <w:proofErr w:type="spellEnd"/>
      <w:r>
        <w:rPr>
          <w:rFonts w:ascii="Arial" w:eastAsia="Arial" w:hAnsi="Arial" w:cs="Arial"/>
          <w:color w:val="0D0D0D"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50"/>
          <w:szCs w:val="50"/>
        </w:rPr>
        <w:t>masyarakat</w:t>
      </w:r>
      <w:proofErr w:type="spellEnd"/>
      <w:r>
        <w:rPr>
          <w:rFonts w:ascii="Arial" w:eastAsia="Arial" w:hAnsi="Arial" w:cs="Arial"/>
          <w:color w:val="0D0D0D"/>
          <w:sz w:val="50"/>
          <w:szCs w:val="50"/>
        </w:rPr>
        <w:t xml:space="preserve">  </w:t>
      </w:r>
      <w:r>
        <w:rPr>
          <w:rFonts w:ascii="Arial" w:eastAsia="Arial" w:hAnsi="Arial" w:cs="Arial"/>
          <w:color w:val="0D0D0D"/>
          <w:spacing w:val="15"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50"/>
          <w:szCs w:val="50"/>
        </w:rPr>
        <w:t>biasa</w:t>
      </w:r>
      <w:proofErr w:type="spellEnd"/>
      <w:r>
        <w:rPr>
          <w:rFonts w:ascii="Arial" w:eastAsia="Arial" w:hAnsi="Arial" w:cs="Arial"/>
          <w:color w:val="0D0D0D"/>
          <w:spacing w:val="107"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50"/>
          <w:szCs w:val="50"/>
        </w:rPr>
        <w:t>hingga</w:t>
      </w:r>
      <w:proofErr w:type="spellEnd"/>
      <w:r>
        <w:rPr>
          <w:rFonts w:ascii="Arial" w:eastAsia="Arial" w:hAnsi="Arial" w:cs="Arial"/>
          <w:color w:val="0D0D0D"/>
          <w:sz w:val="50"/>
          <w:szCs w:val="50"/>
        </w:rPr>
        <w:t xml:space="preserve"> </w:t>
      </w:r>
      <w:r>
        <w:rPr>
          <w:rFonts w:ascii="Arial" w:eastAsia="Arial" w:hAnsi="Arial" w:cs="Arial"/>
          <w:color w:val="0D0D0D"/>
          <w:spacing w:val="52"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50"/>
          <w:szCs w:val="50"/>
        </w:rPr>
        <w:t>konglomerat</w:t>
      </w:r>
      <w:proofErr w:type="spellEnd"/>
      <w:r>
        <w:rPr>
          <w:rFonts w:ascii="Arial" w:eastAsia="Arial" w:hAnsi="Arial" w:cs="Arial"/>
          <w:color w:val="0D0D0D"/>
          <w:sz w:val="50"/>
          <w:szCs w:val="50"/>
        </w:rPr>
        <w:t xml:space="preserve">.  </w:t>
      </w:r>
      <w:r>
        <w:rPr>
          <w:rFonts w:ascii="Arial" w:eastAsia="Arial" w:hAnsi="Arial" w:cs="Arial"/>
          <w:color w:val="0D0D0D"/>
          <w:spacing w:val="69"/>
          <w:sz w:val="50"/>
          <w:szCs w:val="50"/>
        </w:rPr>
        <w:t xml:space="preserve"> </w:t>
      </w:r>
      <w:r>
        <w:rPr>
          <w:rFonts w:ascii="Arial" w:eastAsia="Arial" w:hAnsi="Arial" w:cs="Arial"/>
          <w:color w:val="0D0D0D"/>
          <w:sz w:val="50"/>
          <w:szCs w:val="50"/>
        </w:rPr>
        <w:t>Hal</w:t>
      </w:r>
      <w:r>
        <w:rPr>
          <w:rFonts w:ascii="Arial" w:eastAsia="Arial" w:hAnsi="Arial" w:cs="Arial"/>
          <w:color w:val="0D0D0D"/>
          <w:spacing w:val="41"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50"/>
          <w:szCs w:val="50"/>
        </w:rPr>
        <w:t>ini</w:t>
      </w:r>
      <w:proofErr w:type="spellEnd"/>
      <w:r>
        <w:rPr>
          <w:rFonts w:ascii="Arial" w:eastAsia="Arial" w:hAnsi="Arial" w:cs="Arial"/>
          <w:color w:val="0D0D0D"/>
          <w:spacing w:val="66"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50"/>
          <w:szCs w:val="50"/>
        </w:rPr>
        <w:t>dilakukan</w:t>
      </w:r>
      <w:proofErr w:type="spellEnd"/>
      <w:r>
        <w:rPr>
          <w:rFonts w:ascii="Arial" w:eastAsia="Arial" w:hAnsi="Arial" w:cs="Arial"/>
          <w:color w:val="0D0D0D"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50"/>
          <w:szCs w:val="50"/>
        </w:rPr>
        <w:t>dengan</w:t>
      </w:r>
      <w:proofErr w:type="spellEnd"/>
      <w:r>
        <w:rPr>
          <w:rFonts w:ascii="Arial" w:eastAsia="Arial" w:hAnsi="Arial" w:cs="Arial"/>
          <w:color w:val="0D0D0D"/>
          <w:sz w:val="50"/>
          <w:szCs w:val="50"/>
        </w:rPr>
        <w:t xml:space="preserve"> </w:t>
      </w:r>
      <w:r>
        <w:rPr>
          <w:rFonts w:ascii="Arial" w:eastAsia="Arial" w:hAnsi="Arial" w:cs="Arial"/>
          <w:color w:val="0D0D0D"/>
          <w:spacing w:val="50"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50"/>
          <w:szCs w:val="50"/>
        </w:rPr>
        <w:t>melakukan</w:t>
      </w:r>
      <w:proofErr w:type="spellEnd"/>
      <w:r>
        <w:rPr>
          <w:rFonts w:ascii="Arial" w:eastAsia="Arial" w:hAnsi="Arial" w:cs="Arial"/>
          <w:color w:val="0D0D0D"/>
          <w:sz w:val="50"/>
          <w:szCs w:val="50"/>
        </w:rPr>
        <w:t xml:space="preserve"> </w:t>
      </w:r>
      <w:r>
        <w:rPr>
          <w:rFonts w:ascii="Arial" w:eastAsia="Arial" w:hAnsi="Arial" w:cs="Arial"/>
          <w:color w:val="0D0D0D"/>
          <w:spacing w:val="111"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50"/>
          <w:szCs w:val="50"/>
        </w:rPr>
        <w:t>sosialisasi</w:t>
      </w:r>
      <w:proofErr w:type="spellEnd"/>
      <w:r>
        <w:rPr>
          <w:rFonts w:ascii="Arial" w:eastAsia="Arial" w:hAnsi="Arial" w:cs="Arial"/>
          <w:color w:val="0D0D0D"/>
          <w:sz w:val="50"/>
          <w:szCs w:val="50"/>
        </w:rPr>
        <w:t xml:space="preserve"> </w:t>
      </w:r>
      <w:r>
        <w:rPr>
          <w:rFonts w:ascii="Arial" w:eastAsia="Arial" w:hAnsi="Arial" w:cs="Arial"/>
          <w:color w:val="0D0D0D"/>
          <w:spacing w:val="24"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50"/>
          <w:szCs w:val="50"/>
        </w:rPr>
        <w:t>dan</w:t>
      </w:r>
      <w:proofErr w:type="spellEnd"/>
      <w:r>
        <w:rPr>
          <w:rFonts w:ascii="Arial" w:eastAsia="Arial" w:hAnsi="Arial" w:cs="Arial"/>
          <w:color w:val="0D0D0D"/>
          <w:spacing w:val="108"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50"/>
          <w:szCs w:val="50"/>
        </w:rPr>
        <w:t>kampanye</w:t>
      </w:r>
      <w:proofErr w:type="spellEnd"/>
      <w:r>
        <w:rPr>
          <w:rFonts w:ascii="Arial" w:eastAsia="Arial" w:hAnsi="Arial" w:cs="Arial"/>
          <w:color w:val="0D0D0D"/>
          <w:sz w:val="50"/>
          <w:szCs w:val="50"/>
        </w:rPr>
        <w:t xml:space="preserve"> </w:t>
      </w:r>
      <w:r>
        <w:rPr>
          <w:rFonts w:ascii="Arial" w:eastAsia="Arial" w:hAnsi="Arial" w:cs="Arial"/>
          <w:color w:val="0D0D0D"/>
          <w:spacing w:val="102"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50"/>
          <w:szCs w:val="50"/>
        </w:rPr>
        <w:t>mengenai</w:t>
      </w:r>
      <w:proofErr w:type="spellEnd"/>
      <w:r>
        <w:rPr>
          <w:rFonts w:ascii="Arial" w:eastAsia="Arial" w:hAnsi="Arial" w:cs="Arial"/>
          <w:color w:val="0D0D0D"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50"/>
          <w:szCs w:val="50"/>
        </w:rPr>
        <w:t>seluk</w:t>
      </w:r>
      <w:proofErr w:type="spellEnd"/>
      <w:r>
        <w:rPr>
          <w:rFonts w:ascii="Arial" w:eastAsia="Arial" w:hAnsi="Arial" w:cs="Arial"/>
          <w:color w:val="0D0D0D"/>
          <w:spacing w:val="135"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50"/>
          <w:szCs w:val="50"/>
        </w:rPr>
        <w:t>beluk</w:t>
      </w:r>
      <w:proofErr w:type="spellEnd"/>
      <w:r>
        <w:rPr>
          <w:rFonts w:ascii="Arial" w:eastAsia="Arial" w:hAnsi="Arial" w:cs="Arial"/>
          <w:color w:val="0D0D0D"/>
          <w:sz w:val="50"/>
          <w:szCs w:val="50"/>
        </w:rPr>
        <w:t xml:space="preserve"> </w:t>
      </w:r>
      <w:r>
        <w:rPr>
          <w:rFonts w:ascii="Arial" w:eastAsia="Arial" w:hAnsi="Arial" w:cs="Arial"/>
          <w:color w:val="0D0D0D"/>
          <w:spacing w:val="13"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50"/>
          <w:szCs w:val="50"/>
        </w:rPr>
        <w:t>korupsi</w:t>
      </w:r>
      <w:proofErr w:type="spellEnd"/>
      <w:r>
        <w:rPr>
          <w:rFonts w:ascii="Arial" w:eastAsia="Arial" w:hAnsi="Arial" w:cs="Arial"/>
          <w:color w:val="0D0D0D"/>
          <w:sz w:val="50"/>
          <w:szCs w:val="50"/>
        </w:rPr>
        <w:t xml:space="preserve"> </w:t>
      </w:r>
      <w:r>
        <w:rPr>
          <w:rFonts w:ascii="Arial" w:eastAsia="Arial" w:hAnsi="Arial" w:cs="Arial"/>
          <w:color w:val="0D0D0D"/>
          <w:spacing w:val="31"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50"/>
          <w:szCs w:val="50"/>
        </w:rPr>
        <w:t>dan</w:t>
      </w:r>
      <w:proofErr w:type="spellEnd"/>
      <w:r>
        <w:rPr>
          <w:rFonts w:ascii="Arial" w:eastAsia="Arial" w:hAnsi="Arial" w:cs="Arial"/>
          <w:color w:val="0D0D0D"/>
          <w:spacing w:val="108"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50"/>
          <w:szCs w:val="50"/>
        </w:rPr>
        <w:t>menanamkan</w:t>
      </w:r>
      <w:proofErr w:type="spellEnd"/>
      <w:r>
        <w:rPr>
          <w:rFonts w:ascii="Arial" w:eastAsia="Arial" w:hAnsi="Arial" w:cs="Arial"/>
          <w:color w:val="0D0D0D"/>
          <w:sz w:val="50"/>
          <w:szCs w:val="50"/>
        </w:rPr>
        <w:t xml:space="preserve">  </w:t>
      </w:r>
      <w:r>
        <w:rPr>
          <w:rFonts w:ascii="Arial" w:eastAsia="Arial" w:hAnsi="Arial" w:cs="Arial"/>
          <w:color w:val="0D0D0D"/>
          <w:spacing w:val="20"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50"/>
          <w:szCs w:val="50"/>
        </w:rPr>
        <w:t>budaya</w:t>
      </w:r>
      <w:proofErr w:type="spellEnd"/>
      <w:r>
        <w:rPr>
          <w:rFonts w:ascii="Arial" w:eastAsia="Arial" w:hAnsi="Arial" w:cs="Arial"/>
          <w:color w:val="0D0D0D"/>
          <w:sz w:val="50"/>
          <w:szCs w:val="50"/>
        </w:rPr>
        <w:t xml:space="preserve"> </w:t>
      </w:r>
      <w:r>
        <w:rPr>
          <w:rFonts w:ascii="Arial" w:eastAsia="Arial" w:hAnsi="Arial" w:cs="Arial"/>
          <w:color w:val="0D0D0D"/>
          <w:spacing w:val="33"/>
          <w:sz w:val="50"/>
          <w:szCs w:val="50"/>
        </w:rPr>
        <w:t xml:space="preserve"> </w:t>
      </w:r>
      <w:r>
        <w:rPr>
          <w:rFonts w:ascii="Arial" w:eastAsia="Arial" w:hAnsi="Arial" w:cs="Arial"/>
          <w:color w:val="0D0D0D"/>
          <w:sz w:val="50"/>
          <w:szCs w:val="50"/>
        </w:rPr>
        <w:t xml:space="preserve">anti </w:t>
      </w:r>
      <w:proofErr w:type="spellStart"/>
      <w:r>
        <w:rPr>
          <w:rFonts w:ascii="Arial" w:eastAsia="Arial" w:hAnsi="Arial" w:cs="Arial"/>
          <w:color w:val="0D0D0D"/>
          <w:sz w:val="50"/>
          <w:szCs w:val="50"/>
        </w:rPr>
        <w:t>korupsi</w:t>
      </w:r>
      <w:proofErr w:type="spellEnd"/>
      <w:r>
        <w:rPr>
          <w:rFonts w:ascii="Arial" w:eastAsia="Arial" w:hAnsi="Arial" w:cs="Arial"/>
          <w:color w:val="0D0D0D"/>
          <w:sz w:val="50"/>
          <w:szCs w:val="50"/>
        </w:rPr>
        <w:t xml:space="preserve"> </w:t>
      </w:r>
      <w:r>
        <w:rPr>
          <w:rFonts w:ascii="Arial" w:eastAsia="Arial" w:hAnsi="Arial" w:cs="Arial"/>
          <w:color w:val="0D0D0D"/>
          <w:spacing w:val="31"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50"/>
          <w:szCs w:val="50"/>
        </w:rPr>
        <w:t>kepada</w:t>
      </w:r>
      <w:proofErr w:type="spellEnd"/>
      <w:r>
        <w:rPr>
          <w:rFonts w:ascii="Arial" w:eastAsia="Arial" w:hAnsi="Arial" w:cs="Arial"/>
          <w:color w:val="0D0D0D"/>
          <w:sz w:val="50"/>
          <w:szCs w:val="50"/>
        </w:rPr>
        <w:t xml:space="preserve"> </w:t>
      </w:r>
      <w:r>
        <w:rPr>
          <w:rFonts w:ascii="Arial" w:eastAsia="Arial" w:hAnsi="Arial" w:cs="Arial"/>
          <w:color w:val="0D0D0D"/>
          <w:spacing w:val="3"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50"/>
          <w:szCs w:val="50"/>
        </w:rPr>
        <w:t>masyarakat</w:t>
      </w:r>
      <w:proofErr w:type="spellEnd"/>
      <w:r>
        <w:rPr>
          <w:rFonts w:ascii="Arial" w:eastAsia="Arial" w:hAnsi="Arial" w:cs="Arial"/>
          <w:color w:val="0D0D0D"/>
          <w:sz w:val="50"/>
          <w:szCs w:val="50"/>
        </w:rPr>
        <w:t xml:space="preserve">. </w:t>
      </w:r>
      <w:r>
        <w:rPr>
          <w:rFonts w:ascii="Arial" w:eastAsia="Arial" w:hAnsi="Arial" w:cs="Arial"/>
          <w:color w:val="0D0D0D"/>
          <w:spacing w:val="120"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50"/>
          <w:szCs w:val="50"/>
        </w:rPr>
        <w:t>Adapun</w:t>
      </w:r>
      <w:proofErr w:type="spellEnd"/>
      <w:r>
        <w:rPr>
          <w:rFonts w:ascii="Arial" w:eastAsia="Arial" w:hAnsi="Arial" w:cs="Arial"/>
          <w:color w:val="0D0D0D"/>
          <w:sz w:val="50"/>
          <w:szCs w:val="50"/>
        </w:rPr>
        <w:t xml:space="preserve"> </w:t>
      </w:r>
      <w:r>
        <w:rPr>
          <w:rFonts w:ascii="Arial" w:eastAsia="Arial" w:hAnsi="Arial" w:cs="Arial"/>
          <w:color w:val="0D0D0D"/>
          <w:spacing w:val="39"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50"/>
          <w:szCs w:val="50"/>
        </w:rPr>
        <w:t>cara</w:t>
      </w:r>
      <w:proofErr w:type="spellEnd"/>
      <w:r>
        <w:rPr>
          <w:rFonts w:ascii="Arial" w:eastAsia="Arial" w:hAnsi="Arial" w:cs="Arial"/>
          <w:color w:val="0D0D0D"/>
          <w:spacing w:val="118"/>
          <w:sz w:val="50"/>
          <w:szCs w:val="50"/>
        </w:rPr>
        <w:t xml:space="preserve"> </w:t>
      </w:r>
      <w:r>
        <w:rPr>
          <w:rFonts w:ascii="Arial" w:eastAsia="Arial" w:hAnsi="Arial" w:cs="Arial"/>
          <w:color w:val="0D0D0D"/>
          <w:sz w:val="50"/>
          <w:szCs w:val="50"/>
        </w:rPr>
        <w:t>lain</w:t>
      </w:r>
      <w:r>
        <w:rPr>
          <w:rFonts w:ascii="Arial" w:eastAsia="Arial" w:hAnsi="Arial" w:cs="Arial"/>
          <w:color w:val="0D0D0D"/>
          <w:spacing w:val="73"/>
          <w:sz w:val="50"/>
          <w:szCs w:val="50"/>
        </w:rPr>
        <w:t xml:space="preserve"> </w:t>
      </w:r>
      <w:r>
        <w:rPr>
          <w:rFonts w:ascii="Arial" w:eastAsia="Arial" w:hAnsi="Arial" w:cs="Arial"/>
          <w:color w:val="0D0D0D"/>
          <w:sz w:val="50"/>
          <w:szCs w:val="50"/>
        </w:rPr>
        <w:t xml:space="preserve">yang </w:t>
      </w:r>
      <w:r>
        <w:rPr>
          <w:rFonts w:ascii="Arial" w:eastAsia="Arial" w:hAnsi="Arial" w:cs="Arial"/>
          <w:color w:val="0D0D0D"/>
          <w:spacing w:val="34"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50"/>
          <w:szCs w:val="50"/>
        </w:rPr>
        <w:t>bisa</w:t>
      </w:r>
      <w:proofErr w:type="spellEnd"/>
      <w:r>
        <w:rPr>
          <w:rFonts w:ascii="Arial" w:eastAsia="Arial" w:hAnsi="Arial" w:cs="Arial"/>
          <w:color w:val="0D0D0D"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50"/>
          <w:szCs w:val="50"/>
        </w:rPr>
        <w:t>dilakukan</w:t>
      </w:r>
      <w:proofErr w:type="spellEnd"/>
      <w:r>
        <w:rPr>
          <w:rFonts w:ascii="Arial" w:eastAsia="Arial" w:hAnsi="Arial" w:cs="Arial"/>
          <w:color w:val="0D0D0D"/>
          <w:sz w:val="50"/>
          <w:szCs w:val="50"/>
        </w:rPr>
        <w:t xml:space="preserve"> </w:t>
      </w:r>
      <w:r>
        <w:rPr>
          <w:rFonts w:ascii="Arial" w:eastAsia="Arial" w:hAnsi="Arial" w:cs="Arial"/>
          <w:color w:val="0D0D0D"/>
          <w:spacing w:val="101"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50"/>
          <w:szCs w:val="50"/>
        </w:rPr>
        <w:t>yaitu</w:t>
      </w:r>
      <w:proofErr w:type="spellEnd"/>
      <w:r>
        <w:rPr>
          <w:rFonts w:ascii="Arial" w:eastAsia="Arial" w:hAnsi="Arial" w:cs="Arial"/>
          <w:color w:val="0D0D0D"/>
          <w:sz w:val="50"/>
          <w:szCs w:val="50"/>
        </w:rPr>
        <w:t xml:space="preserve"> </w:t>
      </w:r>
      <w:r>
        <w:rPr>
          <w:rFonts w:ascii="Arial" w:eastAsia="Arial" w:hAnsi="Arial" w:cs="Arial"/>
          <w:color w:val="0D0D0D"/>
          <w:spacing w:val="47"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50"/>
          <w:szCs w:val="50"/>
        </w:rPr>
        <w:t>dengan</w:t>
      </w:r>
      <w:proofErr w:type="spellEnd"/>
      <w:r>
        <w:rPr>
          <w:rFonts w:ascii="Arial" w:eastAsia="Arial" w:hAnsi="Arial" w:cs="Arial"/>
          <w:color w:val="0D0D0D"/>
          <w:sz w:val="50"/>
          <w:szCs w:val="50"/>
        </w:rPr>
        <w:t xml:space="preserve"> </w:t>
      </w:r>
      <w:r>
        <w:rPr>
          <w:rFonts w:ascii="Arial" w:eastAsia="Arial" w:hAnsi="Arial" w:cs="Arial"/>
          <w:color w:val="0D0D0D"/>
          <w:spacing w:val="35"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50"/>
          <w:szCs w:val="50"/>
        </w:rPr>
        <w:t>membiasakan</w:t>
      </w:r>
      <w:proofErr w:type="spellEnd"/>
      <w:r>
        <w:rPr>
          <w:rFonts w:ascii="Arial" w:eastAsia="Arial" w:hAnsi="Arial" w:cs="Arial"/>
          <w:color w:val="0D0D0D"/>
          <w:sz w:val="50"/>
          <w:szCs w:val="50"/>
        </w:rPr>
        <w:t xml:space="preserve">  </w:t>
      </w:r>
      <w:r>
        <w:rPr>
          <w:rFonts w:ascii="Arial" w:eastAsia="Arial" w:hAnsi="Arial" w:cs="Arial"/>
          <w:color w:val="0D0D0D"/>
          <w:spacing w:val="12"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50"/>
          <w:szCs w:val="50"/>
        </w:rPr>
        <w:t>diri</w:t>
      </w:r>
      <w:proofErr w:type="spellEnd"/>
      <w:r>
        <w:rPr>
          <w:rFonts w:ascii="Arial" w:eastAsia="Arial" w:hAnsi="Arial" w:cs="Arial"/>
          <w:color w:val="0D0D0D"/>
          <w:spacing w:val="125"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50"/>
          <w:szCs w:val="50"/>
        </w:rPr>
        <w:t>dan</w:t>
      </w:r>
      <w:proofErr w:type="spellEnd"/>
      <w:r>
        <w:rPr>
          <w:rFonts w:ascii="Arial" w:eastAsia="Arial" w:hAnsi="Arial" w:cs="Arial"/>
          <w:color w:val="0D0D0D"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50"/>
          <w:szCs w:val="50"/>
        </w:rPr>
        <w:t>masyarakat</w:t>
      </w:r>
      <w:proofErr w:type="spellEnd"/>
      <w:r>
        <w:rPr>
          <w:rFonts w:ascii="Arial" w:eastAsia="Arial" w:hAnsi="Arial" w:cs="Arial"/>
          <w:color w:val="0D0D0D"/>
          <w:sz w:val="50"/>
          <w:szCs w:val="50"/>
        </w:rPr>
        <w:t xml:space="preserve">  </w:t>
      </w:r>
      <w:r>
        <w:rPr>
          <w:rFonts w:ascii="Arial" w:eastAsia="Arial" w:hAnsi="Arial" w:cs="Arial"/>
          <w:color w:val="0D0D0D"/>
          <w:spacing w:val="15"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50"/>
          <w:szCs w:val="50"/>
        </w:rPr>
        <w:t>untuk</w:t>
      </w:r>
      <w:proofErr w:type="spellEnd"/>
      <w:r>
        <w:rPr>
          <w:rFonts w:ascii="Arial" w:eastAsia="Arial" w:hAnsi="Arial" w:cs="Arial"/>
          <w:color w:val="0D0D0D"/>
          <w:sz w:val="50"/>
          <w:szCs w:val="50"/>
        </w:rPr>
        <w:t xml:space="preserve"> </w:t>
      </w:r>
      <w:r>
        <w:rPr>
          <w:rFonts w:ascii="Arial" w:eastAsia="Arial" w:hAnsi="Arial" w:cs="Arial"/>
          <w:color w:val="0D0D0D"/>
          <w:spacing w:val="15"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50"/>
          <w:szCs w:val="50"/>
        </w:rPr>
        <w:t>tidak</w:t>
      </w:r>
      <w:proofErr w:type="spellEnd"/>
      <w:r>
        <w:rPr>
          <w:rFonts w:ascii="Arial" w:eastAsia="Arial" w:hAnsi="Arial" w:cs="Arial"/>
          <w:color w:val="0D0D0D"/>
          <w:sz w:val="50"/>
          <w:szCs w:val="50"/>
        </w:rPr>
        <w:t xml:space="preserve"> </w:t>
      </w:r>
      <w:r>
        <w:rPr>
          <w:rFonts w:ascii="Arial" w:eastAsia="Arial" w:hAnsi="Arial" w:cs="Arial"/>
          <w:color w:val="0D0D0D"/>
          <w:spacing w:val="62"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50"/>
          <w:szCs w:val="50"/>
        </w:rPr>
        <w:t>melakukan</w:t>
      </w:r>
      <w:proofErr w:type="spellEnd"/>
      <w:r>
        <w:rPr>
          <w:rFonts w:ascii="Arial" w:eastAsia="Arial" w:hAnsi="Arial" w:cs="Arial"/>
          <w:color w:val="0D0D0D"/>
          <w:sz w:val="50"/>
          <w:szCs w:val="50"/>
        </w:rPr>
        <w:t xml:space="preserve"> </w:t>
      </w:r>
      <w:r>
        <w:rPr>
          <w:rFonts w:ascii="Arial" w:eastAsia="Arial" w:hAnsi="Arial" w:cs="Arial"/>
          <w:color w:val="0D0D0D"/>
          <w:spacing w:val="81"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50"/>
          <w:szCs w:val="50"/>
        </w:rPr>
        <w:t>tindakan</w:t>
      </w:r>
      <w:proofErr w:type="spellEnd"/>
      <w:r>
        <w:rPr>
          <w:rFonts w:ascii="Arial" w:eastAsia="Arial" w:hAnsi="Arial" w:cs="Arial"/>
          <w:color w:val="0D0D0D"/>
          <w:sz w:val="50"/>
          <w:szCs w:val="50"/>
        </w:rPr>
        <w:t xml:space="preserve"> </w:t>
      </w:r>
      <w:r>
        <w:rPr>
          <w:rFonts w:ascii="Arial" w:eastAsia="Arial" w:hAnsi="Arial" w:cs="Arial"/>
          <w:color w:val="0D0D0D"/>
          <w:spacing w:val="113"/>
          <w:sz w:val="50"/>
          <w:szCs w:val="50"/>
        </w:rPr>
        <w:t xml:space="preserve"> </w:t>
      </w:r>
      <w:r>
        <w:rPr>
          <w:rFonts w:ascii="Arial" w:eastAsia="Arial" w:hAnsi="Arial" w:cs="Arial"/>
          <w:color w:val="0D0D0D"/>
          <w:sz w:val="50"/>
          <w:szCs w:val="50"/>
        </w:rPr>
        <w:t>yang</w:t>
      </w:r>
    </w:p>
    <w:p w:rsidR="009768DF" w:rsidRDefault="00724FC0">
      <w:pPr>
        <w:spacing w:before="2"/>
        <w:ind w:left="130"/>
        <w:rPr>
          <w:rFonts w:ascii="Arial" w:eastAsia="Arial" w:hAnsi="Arial" w:cs="Arial"/>
          <w:sz w:val="50"/>
          <w:szCs w:val="50"/>
        </w:rPr>
      </w:pPr>
      <w:proofErr w:type="spellStart"/>
      <w:proofErr w:type="gramStart"/>
      <w:r>
        <w:rPr>
          <w:rFonts w:ascii="Arial" w:eastAsia="Arial" w:hAnsi="Arial" w:cs="Arial"/>
          <w:color w:val="0D0D0D"/>
          <w:sz w:val="50"/>
          <w:szCs w:val="50"/>
        </w:rPr>
        <w:t>berbau</w:t>
      </w:r>
      <w:proofErr w:type="spellEnd"/>
      <w:r>
        <w:rPr>
          <w:rFonts w:ascii="Arial" w:eastAsia="Arial" w:hAnsi="Arial" w:cs="Arial"/>
          <w:color w:val="0D0D0D"/>
          <w:sz w:val="50"/>
          <w:szCs w:val="50"/>
        </w:rPr>
        <w:t xml:space="preserve"> </w:t>
      </w:r>
      <w:r>
        <w:rPr>
          <w:rFonts w:ascii="Arial" w:eastAsia="Arial" w:hAnsi="Arial" w:cs="Arial"/>
          <w:color w:val="0D0D0D"/>
          <w:spacing w:val="41"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50"/>
          <w:szCs w:val="50"/>
        </w:rPr>
        <w:t>koruptif</w:t>
      </w:r>
      <w:proofErr w:type="spellEnd"/>
      <w:proofErr w:type="gramEnd"/>
      <w:r>
        <w:rPr>
          <w:rFonts w:ascii="Arial" w:eastAsia="Arial" w:hAnsi="Arial" w:cs="Arial"/>
          <w:color w:val="0D0D0D"/>
          <w:sz w:val="50"/>
          <w:szCs w:val="50"/>
        </w:rPr>
        <w:t xml:space="preserve"> </w:t>
      </w:r>
      <w:r>
        <w:rPr>
          <w:rFonts w:ascii="Arial" w:eastAsia="Arial" w:hAnsi="Arial" w:cs="Arial"/>
          <w:color w:val="0D0D0D"/>
          <w:spacing w:val="93"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50"/>
          <w:szCs w:val="50"/>
        </w:rPr>
        <w:t>seperti</w:t>
      </w:r>
      <w:proofErr w:type="spellEnd"/>
      <w:r>
        <w:rPr>
          <w:rFonts w:ascii="Arial" w:eastAsia="Arial" w:hAnsi="Arial" w:cs="Arial"/>
          <w:color w:val="0D0D0D"/>
          <w:sz w:val="50"/>
          <w:szCs w:val="50"/>
        </w:rPr>
        <w:t xml:space="preserve"> </w:t>
      </w:r>
      <w:r>
        <w:rPr>
          <w:rFonts w:ascii="Arial" w:eastAsia="Arial" w:hAnsi="Arial" w:cs="Arial"/>
          <w:color w:val="0D0D0D"/>
          <w:spacing w:val="67"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50"/>
          <w:szCs w:val="50"/>
        </w:rPr>
        <w:t>pungutan</w:t>
      </w:r>
      <w:proofErr w:type="spellEnd"/>
      <w:r>
        <w:rPr>
          <w:rFonts w:ascii="Arial" w:eastAsia="Arial" w:hAnsi="Arial" w:cs="Arial"/>
          <w:color w:val="0D0D0D"/>
          <w:sz w:val="50"/>
          <w:szCs w:val="50"/>
        </w:rPr>
        <w:t xml:space="preserve"> </w:t>
      </w:r>
      <w:r>
        <w:rPr>
          <w:rFonts w:ascii="Arial" w:eastAsia="Arial" w:hAnsi="Arial" w:cs="Arial"/>
          <w:color w:val="0D0D0D"/>
          <w:spacing w:val="113"/>
          <w:sz w:val="50"/>
          <w:szCs w:val="50"/>
        </w:rPr>
        <w:t xml:space="preserve"> </w:t>
      </w:r>
      <w:r>
        <w:rPr>
          <w:rFonts w:ascii="Arial" w:eastAsia="Arial" w:hAnsi="Arial" w:cs="Arial"/>
          <w:color w:val="0D0D0D"/>
          <w:sz w:val="50"/>
          <w:szCs w:val="50"/>
        </w:rPr>
        <w:t>liar,</w:t>
      </w:r>
      <w:r>
        <w:rPr>
          <w:rFonts w:ascii="Arial" w:eastAsia="Arial" w:hAnsi="Arial" w:cs="Arial"/>
          <w:color w:val="0D0D0D"/>
          <w:spacing w:val="121"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50"/>
          <w:szCs w:val="50"/>
        </w:rPr>
        <w:t>sogokan</w:t>
      </w:r>
      <w:proofErr w:type="spellEnd"/>
      <w:r>
        <w:rPr>
          <w:rFonts w:ascii="Arial" w:eastAsia="Arial" w:hAnsi="Arial" w:cs="Arial"/>
          <w:color w:val="0D0D0D"/>
          <w:sz w:val="50"/>
          <w:szCs w:val="50"/>
        </w:rPr>
        <w:t xml:space="preserve">, </w:t>
      </w:r>
      <w:r>
        <w:rPr>
          <w:rFonts w:ascii="Arial" w:eastAsia="Arial" w:hAnsi="Arial" w:cs="Arial"/>
          <w:color w:val="0D0D0D"/>
          <w:spacing w:val="34"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50"/>
          <w:szCs w:val="50"/>
        </w:rPr>
        <w:t>dll</w:t>
      </w:r>
      <w:proofErr w:type="spellEnd"/>
      <w:r>
        <w:rPr>
          <w:rFonts w:ascii="Arial" w:eastAsia="Arial" w:hAnsi="Arial" w:cs="Arial"/>
          <w:color w:val="0D0D0D"/>
          <w:sz w:val="50"/>
          <w:szCs w:val="50"/>
        </w:rPr>
        <w:t>.</w:t>
      </w:r>
    </w:p>
    <w:p w:rsidR="009768DF" w:rsidRDefault="00724FC0">
      <w:pPr>
        <w:spacing w:before="84"/>
        <w:ind w:left="544"/>
        <w:rPr>
          <w:rFonts w:ascii="Calibri" w:eastAsia="Calibri" w:hAnsi="Calibri" w:cs="Calibri"/>
          <w:sz w:val="24"/>
          <w:szCs w:val="24"/>
        </w:rPr>
        <w:sectPr w:rsidR="009768DF">
          <w:pgSz w:w="15840" w:h="12240" w:orient="landscape"/>
          <w:pgMar w:top="1120" w:right="1020" w:bottom="280" w:left="1040" w:header="720" w:footer="720" w:gutter="0"/>
          <w:cols w:space="720"/>
        </w:sectPr>
      </w:pPr>
      <w:r>
        <w:rPr>
          <w:rFonts w:ascii="Calibri" w:eastAsia="Calibri" w:hAnsi="Calibri" w:cs="Calibri"/>
          <w:color w:val="898989"/>
          <w:spacing w:val="1"/>
          <w:sz w:val="24"/>
          <w:szCs w:val="24"/>
        </w:rPr>
        <w:t>20/9/201</w:t>
      </w:r>
      <w:r>
        <w:rPr>
          <w:rFonts w:ascii="Calibri" w:eastAsia="Calibri" w:hAnsi="Calibri" w:cs="Calibri"/>
          <w:color w:val="898989"/>
          <w:sz w:val="24"/>
          <w:szCs w:val="24"/>
        </w:rPr>
        <w:t xml:space="preserve">0                                                                             </w:t>
      </w:r>
      <w:r>
        <w:rPr>
          <w:rFonts w:ascii="Calibri" w:eastAsia="Calibri" w:hAnsi="Calibri" w:cs="Calibri"/>
          <w:color w:val="898989"/>
          <w:spacing w:val="54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898989"/>
          <w:spacing w:val="-4"/>
          <w:sz w:val="24"/>
          <w:szCs w:val="24"/>
        </w:rPr>
        <w:t>P</w:t>
      </w:r>
      <w:r>
        <w:rPr>
          <w:rFonts w:ascii="Calibri" w:eastAsia="Calibri" w:hAnsi="Calibri" w:cs="Calibri"/>
          <w:color w:val="898989"/>
          <w:sz w:val="24"/>
          <w:szCs w:val="24"/>
        </w:rPr>
        <w:t>e</w:t>
      </w:r>
      <w:r>
        <w:rPr>
          <w:rFonts w:ascii="Calibri" w:eastAsia="Calibri" w:hAnsi="Calibri" w:cs="Calibri"/>
          <w:color w:val="898989"/>
          <w:spacing w:val="1"/>
          <w:sz w:val="24"/>
          <w:szCs w:val="24"/>
        </w:rPr>
        <w:t>nd</w:t>
      </w:r>
      <w:r>
        <w:rPr>
          <w:rFonts w:ascii="Calibri" w:eastAsia="Calibri" w:hAnsi="Calibri" w:cs="Calibri"/>
          <w:color w:val="898989"/>
          <w:sz w:val="24"/>
          <w:szCs w:val="24"/>
        </w:rPr>
        <w:t>i</w:t>
      </w:r>
      <w:r>
        <w:rPr>
          <w:rFonts w:ascii="Calibri" w:eastAsia="Calibri" w:hAnsi="Calibri" w:cs="Calibri"/>
          <w:color w:val="898989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color w:val="898989"/>
          <w:sz w:val="24"/>
          <w:szCs w:val="24"/>
        </w:rPr>
        <w:t>i</w:t>
      </w:r>
      <w:r>
        <w:rPr>
          <w:rFonts w:ascii="Calibri" w:eastAsia="Calibri" w:hAnsi="Calibri" w:cs="Calibri"/>
          <w:color w:val="898989"/>
          <w:spacing w:val="-6"/>
          <w:sz w:val="24"/>
          <w:szCs w:val="24"/>
        </w:rPr>
        <w:t>k</w:t>
      </w:r>
      <w:r>
        <w:rPr>
          <w:rFonts w:ascii="Calibri" w:eastAsia="Calibri" w:hAnsi="Calibri" w:cs="Calibri"/>
          <w:color w:val="898989"/>
          <w:sz w:val="24"/>
          <w:szCs w:val="24"/>
        </w:rPr>
        <w:t>an</w:t>
      </w:r>
      <w:proofErr w:type="spellEnd"/>
      <w:r>
        <w:rPr>
          <w:rFonts w:ascii="Calibri" w:eastAsia="Calibri" w:hAnsi="Calibri" w:cs="Calibri"/>
          <w:color w:val="898989"/>
          <w:spacing w:val="-8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898989"/>
          <w:spacing w:val="-4"/>
          <w:sz w:val="24"/>
          <w:szCs w:val="24"/>
        </w:rPr>
        <w:t>P</w:t>
      </w:r>
      <w:r>
        <w:rPr>
          <w:rFonts w:ascii="Calibri" w:eastAsia="Calibri" w:hAnsi="Calibri" w:cs="Calibri"/>
          <w:color w:val="898989"/>
          <w:sz w:val="24"/>
          <w:szCs w:val="24"/>
        </w:rPr>
        <w:t>a</w:t>
      </w:r>
      <w:r>
        <w:rPr>
          <w:rFonts w:ascii="Calibri" w:eastAsia="Calibri" w:hAnsi="Calibri" w:cs="Calibri"/>
          <w:color w:val="898989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color w:val="898989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color w:val="898989"/>
          <w:sz w:val="24"/>
          <w:szCs w:val="24"/>
        </w:rPr>
        <w:t>asila</w:t>
      </w:r>
      <w:proofErr w:type="spellEnd"/>
      <w:r>
        <w:rPr>
          <w:rFonts w:ascii="Calibri" w:eastAsia="Calibri" w:hAnsi="Calibri" w:cs="Calibri"/>
          <w:color w:val="898989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Calibri" w:eastAsia="Calibri" w:hAnsi="Calibri" w:cs="Calibri"/>
          <w:color w:val="898989"/>
          <w:spacing w:val="3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898989"/>
          <w:spacing w:val="1"/>
          <w:sz w:val="24"/>
          <w:szCs w:val="24"/>
        </w:rPr>
        <w:t>1</w:t>
      </w:r>
      <w:r>
        <w:rPr>
          <w:rFonts w:ascii="Calibri" w:eastAsia="Calibri" w:hAnsi="Calibri" w:cs="Calibri"/>
          <w:color w:val="898989"/>
          <w:sz w:val="24"/>
          <w:szCs w:val="24"/>
        </w:rPr>
        <w:t>3</w:t>
      </w:r>
    </w:p>
    <w:p w:rsidR="009768DF" w:rsidRDefault="00023D2F">
      <w:pPr>
        <w:spacing w:line="200" w:lineRule="exact"/>
      </w:pPr>
      <w:r>
        <w:lastRenderedPageBreak/>
        <w:pict>
          <v:group id="_x0000_s1057" style="position:absolute;margin-left:34pt;margin-top:32pt;width:728pt;height:547pt;z-index:-251648512;mso-position-horizontal-relative:page;mso-position-vertical-relative:page" coordorigin="680,640" coordsize="14560,10940">
            <v:shape id="_x0000_s1066" type="#_x0000_t75" style="position:absolute;left:700;top:640;width:2110;height:1180">
              <v:imagedata r:id="rId53" o:title=""/>
            </v:shape>
            <v:shape id="_x0000_s1065" type="#_x0000_t75" style="position:absolute;left:8860;top:640;width:1540;height:520">
              <v:imagedata r:id="rId54" o:title=""/>
            </v:shape>
            <v:shape id="_x0000_s1064" type="#_x0000_t75" style="position:absolute;left:13540;top:670;width:720;height:670">
              <v:imagedata r:id="rId55" o:title=""/>
            </v:shape>
            <v:shape id="_x0000_s1063" style="position:absolute;left:2800;top:1040;width:12360;height:0" coordorigin="2800,1040" coordsize="12360,0" path="m2800,1040r12360,e" filled="f" strokecolor="#579093" strokeweight="8pt">
              <v:path arrowok="t"/>
            </v:shape>
            <v:shape id="_x0000_s1062" style="position:absolute;left:10380;top:1120;width:720;height:0" coordorigin="10380,1120" coordsize="720,0" path="m10380,1120r720,e" filled="f" strokecolor="#7ba1aa" strokeweight="2pt">
              <v:path arrowok="t"/>
            </v:shape>
            <v:shape id="_x0000_s1061" style="position:absolute;left:720;top:1840;width:0;height:9720" coordorigin="720,1840" coordsize="0,9720" path="m720,11560r,-9720e" filled="f" strokecolor="#c6c8c8" strokeweight="2pt">
              <v:path arrowok="t"/>
            </v:shape>
            <v:shape id="_x0000_s1060" style="position:absolute;left:700;top:11500;width:14460;height:0" coordorigin="700,11500" coordsize="14460,0" path="m700,11500r14460,e" filled="f" strokecolor="#c6c8c8" strokeweight="2pt">
              <v:path arrowok="t"/>
            </v:shape>
            <v:shape id="_x0000_s1059" style="position:absolute;left:15100;top:700;width:0;height:8340" coordorigin="15100,700" coordsize="0,8340" path="m15100,9040r,-8340e" filled="f" strokecolor="#c6c8c8" strokeweight="1pt">
              <v:path arrowok="t"/>
            </v:shape>
            <v:shape id="_x0000_s1058" style="position:absolute;left:15120;top:10060;width:0;height:1500" coordorigin="15120,10060" coordsize="0,1500" path="m15120,11560r,-1500e" filled="f" strokecolor="#c6c8c8" strokeweight="1pt">
              <v:path arrowok="t"/>
            </v:shape>
            <w10:wrap anchorx="page" anchory="page"/>
          </v:group>
        </w:pict>
      </w: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before="15" w:line="220" w:lineRule="exact"/>
        <w:rPr>
          <w:sz w:val="22"/>
          <w:szCs w:val="22"/>
        </w:rPr>
      </w:pPr>
    </w:p>
    <w:p w:rsidR="009768DF" w:rsidRDefault="00724FC0">
      <w:pPr>
        <w:spacing w:line="1080" w:lineRule="exact"/>
        <w:ind w:left="1390"/>
        <w:rPr>
          <w:rFonts w:ascii="Arial" w:eastAsia="Arial" w:hAnsi="Arial" w:cs="Arial"/>
          <w:sz w:val="100"/>
          <w:szCs w:val="100"/>
        </w:rPr>
      </w:pPr>
      <w:r>
        <w:rPr>
          <w:rFonts w:ascii="Arial" w:eastAsia="Arial" w:hAnsi="Arial" w:cs="Arial"/>
          <w:color w:val="0A4959"/>
          <w:sz w:val="100"/>
          <w:szCs w:val="100"/>
        </w:rPr>
        <w:t>UPAYA</w:t>
      </w:r>
      <w:r>
        <w:rPr>
          <w:rFonts w:ascii="Arial" w:eastAsia="Arial" w:hAnsi="Arial" w:cs="Arial"/>
          <w:color w:val="0A4959"/>
          <w:spacing w:val="83"/>
          <w:sz w:val="100"/>
          <w:szCs w:val="100"/>
        </w:rPr>
        <w:t xml:space="preserve"> </w:t>
      </w:r>
      <w:proofErr w:type="gramStart"/>
      <w:r>
        <w:rPr>
          <w:rFonts w:ascii="Arial" w:eastAsia="Arial" w:hAnsi="Arial" w:cs="Arial"/>
          <w:color w:val="0A4959"/>
          <w:sz w:val="100"/>
          <w:szCs w:val="100"/>
        </w:rPr>
        <w:t xml:space="preserve">ANTI </w:t>
      </w:r>
      <w:r>
        <w:rPr>
          <w:rFonts w:ascii="Arial" w:eastAsia="Arial" w:hAnsi="Arial" w:cs="Arial"/>
          <w:color w:val="0A4959"/>
          <w:spacing w:val="18"/>
          <w:sz w:val="100"/>
          <w:szCs w:val="100"/>
        </w:rPr>
        <w:t xml:space="preserve"> </w:t>
      </w:r>
      <w:r>
        <w:rPr>
          <w:rFonts w:ascii="Arial" w:eastAsia="Arial" w:hAnsi="Arial" w:cs="Arial"/>
          <w:color w:val="0A4959"/>
          <w:sz w:val="100"/>
          <w:szCs w:val="100"/>
        </w:rPr>
        <w:t>KORUPSI</w:t>
      </w:r>
      <w:proofErr w:type="gramEnd"/>
    </w:p>
    <w:p w:rsidR="009768DF" w:rsidRDefault="009768DF">
      <w:pPr>
        <w:spacing w:before="4" w:line="260" w:lineRule="exact"/>
        <w:rPr>
          <w:sz w:val="26"/>
          <w:szCs w:val="26"/>
        </w:rPr>
      </w:pPr>
    </w:p>
    <w:p w:rsidR="009768DF" w:rsidRDefault="00724FC0">
      <w:pPr>
        <w:ind w:left="805"/>
        <w:rPr>
          <w:rFonts w:ascii="Arial" w:eastAsia="Arial" w:hAnsi="Arial" w:cs="Arial"/>
          <w:sz w:val="50"/>
          <w:szCs w:val="50"/>
        </w:rPr>
      </w:pPr>
      <w:r>
        <w:rPr>
          <w:rFonts w:ascii="Arial" w:eastAsia="Arial" w:hAnsi="Arial" w:cs="Arial"/>
          <w:b/>
          <w:color w:val="080808"/>
          <w:sz w:val="50"/>
          <w:szCs w:val="50"/>
        </w:rPr>
        <w:t>1.</w:t>
      </w:r>
      <w:r>
        <w:rPr>
          <w:rFonts w:ascii="Arial" w:eastAsia="Arial" w:hAnsi="Arial" w:cs="Arial"/>
          <w:b/>
          <w:color w:val="080808"/>
          <w:spacing w:val="135"/>
          <w:sz w:val="50"/>
          <w:szCs w:val="50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b/>
          <w:color w:val="080808"/>
          <w:w w:val="110"/>
          <w:sz w:val="50"/>
          <w:szCs w:val="50"/>
        </w:rPr>
        <w:t>Pembentukan</w:t>
      </w:r>
      <w:proofErr w:type="spellEnd"/>
      <w:r>
        <w:rPr>
          <w:rFonts w:ascii="Arial" w:eastAsia="Arial" w:hAnsi="Arial" w:cs="Arial"/>
          <w:b/>
          <w:color w:val="080808"/>
          <w:w w:val="110"/>
          <w:sz w:val="50"/>
          <w:szCs w:val="50"/>
        </w:rPr>
        <w:t xml:space="preserve"> </w:t>
      </w:r>
      <w:r>
        <w:rPr>
          <w:rFonts w:ascii="Arial" w:eastAsia="Arial" w:hAnsi="Arial" w:cs="Arial"/>
          <w:b/>
          <w:color w:val="080808"/>
          <w:spacing w:val="94"/>
          <w:w w:val="110"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b/>
          <w:color w:val="080808"/>
          <w:w w:val="110"/>
          <w:sz w:val="50"/>
          <w:szCs w:val="50"/>
        </w:rPr>
        <w:t>Lembaga</w:t>
      </w:r>
      <w:proofErr w:type="spellEnd"/>
      <w:proofErr w:type="gramEnd"/>
      <w:r>
        <w:rPr>
          <w:rFonts w:ascii="Arial" w:eastAsia="Arial" w:hAnsi="Arial" w:cs="Arial"/>
          <w:b/>
          <w:color w:val="080808"/>
          <w:spacing w:val="73"/>
          <w:w w:val="110"/>
          <w:sz w:val="50"/>
          <w:szCs w:val="50"/>
        </w:rPr>
        <w:t xml:space="preserve"> </w:t>
      </w:r>
      <w:r>
        <w:rPr>
          <w:rFonts w:ascii="Arial" w:eastAsia="Arial" w:hAnsi="Arial" w:cs="Arial"/>
          <w:b/>
          <w:color w:val="080808"/>
          <w:w w:val="110"/>
          <w:sz w:val="50"/>
          <w:szCs w:val="50"/>
        </w:rPr>
        <w:t>Anti-</w:t>
      </w:r>
      <w:proofErr w:type="spellStart"/>
      <w:r>
        <w:rPr>
          <w:rFonts w:ascii="Arial" w:eastAsia="Arial" w:hAnsi="Arial" w:cs="Arial"/>
          <w:b/>
          <w:color w:val="080808"/>
          <w:w w:val="110"/>
          <w:sz w:val="50"/>
          <w:szCs w:val="50"/>
        </w:rPr>
        <w:t>Korupsi</w:t>
      </w:r>
      <w:proofErr w:type="spellEnd"/>
    </w:p>
    <w:p w:rsidR="009768DF" w:rsidRDefault="009768DF">
      <w:pPr>
        <w:spacing w:before="5" w:line="100" w:lineRule="exact"/>
        <w:rPr>
          <w:sz w:val="11"/>
          <w:szCs w:val="11"/>
        </w:rPr>
      </w:pPr>
    </w:p>
    <w:p w:rsidR="009768DF" w:rsidRDefault="00724FC0">
      <w:pPr>
        <w:tabs>
          <w:tab w:val="left" w:pos="2900"/>
        </w:tabs>
        <w:spacing w:line="244" w:lineRule="auto"/>
        <w:ind w:left="865" w:right="27" w:hanging="765"/>
        <w:rPr>
          <w:rFonts w:ascii="Arial" w:eastAsia="Arial" w:hAnsi="Arial" w:cs="Arial"/>
          <w:sz w:val="50"/>
          <w:szCs w:val="50"/>
        </w:rPr>
      </w:pPr>
      <w:r>
        <w:rPr>
          <w:rFonts w:ascii="Arial" w:eastAsia="Arial" w:hAnsi="Arial" w:cs="Arial"/>
          <w:color w:val="3D9593"/>
          <w:w w:val="79"/>
          <w:sz w:val="50"/>
          <w:szCs w:val="50"/>
        </w:rPr>
        <w:t>a</w:t>
      </w:r>
      <w:r>
        <w:rPr>
          <w:rFonts w:ascii="Arial" w:eastAsia="Arial" w:hAnsi="Arial" w:cs="Arial"/>
          <w:color w:val="579093"/>
          <w:w w:val="42"/>
          <w:sz w:val="50"/>
          <w:szCs w:val="50"/>
        </w:rPr>
        <w:t>.</w:t>
      </w:r>
      <w:r>
        <w:rPr>
          <w:rFonts w:ascii="Arial" w:eastAsia="Arial" w:hAnsi="Arial" w:cs="Arial"/>
          <w:color w:val="579093"/>
          <w:sz w:val="50"/>
          <w:szCs w:val="50"/>
        </w:rPr>
        <w:t xml:space="preserve">   </w:t>
      </w:r>
      <w:r>
        <w:rPr>
          <w:rFonts w:ascii="Arial" w:eastAsia="Arial" w:hAnsi="Arial" w:cs="Arial"/>
          <w:color w:val="579093"/>
          <w:spacing w:val="-52"/>
          <w:sz w:val="50"/>
          <w:szCs w:val="50"/>
        </w:rPr>
        <w:t xml:space="preserve"> </w:t>
      </w:r>
      <w:r>
        <w:rPr>
          <w:rFonts w:ascii="Arial" w:eastAsia="Arial" w:hAnsi="Arial" w:cs="Arial"/>
          <w:color w:val="080808"/>
          <w:sz w:val="50"/>
          <w:szCs w:val="50"/>
        </w:rPr>
        <w:t>Salah</w:t>
      </w:r>
      <w:r>
        <w:rPr>
          <w:rFonts w:ascii="Arial" w:eastAsia="Arial" w:hAnsi="Arial" w:cs="Arial"/>
          <w:color w:val="080808"/>
          <w:spacing w:val="83"/>
          <w:sz w:val="50"/>
          <w:szCs w:val="50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80808"/>
          <w:sz w:val="50"/>
          <w:szCs w:val="50"/>
        </w:rPr>
        <w:t>satu</w:t>
      </w:r>
      <w:proofErr w:type="spellEnd"/>
      <w:r>
        <w:rPr>
          <w:rFonts w:ascii="Arial" w:eastAsia="Arial" w:hAnsi="Arial" w:cs="Arial"/>
          <w:color w:val="080808"/>
          <w:sz w:val="50"/>
          <w:szCs w:val="50"/>
        </w:rPr>
        <w:t xml:space="preserve"> </w:t>
      </w:r>
      <w:r>
        <w:rPr>
          <w:rFonts w:ascii="Arial" w:eastAsia="Arial" w:hAnsi="Arial" w:cs="Arial"/>
          <w:color w:val="080808"/>
          <w:spacing w:val="8"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color w:val="080808"/>
          <w:sz w:val="50"/>
          <w:szCs w:val="50"/>
        </w:rPr>
        <w:t>cara</w:t>
      </w:r>
      <w:proofErr w:type="spellEnd"/>
      <w:proofErr w:type="gramEnd"/>
      <w:r>
        <w:rPr>
          <w:rFonts w:ascii="Arial" w:eastAsia="Arial" w:hAnsi="Arial" w:cs="Arial"/>
          <w:color w:val="080808"/>
          <w:spacing w:val="133"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color w:val="080808"/>
          <w:sz w:val="50"/>
          <w:szCs w:val="50"/>
        </w:rPr>
        <w:t>untuk</w:t>
      </w:r>
      <w:proofErr w:type="spellEnd"/>
      <w:r>
        <w:rPr>
          <w:rFonts w:ascii="Arial" w:eastAsia="Arial" w:hAnsi="Arial" w:cs="Arial"/>
          <w:color w:val="080808"/>
          <w:sz w:val="50"/>
          <w:szCs w:val="50"/>
        </w:rPr>
        <w:t xml:space="preserve"> </w:t>
      </w:r>
      <w:r>
        <w:rPr>
          <w:rFonts w:ascii="Arial" w:eastAsia="Arial" w:hAnsi="Arial" w:cs="Arial"/>
          <w:color w:val="080808"/>
          <w:spacing w:val="75"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color w:val="080808"/>
          <w:sz w:val="50"/>
          <w:szCs w:val="50"/>
        </w:rPr>
        <w:t>memberantas</w:t>
      </w:r>
      <w:proofErr w:type="spellEnd"/>
      <w:r>
        <w:rPr>
          <w:rFonts w:ascii="Arial" w:eastAsia="Arial" w:hAnsi="Arial" w:cs="Arial"/>
          <w:color w:val="080808"/>
          <w:sz w:val="50"/>
          <w:szCs w:val="50"/>
        </w:rPr>
        <w:t xml:space="preserve">  </w:t>
      </w:r>
      <w:r>
        <w:rPr>
          <w:rFonts w:ascii="Arial" w:eastAsia="Arial" w:hAnsi="Arial" w:cs="Arial"/>
          <w:color w:val="080808"/>
          <w:spacing w:val="113"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color w:val="080808"/>
          <w:sz w:val="50"/>
          <w:szCs w:val="50"/>
        </w:rPr>
        <w:t>korupsi</w:t>
      </w:r>
      <w:proofErr w:type="spellEnd"/>
      <w:r>
        <w:rPr>
          <w:rFonts w:ascii="Arial" w:eastAsia="Arial" w:hAnsi="Arial" w:cs="Arial"/>
          <w:color w:val="080808"/>
          <w:sz w:val="50"/>
          <w:szCs w:val="50"/>
        </w:rPr>
        <w:t xml:space="preserve"> </w:t>
      </w:r>
      <w:r>
        <w:rPr>
          <w:rFonts w:ascii="Arial" w:eastAsia="Arial" w:hAnsi="Arial" w:cs="Arial"/>
          <w:color w:val="080808"/>
          <w:spacing w:val="61"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color w:val="080808"/>
          <w:sz w:val="50"/>
          <w:szCs w:val="50"/>
        </w:rPr>
        <w:t>adalah</w:t>
      </w:r>
      <w:proofErr w:type="spellEnd"/>
      <w:r>
        <w:rPr>
          <w:rFonts w:ascii="Arial" w:eastAsia="Arial" w:hAnsi="Arial" w:cs="Arial"/>
          <w:color w:val="080808"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color w:val="080808"/>
          <w:sz w:val="50"/>
          <w:szCs w:val="50"/>
        </w:rPr>
        <w:t>dengan</w:t>
      </w:r>
      <w:proofErr w:type="spellEnd"/>
      <w:r>
        <w:rPr>
          <w:rFonts w:ascii="Arial" w:eastAsia="Arial" w:hAnsi="Arial" w:cs="Arial"/>
          <w:color w:val="080808"/>
          <w:sz w:val="50"/>
          <w:szCs w:val="50"/>
        </w:rPr>
        <w:tab/>
      </w:r>
      <w:proofErr w:type="spellStart"/>
      <w:r>
        <w:rPr>
          <w:rFonts w:ascii="Arial" w:eastAsia="Arial" w:hAnsi="Arial" w:cs="Arial"/>
          <w:color w:val="080808"/>
          <w:sz w:val="50"/>
          <w:szCs w:val="50"/>
        </w:rPr>
        <w:t>membentuk</w:t>
      </w:r>
      <w:proofErr w:type="spellEnd"/>
      <w:r>
        <w:rPr>
          <w:rFonts w:ascii="Arial" w:eastAsia="Arial" w:hAnsi="Arial" w:cs="Arial"/>
          <w:color w:val="080808"/>
          <w:sz w:val="50"/>
          <w:szCs w:val="50"/>
        </w:rPr>
        <w:t xml:space="preserve">  </w:t>
      </w:r>
      <w:r>
        <w:rPr>
          <w:rFonts w:ascii="Arial" w:eastAsia="Arial" w:hAnsi="Arial" w:cs="Arial"/>
          <w:color w:val="080808"/>
          <w:spacing w:val="108"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color w:val="080808"/>
          <w:sz w:val="50"/>
          <w:szCs w:val="50"/>
        </w:rPr>
        <w:t>lembaga</w:t>
      </w:r>
      <w:proofErr w:type="spellEnd"/>
      <w:r>
        <w:rPr>
          <w:rFonts w:ascii="Arial" w:eastAsia="Arial" w:hAnsi="Arial" w:cs="Arial"/>
          <w:color w:val="080808"/>
          <w:sz w:val="50"/>
          <w:szCs w:val="50"/>
        </w:rPr>
        <w:t xml:space="preserve"> </w:t>
      </w:r>
      <w:r>
        <w:rPr>
          <w:rFonts w:ascii="Arial" w:eastAsia="Arial" w:hAnsi="Arial" w:cs="Arial"/>
          <w:color w:val="080808"/>
          <w:spacing w:val="86"/>
          <w:sz w:val="50"/>
          <w:szCs w:val="50"/>
        </w:rPr>
        <w:t xml:space="preserve"> </w:t>
      </w:r>
      <w:r>
        <w:rPr>
          <w:rFonts w:ascii="Arial" w:eastAsia="Arial" w:hAnsi="Arial" w:cs="Arial"/>
          <w:color w:val="080808"/>
          <w:sz w:val="50"/>
          <w:szCs w:val="50"/>
        </w:rPr>
        <w:t xml:space="preserve">yang </w:t>
      </w:r>
      <w:r>
        <w:rPr>
          <w:rFonts w:ascii="Arial" w:eastAsia="Arial" w:hAnsi="Arial" w:cs="Arial"/>
          <w:color w:val="080808"/>
          <w:spacing w:val="34"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color w:val="080808"/>
          <w:sz w:val="50"/>
          <w:szCs w:val="50"/>
        </w:rPr>
        <w:t>independen</w:t>
      </w:r>
      <w:proofErr w:type="spellEnd"/>
    </w:p>
    <w:p w:rsidR="009768DF" w:rsidRDefault="00724FC0">
      <w:pPr>
        <w:spacing w:before="15"/>
        <w:ind w:left="850" w:right="40" w:firstLine="15"/>
        <w:rPr>
          <w:rFonts w:ascii="Arial" w:eastAsia="Arial" w:hAnsi="Arial" w:cs="Arial"/>
          <w:sz w:val="50"/>
          <w:szCs w:val="50"/>
        </w:rPr>
      </w:pPr>
      <w:proofErr w:type="gramStart"/>
      <w:r>
        <w:rPr>
          <w:rFonts w:ascii="Arial" w:eastAsia="Arial" w:hAnsi="Arial" w:cs="Arial"/>
          <w:color w:val="080808"/>
          <w:sz w:val="50"/>
          <w:szCs w:val="50"/>
        </w:rPr>
        <w:t xml:space="preserve">yang </w:t>
      </w:r>
      <w:r>
        <w:rPr>
          <w:rFonts w:ascii="Arial" w:eastAsia="Arial" w:hAnsi="Arial" w:cs="Arial"/>
          <w:color w:val="080808"/>
          <w:spacing w:val="34"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color w:val="080808"/>
          <w:sz w:val="50"/>
          <w:szCs w:val="50"/>
        </w:rPr>
        <w:t>khusus</w:t>
      </w:r>
      <w:proofErr w:type="spellEnd"/>
      <w:proofErr w:type="gramEnd"/>
      <w:r>
        <w:rPr>
          <w:rFonts w:ascii="Arial" w:eastAsia="Arial" w:hAnsi="Arial" w:cs="Arial"/>
          <w:color w:val="080808"/>
          <w:sz w:val="50"/>
          <w:szCs w:val="50"/>
        </w:rPr>
        <w:t xml:space="preserve"> </w:t>
      </w:r>
      <w:r>
        <w:rPr>
          <w:rFonts w:ascii="Arial" w:eastAsia="Arial" w:hAnsi="Arial" w:cs="Arial"/>
          <w:color w:val="080808"/>
          <w:spacing w:val="29"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color w:val="080808"/>
          <w:sz w:val="50"/>
          <w:szCs w:val="50"/>
        </w:rPr>
        <w:t>menangani</w:t>
      </w:r>
      <w:proofErr w:type="spellEnd"/>
      <w:r>
        <w:rPr>
          <w:rFonts w:ascii="Arial" w:eastAsia="Arial" w:hAnsi="Arial" w:cs="Arial"/>
          <w:color w:val="080808"/>
          <w:sz w:val="50"/>
          <w:szCs w:val="50"/>
        </w:rPr>
        <w:t xml:space="preserve">  </w:t>
      </w:r>
      <w:r>
        <w:rPr>
          <w:rFonts w:ascii="Arial" w:eastAsia="Arial" w:hAnsi="Arial" w:cs="Arial"/>
          <w:color w:val="080808"/>
          <w:spacing w:val="20"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color w:val="080808"/>
          <w:sz w:val="50"/>
          <w:szCs w:val="50"/>
        </w:rPr>
        <w:t>korupsi</w:t>
      </w:r>
      <w:proofErr w:type="spellEnd"/>
      <w:r>
        <w:rPr>
          <w:rFonts w:ascii="Arial" w:eastAsia="Arial" w:hAnsi="Arial" w:cs="Arial"/>
          <w:color w:val="080808"/>
          <w:sz w:val="50"/>
          <w:szCs w:val="50"/>
        </w:rPr>
        <w:t xml:space="preserve">. </w:t>
      </w:r>
      <w:r>
        <w:rPr>
          <w:rFonts w:ascii="Arial" w:eastAsia="Arial" w:hAnsi="Arial" w:cs="Arial"/>
          <w:color w:val="080808"/>
          <w:spacing w:val="88"/>
          <w:sz w:val="50"/>
          <w:szCs w:val="50"/>
        </w:rPr>
        <w:t xml:space="preserve"> </w:t>
      </w:r>
      <w:r>
        <w:rPr>
          <w:rFonts w:ascii="Arial" w:eastAsia="Arial" w:hAnsi="Arial" w:cs="Arial"/>
          <w:color w:val="080808"/>
          <w:sz w:val="50"/>
          <w:szCs w:val="50"/>
        </w:rPr>
        <w:t>Di</w:t>
      </w:r>
      <w:r>
        <w:rPr>
          <w:rFonts w:ascii="Arial" w:eastAsia="Arial" w:hAnsi="Arial" w:cs="Arial"/>
          <w:color w:val="080808"/>
          <w:spacing w:val="64"/>
          <w:sz w:val="50"/>
          <w:szCs w:val="50"/>
        </w:rPr>
        <w:t xml:space="preserve"> </w:t>
      </w:r>
      <w:proofErr w:type="gramStart"/>
      <w:r>
        <w:rPr>
          <w:rFonts w:ascii="Arial" w:eastAsia="Arial" w:hAnsi="Arial" w:cs="Arial"/>
          <w:color w:val="080808"/>
          <w:sz w:val="50"/>
          <w:szCs w:val="50"/>
        </w:rPr>
        <w:t xml:space="preserve">Indonesia </w:t>
      </w:r>
      <w:r>
        <w:rPr>
          <w:rFonts w:ascii="Arial" w:eastAsia="Arial" w:hAnsi="Arial" w:cs="Arial"/>
          <w:color w:val="080808"/>
          <w:spacing w:val="75"/>
          <w:sz w:val="50"/>
          <w:szCs w:val="50"/>
        </w:rPr>
        <w:t xml:space="preserve"> </w:t>
      </w:r>
      <w:r>
        <w:rPr>
          <w:rFonts w:ascii="Arial" w:eastAsia="Arial" w:hAnsi="Arial" w:cs="Arial"/>
          <w:color w:val="080808"/>
          <w:sz w:val="50"/>
          <w:szCs w:val="50"/>
        </w:rPr>
        <w:t>yang</w:t>
      </w:r>
      <w:proofErr w:type="gramEnd"/>
      <w:r>
        <w:rPr>
          <w:rFonts w:ascii="Arial" w:eastAsia="Arial" w:hAnsi="Arial" w:cs="Arial"/>
          <w:color w:val="080808"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color w:val="080808"/>
          <w:sz w:val="50"/>
          <w:szCs w:val="50"/>
        </w:rPr>
        <w:t>telah</w:t>
      </w:r>
      <w:proofErr w:type="spellEnd"/>
      <w:r>
        <w:rPr>
          <w:rFonts w:ascii="Arial" w:eastAsia="Arial" w:hAnsi="Arial" w:cs="Arial"/>
          <w:color w:val="080808"/>
          <w:sz w:val="50"/>
          <w:szCs w:val="50"/>
        </w:rPr>
        <w:t xml:space="preserve"> </w:t>
      </w:r>
      <w:r>
        <w:rPr>
          <w:rFonts w:ascii="Arial" w:eastAsia="Arial" w:hAnsi="Arial" w:cs="Arial"/>
          <w:color w:val="080808"/>
          <w:spacing w:val="49"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color w:val="080808"/>
          <w:w w:val="110"/>
          <w:sz w:val="50"/>
          <w:szCs w:val="50"/>
        </w:rPr>
        <w:t>dibentuk</w:t>
      </w:r>
      <w:proofErr w:type="spellEnd"/>
      <w:r>
        <w:rPr>
          <w:rFonts w:ascii="Arial" w:eastAsia="Arial" w:hAnsi="Arial" w:cs="Arial"/>
          <w:color w:val="080808"/>
          <w:spacing w:val="94"/>
          <w:w w:val="110"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color w:val="080808"/>
          <w:sz w:val="50"/>
          <w:szCs w:val="50"/>
        </w:rPr>
        <w:t>adalah</w:t>
      </w:r>
      <w:proofErr w:type="spellEnd"/>
      <w:r>
        <w:rPr>
          <w:rFonts w:ascii="Arial" w:eastAsia="Arial" w:hAnsi="Arial" w:cs="Arial"/>
          <w:color w:val="080808"/>
          <w:sz w:val="50"/>
          <w:szCs w:val="50"/>
        </w:rPr>
        <w:t xml:space="preserve"> </w:t>
      </w:r>
      <w:r>
        <w:rPr>
          <w:rFonts w:ascii="Arial" w:eastAsia="Arial" w:hAnsi="Arial" w:cs="Arial"/>
          <w:color w:val="080808"/>
          <w:spacing w:val="67"/>
          <w:sz w:val="50"/>
          <w:szCs w:val="50"/>
        </w:rPr>
        <w:t xml:space="preserve"> </w:t>
      </w:r>
      <w:r>
        <w:rPr>
          <w:rFonts w:ascii="Arial" w:eastAsia="Arial" w:hAnsi="Arial" w:cs="Arial"/>
          <w:color w:val="080808"/>
          <w:w w:val="87"/>
          <w:sz w:val="50"/>
          <w:szCs w:val="50"/>
        </w:rPr>
        <w:t>KPK</w:t>
      </w:r>
      <w:r>
        <w:rPr>
          <w:rFonts w:ascii="Arial" w:eastAsia="Arial" w:hAnsi="Arial" w:cs="Arial"/>
          <w:color w:val="080808"/>
          <w:spacing w:val="74"/>
          <w:w w:val="87"/>
          <w:sz w:val="50"/>
          <w:szCs w:val="50"/>
        </w:rPr>
        <w:t xml:space="preserve"> </w:t>
      </w:r>
      <w:r>
        <w:rPr>
          <w:rFonts w:ascii="Arial" w:eastAsia="Arial" w:hAnsi="Arial" w:cs="Arial"/>
          <w:color w:val="080808"/>
          <w:sz w:val="50"/>
          <w:szCs w:val="50"/>
        </w:rPr>
        <w:t>(</w:t>
      </w:r>
      <w:proofErr w:type="spellStart"/>
      <w:r>
        <w:rPr>
          <w:rFonts w:ascii="Arial" w:eastAsia="Arial" w:hAnsi="Arial" w:cs="Arial"/>
          <w:color w:val="080808"/>
          <w:sz w:val="50"/>
          <w:szCs w:val="50"/>
        </w:rPr>
        <w:t>Komisi</w:t>
      </w:r>
      <w:proofErr w:type="spellEnd"/>
      <w:r>
        <w:rPr>
          <w:rFonts w:ascii="Arial" w:eastAsia="Arial" w:hAnsi="Arial" w:cs="Arial"/>
          <w:color w:val="080808"/>
          <w:sz w:val="50"/>
          <w:szCs w:val="50"/>
        </w:rPr>
        <w:t xml:space="preserve"> </w:t>
      </w:r>
      <w:r>
        <w:rPr>
          <w:rFonts w:ascii="Arial" w:eastAsia="Arial" w:hAnsi="Arial" w:cs="Arial"/>
          <w:color w:val="080808"/>
          <w:spacing w:val="36"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color w:val="080808"/>
          <w:sz w:val="50"/>
          <w:szCs w:val="50"/>
        </w:rPr>
        <w:t>Pemberantasan</w:t>
      </w:r>
      <w:proofErr w:type="spellEnd"/>
      <w:r>
        <w:rPr>
          <w:rFonts w:ascii="Arial" w:eastAsia="Arial" w:hAnsi="Arial" w:cs="Arial"/>
          <w:color w:val="080808"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color w:val="080808"/>
          <w:sz w:val="50"/>
          <w:szCs w:val="50"/>
        </w:rPr>
        <w:t>Korupsi</w:t>
      </w:r>
      <w:proofErr w:type="spellEnd"/>
      <w:r>
        <w:rPr>
          <w:rFonts w:ascii="Arial" w:eastAsia="Arial" w:hAnsi="Arial" w:cs="Arial"/>
          <w:color w:val="080808"/>
          <w:sz w:val="50"/>
          <w:szCs w:val="50"/>
        </w:rPr>
        <w:t>).</w:t>
      </w:r>
    </w:p>
    <w:p w:rsidR="009768DF" w:rsidRDefault="009768DF">
      <w:pPr>
        <w:spacing w:before="8" w:line="120" w:lineRule="exact"/>
        <w:rPr>
          <w:sz w:val="12"/>
          <w:szCs w:val="12"/>
        </w:rPr>
      </w:pPr>
    </w:p>
    <w:p w:rsidR="009768DF" w:rsidRDefault="00724FC0">
      <w:pPr>
        <w:ind w:left="790"/>
        <w:rPr>
          <w:rFonts w:ascii="Arial" w:eastAsia="Arial" w:hAnsi="Arial" w:cs="Arial"/>
          <w:sz w:val="50"/>
          <w:szCs w:val="50"/>
        </w:rPr>
      </w:pPr>
      <w:r>
        <w:rPr>
          <w:rFonts w:ascii="Arial" w:eastAsia="Arial" w:hAnsi="Arial" w:cs="Arial"/>
          <w:b/>
          <w:color w:val="080808"/>
          <w:sz w:val="50"/>
          <w:szCs w:val="50"/>
        </w:rPr>
        <w:t xml:space="preserve">2. </w:t>
      </w:r>
      <w:r>
        <w:rPr>
          <w:rFonts w:ascii="Arial" w:eastAsia="Arial" w:hAnsi="Arial" w:cs="Arial"/>
          <w:b/>
          <w:color w:val="080808"/>
          <w:spacing w:val="11"/>
          <w:sz w:val="50"/>
          <w:szCs w:val="50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b/>
          <w:color w:val="080808"/>
          <w:w w:val="110"/>
          <w:sz w:val="50"/>
          <w:szCs w:val="50"/>
        </w:rPr>
        <w:t>Pencegahan</w:t>
      </w:r>
      <w:proofErr w:type="spellEnd"/>
      <w:r>
        <w:rPr>
          <w:rFonts w:ascii="Arial" w:eastAsia="Arial" w:hAnsi="Arial" w:cs="Arial"/>
          <w:b/>
          <w:color w:val="080808"/>
          <w:w w:val="110"/>
          <w:sz w:val="50"/>
          <w:szCs w:val="50"/>
        </w:rPr>
        <w:t xml:space="preserve"> </w:t>
      </w:r>
      <w:r>
        <w:rPr>
          <w:rFonts w:ascii="Arial" w:eastAsia="Arial" w:hAnsi="Arial" w:cs="Arial"/>
          <w:b/>
          <w:color w:val="080808"/>
          <w:spacing w:val="10"/>
          <w:w w:val="110"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b/>
          <w:color w:val="080808"/>
          <w:sz w:val="50"/>
          <w:szCs w:val="50"/>
        </w:rPr>
        <w:t>Sosial</w:t>
      </w:r>
      <w:proofErr w:type="spellEnd"/>
      <w:proofErr w:type="gramEnd"/>
      <w:r>
        <w:rPr>
          <w:rFonts w:ascii="Arial" w:eastAsia="Arial" w:hAnsi="Arial" w:cs="Arial"/>
          <w:b/>
          <w:color w:val="080808"/>
          <w:sz w:val="50"/>
          <w:szCs w:val="50"/>
        </w:rPr>
        <w:t xml:space="preserve"> </w:t>
      </w:r>
      <w:r>
        <w:rPr>
          <w:rFonts w:ascii="Arial" w:eastAsia="Arial" w:hAnsi="Arial" w:cs="Arial"/>
          <w:b/>
          <w:color w:val="080808"/>
          <w:spacing w:val="50"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b/>
          <w:color w:val="080808"/>
          <w:sz w:val="50"/>
          <w:szCs w:val="50"/>
        </w:rPr>
        <w:t>dan</w:t>
      </w:r>
      <w:proofErr w:type="spellEnd"/>
      <w:r>
        <w:rPr>
          <w:rFonts w:ascii="Arial" w:eastAsia="Arial" w:hAnsi="Arial" w:cs="Arial"/>
          <w:b/>
          <w:color w:val="080808"/>
          <w:sz w:val="50"/>
          <w:szCs w:val="50"/>
        </w:rPr>
        <w:t xml:space="preserve"> </w:t>
      </w:r>
      <w:r>
        <w:rPr>
          <w:rFonts w:ascii="Arial" w:eastAsia="Arial" w:hAnsi="Arial" w:cs="Arial"/>
          <w:b/>
          <w:color w:val="080808"/>
          <w:spacing w:val="49"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b/>
          <w:color w:val="080808"/>
          <w:w w:val="110"/>
          <w:sz w:val="50"/>
          <w:szCs w:val="50"/>
        </w:rPr>
        <w:t>Pemberdayaan</w:t>
      </w:r>
      <w:proofErr w:type="spellEnd"/>
    </w:p>
    <w:p w:rsidR="009768DF" w:rsidRDefault="00724FC0">
      <w:pPr>
        <w:spacing w:before="10"/>
        <w:ind w:left="115"/>
        <w:rPr>
          <w:rFonts w:ascii="Arial" w:eastAsia="Arial" w:hAnsi="Arial" w:cs="Arial"/>
          <w:sz w:val="50"/>
          <w:szCs w:val="50"/>
        </w:rPr>
      </w:pPr>
      <w:proofErr w:type="spellStart"/>
      <w:r>
        <w:rPr>
          <w:rFonts w:ascii="Arial" w:eastAsia="Arial" w:hAnsi="Arial" w:cs="Arial"/>
          <w:b/>
          <w:color w:val="080808"/>
          <w:w w:val="110"/>
          <w:sz w:val="50"/>
          <w:szCs w:val="50"/>
        </w:rPr>
        <w:t>Masyar</w:t>
      </w:r>
      <w:proofErr w:type="gramStart"/>
      <w:r>
        <w:rPr>
          <w:rFonts w:ascii="Arial" w:eastAsia="Arial" w:hAnsi="Arial" w:cs="Arial"/>
          <w:b/>
          <w:color w:val="080808"/>
          <w:w w:val="110"/>
          <w:sz w:val="50"/>
          <w:szCs w:val="50"/>
        </w:rPr>
        <w:t>,akat</w:t>
      </w:r>
      <w:proofErr w:type="spellEnd"/>
      <w:proofErr w:type="gramEnd"/>
    </w:p>
    <w:p w:rsidR="009768DF" w:rsidRDefault="009768DF">
      <w:pPr>
        <w:spacing w:before="5" w:line="100" w:lineRule="exact"/>
        <w:rPr>
          <w:sz w:val="11"/>
          <w:szCs w:val="11"/>
        </w:rPr>
      </w:pPr>
    </w:p>
    <w:p w:rsidR="009768DF" w:rsidRDefault="00724FC0">
      <w:pPr>
        <w:tabs>
          <w:tab w:val="left" w:pos="2400"/>
          <w:tab w:val="left" w:pos="3220"/>
        </w:tabs>
        <w:spacing w:line="247" w:lineRule="auto"/>
        <w:ind w:left="865" w:right="134" w:hanging="750"/>
        <w:rPr>
          <w:rFonts w:ascii="Arial" w:eastAsia="Arial" w:hAnsi="Arial" w:cs="Arial"/>
          <w:sz w:val="50"/>
          <w:szCs w:val="50"/>
        </w:rPr>
      </w:pPr>
      <w:r>
        <w:rPr>
          <w:rFonts w:ascii="Arial" w:eastAsia="Arial" w:hAnsi="Arial" w:cs="Arial"/>
          <w:color w:val="3D9593"/>
          <w:w w:val="84"/>
          <w:sz w:val="50"/>
          <w:szCs w:val="50"/>
        </w:rPr>
        <w:t>b</w:t>
      </w:r>
      <w:r>
        <w:rPr>
          <w:rFonts w:ascii="Arial" w:eastAsia="Arial" w:hAnsi="Arial" w:cs="Arial"/>
          <w:color w:val="3F8979"/>
          <w:w w:val="42"/>
          <w:sz w:val="50"/>
          <w:szCs w:val="50"/>
        </w:rPr>
        <w:t>.</w:t>
      </w:r>
      <w:r>
        <w:rPr>
          <w:rFonts w:ascii="Arial" w:eastAsia="Arial" w:hAnsi="Arial" w:cs="Arial"/>
          <w:color w:val="3F8979"/>
          <w:sz w:val="50"/>
          <w:szCs w:val="50"/>
        </w:rPr>
        <w:t xml:space="preserve">  </w:t>
      </w:r>
      <w:r>
        <w:rPr>
          <w:rFonts w:ascii="Arial" w:eastAsia="Arial" w:hAnsi="Arial" w:cs="Arial"/>
          <w:color w:val="3F8979"/>
          <w:spacing w:val="58"/>
          <w:sz w:val="50"/>
          <w:szCs w:val="50"/>
        </w:rPr>
        <w:t xml:space="preserve"> </w:t>
      </w:r>
      <w:r>
        <w:rPr>
          <w:rFonts w:ascii="Arial" w:eastAsia="Arial" w:hAnsi="Arial" w:cs="Arial"/>
          <w:color w:val="080808"/>
          <w:sz w:val="50"/>
          <w:szCs w:val="50"/>
        </w:rPr>
        <w:t>Salah</w:t>
      </w:r>
      <w:r>
        <w:rPr>
          <w:rFonts w:ascii="Arial" w:eastAsia="Arial" w:hAnsi="Arial" w:cs="Arial"/>
          <w:color w:val="080808"/>
          <w:spacing w:val="83"/>
          <w:sz w:val="50"/>
          <w:szCs w:val="50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80808"/>
          <w:sz w:val="50"/>
          <w:szCs w:val="50"/>
        </w:rPr>
        <w:t>satu</w:t>
      </w:r>
      <w:proofErr w:type="spellEnd"/>
      <w:r>
        <w:rPr>
          <w:rFonts w:ascii="Arial" w:eastAsia="Arial" w:hAnsi="Arial" w:cs="Arial"/>
          <w:color w:val="080808"/>
          <w:sz w:val="50"/>
          <w:szCs w:val="50"/>
        </w:rPr>
        <w:t xml:space="preserve"> </w:t>
      </w:r>
      <w:r>
        <w:rPr>
          <w:rFonts w:ascii="Arial" w:eastAsia="Arial" w:hAnsi="Arial" w:cs="Arial"/>
          <w:color w:val="080808"/>
          <w:spacing w:val="23"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color w:val="080808"/>
          <w:sz w:val="50"/>
          <w:szCs w:val="50"/>
        </w:rPr>
        <w:t>upaya</w:t>
      </w:r>
      <w:proofErr w:type="spellEnd"/>
      <w:proofErr w:type="gramEnd"/>
      <w:r>
        <w:rPr>
          <w:rFonts w:ascii="Arial" w:eastAsia="Arial" w:hAnsi="Arial" w:cs="Arial"/>
          <w:color w:val="080808"/>
          <w:sz w:val="50"/>
          <w:szCs w:val="50"/>
        </w:rPr>
        <w:t xml:space="preserve"> </w:t>
      </w:r>
      <w:r>
        <w:rPr>
          <w:rFonts w:ascii="Arial" w:eastAsia="Arial" w:hAnsi="Arial" w:cs="Arial"/>
          <w:color w:val="080808"/>
          <w:spacing w:val="41"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color w:val="080808"/>
          <w:sz w:val="50"/>
          <w:szCs w:val="50"/>
        </w:rPr>
        <w:t>memberantas</w:t>
      </w:r>
      <w:proofErr w:type="spellEnd"/>
      <w:r>
        <w:rPr>
          <w:rFonts w:ascii="Arial" w:eastAsia="Arial" w:hAnsi="Arial" w:cs="Arial"/>
          <w:color w:val="080808"/>
          <w:sz w:val="50"/>
          <w:szCs w:val="50"/>
        </w:rPr>
        <w:t xml:space="preserve">  </w:t>
      </w:r>
      <w:r>
        <w:rPr>
          <w:rFonts w:ascii="Arial" w:eastAsia="Arial" w:hAnsi="Arial" w:cs="Arial"/>
          <w:color w:val="080808"/>
          <w:spacing w:val="113"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color w:val="080808"/>
          <w:sz w:val="50"/>
          <w:szCs w:val="50"/>
        </w:rPr>
        <w:t>korupsi</w:t>
      </w:r>
      <w:proofErr w:type="spellEnd"/>
      <w:r>
        <w:rPr>
          <w:rFonts w:ascii="Arial" w:eastAsia="Arial" w:hAnsi="Arial" w:cs="Arial"/>
          <w:color w:val="080808"/>
          <w:sz w:val="50"/>
          <w:szCs w:val="50"/>
        </w:rPr>
        <w:t xml:space="preserve"> </w:t>
      </w:r>
      <w:r>
        <w:rPr>
          <w:rFonts w:ascii="Arial" w:eastAsia="Arial" w:hAnsi="Arial" w:cs="Arial"/>
          <w:color w:val="080808"/>
          <w:spacing w:val="61"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color w:val="080808"/>
          <w:sz w:val="50"/>
          <w:szCs w:val="50"/>
        </w:rPr>
        <w:t>adalah</w:t>
      </w:r>
      <w:proofErr w:type="spellEnd"/>
      <w:r>
        <w:rPr>
          <w:rFonts w:ascii="Arial" w:eastAsia="Arial" w:hAnsi="Arial" w:cs="Arial"/>
          <w:color w:val="080808"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color w:val="080808"/>
          <w:sz w:val="50"/>
          <w:szCs w:val="50"/>
        </w:rPr>
        <w:t>memberi</w:t>
      </w:r>
      <w:proofErr w:type="spellEnd"/>
      <w:r>
        <w:rPr>
          <w:rFonts w:ascii="Arial" w:eastAsia="Arial" w:hAnsi="Arial" w:cs="Arial"/>
          <w:color w:val="080808"/>
          <w:sz w:val="50"/>
          <w:szCs w:val="50"/>
        </w:rPr>
        <w:tab/>
      </w:r>
      <w:proofErr w:type="spellStart"/>
      <w:r>
        <w:rPr>
          <w:rFonts w:ascii="Arial" w:eastAsia="Arial" w:hAnsi="Arial" w:cs="Arial"/>
          <w:color w:val="080808"/>
          <w:sz w:val="50"/>
          <w:szCs w:val="50"/>
        </w:rPr>
        <w:t>hak</w:t>
      </w:r>
      <w:proofErr w:type="spellEnd"/>
      <w:r>
        <w:rPr>
          <w:rFonts w:ascii="Arial" w:eastAsia="Arial" w:hAnsi="Arial" w:cs="Arial"/>
          <w:color w:val="080808"/>
          <w:spacing w:val="106"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color w:val="080808"/>
          <w:sz w:val="50"/>
          <w:szCs w:val="50"/>
        </w:rPr>
        <w:t>pada</w:t>
      </w:r>
      <w:proofErr w:type="spellEnd"/>
      <w:r>
        <w:rPr>
          <w:rFonts w:ascii="Arial" w:eastAsia="Arial" w:hAnsi="Arial" w:cs="Arial"/>
          <w:color w:val="080808"/>
          <w:sz w:val="50"/>
          <w:szCs w:val="50"/>
        </w:rPr>
        <w:t xml:space="preserve"> </w:t>
      </w:r>
      <w:r>
        <w:rPr>
          <w:rFonts w:ascii="Arial" w:eastAsia="Arial" w:hAnsi="Arial" w:cs="Arial"/>
          <w:color w:val="080808"/>
          <w:spacing w:val="6"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color w:val="080808"/>
          <w:sz w:val="50"/>
          <w:szCs w:val="50"/>
        </w:rPr>
        <w:t>masyarakat</w:t>
      </w:r>
      <w:proofErr w:type="spellEnd"/>
      <w:r>
        <w:rPr>
          <w:rFonts w:ascii="Arial" w:eastAsia="Arial" w:hAnsi="Arial" w:cs="Arial"/>
          <w:color w:val="080808"/>
          <w:sz w:val="50"/>
          <w:szCs w:val="50"/>
        </w:rPr>
        <w:t xml:space="preserve">  </w:t>
      </w:r>
      <w:r>
        <w:rPr>
          <w:rFonts w:ascii="Arial" w:eastAsia="Arial" w:hAnsi="Arial" w:cs="Arial"/>
          <w:color w:val="080808"/>
          <w:spacing w:val="60"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color w:val="080808"/>
          <w:sz w:val="50"/>
          <w:szCs w:val="50"/>
        </w:rPr>
        <w:t>untuk</w:t>
      </w:r>
      <w:proofErr w:type="spellEnd"/>
      <w:r>
        <w:rPr>
          <w:rFonts w:ascii="Arial" w:eastAsia="Arial" w:hAnsi="Arial" w:cs="Arial"/>
          <w:color w:val="080808"/>
          <w:sz w:val="50"/>
          <w:szCs w:val="50"/>
        </w:rPr>
        <w:t xml:space="preserve"> </w:t>
      </w:r>
      <w:r>
        <w:rPr>
          <w:rFonts w:ascii="Arial" w:eastAsia="Arial" w:hAnsi="Arial" w:cs="Arial"/>
          <w:color w:val="080808"/>
          <w:spacing w:val="75"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color w:val="080808"/>
          <w:sz w:val="50"/>
          <w:szCs w:val="50"/>
        </w:rPr>
        <w:t>mendapatkan</w:t>
      </w:r>
      <w:proofErr w:type="spellEnd"/>
      <w:r>
        <w:rPr>
          <w:rFonts w:ascii="Arial" w:eastAsia="Arial" w:hAnsi="Arial" w:cs="Arial"/>
          <w:color w:val="080808"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color w:val="080808"/>
          <w:sz w:val="50"/>
          <w:szCs w:val="50"/>
        </w:rPr>
        <w:t>akses</w:t>
      </w:r>
      <w:proofErr w:type="spellEnd"/>
      <w:r>
        <w:rPr>
          <w:rFonts w:ascii="Arial" w:eastAsia="Arial" w:hAnsi="Arial" w:cs="Arial"/>
          <w:color w:val="080808"/>
          <w:sz w:val="50"/>
          <w:szCs w:val="50"/>
        </w:rPr>
        <w:tab/>
      </w:r>
      <w:proofErr w:type="spellStart"/>
      <w:r>
        <w:rPr>
          <w:rFonts w:ascii="Arial" w:eastAsia="Arial" w:hAnsi="Arial" w:cs="Arial"/>
          <w:color w:val="080808"/>
          <w:sz w:val="50"/>
          <w:szCs w:val="50"/>
        </w:rPr>
        <w:t>terhadap</w:t>
      </w:r>
      <w:proofErr w:type="spellEnd"/>
      <w:r>
        <w:rPr>
          <w:rFonts w:ascii="Arial" w:eastAsia="Arial" w:hAnsi="Arial" w:cs="Arial"/>
          <w:color w:val="080808"/>
          <w:sz w:val="50"/>
          <w:szCs w:val="50"/>
        </w:rPr>
        <w:t xml:space="preserve">  </w:t>
      </w:r>
      <w:r>
        <w:rPr>
          <w:rFonts w:ascii="Arial" w:eastAsia="Arial" w:hAnsi="Arial" w:cs="Arial"/>
          <w:color w:val="080808"/>
          <w:spacing w:val="41"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color w:val="080808"/>
          <w:sz w:val="50"/>
          <w:szCs w:val="50"/>
        </w:rPr>
        <w:t>informasi</w:t>
      </w:r>
      <w:proofErr w:type="spellEnd"/>
      <w:r>
        <w:rPr>
          <w:rFonts w:ascii="Arial" w:eastAsia="Arial" w:hAnsi="Arial" w:cs="Arial"/>
          <w:color w:val="080808"/>
          <w:sz w:val="50"/>
          <w:szCs w:val="50"/>
        </w:rPr>
        <w:t xml:space="preserve"> </w:t>
      </w:r>
      <w:r>
        <w:rPr>
          <w:rFonts w:ascii="Arial" w:eastAsia="Arial" w:hAnsi="Arial" w:cs="Arial"/>
          <w:color w:val="080808"/>
          <w:spacing w:val="125"/>
          <w:sz w:val="50"/>
          <w:szCs w:val="50"/>
        </w:rPr>
        <w:t xml:space="preserve"> </w:t>
      </w:r>
      <w:r>
        <w:rPr>
          <w:rFonts w:ascii="Arial" w:eastAsia="Arial" w:hAnsi="Arial" w:cs="Arial"/>
          <w:i/>
          <w:color w:val="080808"/>
          <w:sz w:val="50"/>
          <w:szCs w:val="50"/>
        </w:rPr>
        <w:t>(access</w:t>
      </w:r>
      <w:r>
        <w:rPr>
          <w:rFonts w:ascii="Arial" w:eastAsia="Arial" w:hAnsi="Arial" w:cs="Arial"/>
          <w:i/>
          <w:color w:val="080808"/>
          <w:spacing w:val="133"/>
          <w:sz w:val="50"/>
          <w:szCs w:val="50"/>
        </w:rPr>
        <w:t xml:space="preserve"> </w:t>
      </w:r>
      <w:r>
        <w:rPr>
          <w:rFonts w:ascii="Arial" w:eastAsia="Arial" w:hAnsi="Arial" w:cs="Arial"/>
          <w:i/>
          <w:color w:val="080808"/>
          <w:sz w:val="50"/>
          <w:szCs w:val="50"/>
        </w:rPr>
        <w:t>to</w:t>
      </w:r>
      <w:r>
        <w:rPr>
          <w:rFonts w:ascii="Arial" w:eastAsia="Arial" w:hAnsi="Arial" w:cs="Arial"/>
          <w:i/>
          <w:color w:val="080808"/>
          <w:spacing w:val="90"/>
          <w:sz w:val="50"/>
          <w:szCs w:val="50"/>
        </w:rPr>
        <w:t xml:space="preserve"> </w:t>
      </w:r>
      <w:r>
        <w:rPr>
          <w:rFonts w:ascii="Arial" w:eastAsia="Arial" w:hAnsi="Arial" w:cs="Arial"/>
          <w:i/>
          <w:color w:val="080808"/>
          <w:w w:val="110"/>
          <w:sz w:val="50"/>
          <w:szCs w:val="50"/>
        </w:rPr>
        <w:t>information).</w:t>
      </w:r>
    </w:p>
    <w:p w:rsidR="009768DF" w:rsidRDefault="009768DF">
      <w:pPr>
        <w:spacing w:before="1" w:line="160" w:lineRule="exact"/>
        <w:rPr>
          <w:sz w:val="17"/>
          <w:szCs w:val="17"/>
        </w:rPr>
      </w:pPr>
    </w:p>
    <w:p w:rsidR="009768DF" w:rsidRDefault="009768DF">
      <w:pPr>
        <w:spacing w:line="200" w:lineRule="exact"/>
      </w:pPr>
    </w:p>
    <w:p w:rsidR="009768DF" w:rsidRDefault="00724FC0">
      <w:pPr>
        <w:spacing w:before="11"/>
        <w:ind w:left="544"/>
        <w:rPr>
          <w:rFonts w:ascii="Calibri" w:eastAsia="Calibri" w:hAnsi="Calibri" w:cs="Calibri"/>
          <w:sz w:val="24"/>
          <w:szCs w:val="24"/>
        </w:rPr>
        <w:sectPr w:rsidR="009768DF">
          <w:pgSz w:w="15840" w:h="12240" w:orient="landscape"/>
          <w:pgMar w:top="1120" w:right="1220" w:bottom="280" w:left="1040" w:header="720" w:footer="720" w:gutter="0"/>
          <w:cols w:space="720"/>
        </w:sectPr>
      </w:pPr>
      <w:r>
        <w:rPr>
          <w:rFonts w:ascii="Calibri" w:eastAsia="Calibri" w:hAnsi="Calibri" w:cs="Calibri"/>
          <w:color w:val="898989"/>
          <w:spacing w:val="1"/>
          <w:sz w:val="24"/>
          <w:szCs w:val="24"/>
        </w:rPr>
        <w:t>20/9/201</w:t>
      </w:r>
      <w:r>
        <w:rPr>
          <w:rFonts w:ascii="Calibri" w:eastAsia="Calibri" w:hAnsi="Calibri" w:cs="Calibri"/>
          <w:color w:val="898989"/>
          <w:sz w:val="24"/>
          <w:szCs w:val="24"/>
        </w:rPr>
        <w:t xml:space="preserve">0                                                                             </w:t>
      </w:r>
      <w:r>
        <w:rPr>
          <w:rFonts w:ascii="Calibri" w:eastAsia="Calibri" w:hAnsi="Calibri" w:cs="Calibri"/>
          <w:color w:val="898989"/>
          <w:spacing w:val="54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898989"/>
          <w:spacing w:val="-4"/>
          <w:sz w:val="24"/>
          <w:szCs w:val="24"/>
        </w:rPr>
        <w:t>P</w:t>
      </w:r>
      <w:r>
        <w:rPr>
          <w:rFonts w:ascii="Calibri" w:eastAsia="Calibri" w:hAnsi="Calibri" w:cs="Calibri"/>
          <w:color w:val="898989"/>
          <w:sz w:val="24"/>
          <w:szCs w:val="24"/>
        </w:rPr>
        <w:t>e</w:t>
      </w:r>
      <w:r>
        <w:rPr>
          <w:rFonts w:ascii="Calibri" w:eastAsia="Calibri" w:hAnsi="Calibri" w:cs="Calibri"/>
          <w:color w:val="898989"/>
          <w:spacing w:val="1"/>
          <w:sz w:val="24"/>
          <w:szCs w:val="24"/>
        </w:rPr>
        <w:t>nd</w:t>
      </w:r>
      <w:r>
        <w:rPr>
          <w:rFonts w:ascii="Calibri" w:eastAsia="Calibri" w:hAnsi="Calibri" w:cs="Calibri"/>
          <w:color w:val="898989"/>
          <w:sz w:val="24"/>
          <w:szCs w:val="24"/>
        </w:rPr>
        <w:t>i</w:t>
      </w:r>
      <w:r>
        <w:rPr>
          <w:rFonts w:ascii="Calibri" w:eastAsia="Calibri" w:hAnsi="Calibri" w:cs="Calibri"/>
          <w:color w:val="898989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color w:val="898989"/>
          <w:sz w:val="24"/>
          <w:szCs w:val="24"/>
        </w:rPr>
        <w:t>i</w:t>
      </w:r>
      <w:r>
        <w:rPr>
          <w:rFonts w:ascii="Calibri" w:eastAsia="Calibri" w:hAnsi="Calibri" w:cs="Calibri"/>
          <w:color w:val="898989"/>
          <w:spacing w:val="-6"/>
          <w:sz w:val="24"/>
          <w:szCs w:val="24"/>
        </w:rPr>
        <w:t>k</w:t>
      </w:r>
      <w:r>
        <w:rPr>
          <w:rFonts w:ascii="Calibri" w:eastAsia="Calibri" w:hAnsi="Calibri" w:cs="Calibri"/>
          <w:color w:val="898989"/>
          <w:sz w:val="24"/>
          <w:szCs w:val="24"/>
        </w:rPr>
        <w:t>an</w:t>
      </w:r>
      <w:proofErr w:type="spellEnd"/>
      <w:r>
        <w:rPr>
          <w:rFonts w:ascii="Calibri" w:eastAsia="Calibri" w:hAnsi="Calibri" w:cs="Calibri"/>
          <w:color w:val="898989"/>
          <w:spacing w:val="-8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898989"/>
          <w:spacing w:val="-4"/>
          <w:sz w:val="24"/>
          <w:szCs w:val="24"/>
        </w:rPr>
        <w:t>P</w:t>
      </w:r>
      <w:r>
        <w:rPr>
          <w:rFonts w:ascii="Calibri" w:eastAsia="Calibri" w:hAnsi="Calibri" w:cs="Calibri"/>
          <w:color w:val="898989"/>
          <w:sz w:val="24"/>
          <w:szCs w:val="24"/>
        </w:rPr>
        <w:t>a</w:t>
      </w:r>
      <w:r>
        <w:rPr>
          <w:rFonts w:ascii="Calibri" w:eastAsia="Calibri" w:hAnsi="Calibri" w:cs="Calibri"/>
          <w:color w:val="898989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color w:val="898989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color w:val="898989"/>
          <w:sz w:val="24"/>
          <w:szCs w:val="24"/>
        </w:rPr>
        <w:t>asila</w:t>
      </w:r>
      <w:proofErr w:type="spellEnd"/>
      <w:r>
        <w:rPr>
          <w:rFonts w:ascii="Calibri" w:eastAsia="Calibri" w:hAnsi="Calibri" w:cs="Calibri"/>
          <w:color w:val="898989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Calibri" w:eastAsia="Calibri" w:hAnsi="Calibri" w:cs="Calibri"/>
          <w:color w:val="898989"/>
          <w:spacing w:val="3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898989"/>
          <w:spacing w:val="1"/>
          <w:sz w:val="24"/>
          <w:szCs w:val="24"/>
        </w:rPr>
        <w:t>1</w:t>
      </w:r>
      <w:r>
        <w:rPr>
          <w:rFonts w:ascii="Calibri" w:eastAsia="Calibri" w:hAnsi="Calibri" w:cs="Calibri"/>
          <w:color w:val="898989"/>
          <w:sz w:val="24"/>
          <w:szCs w:val="24"/>
        </w:rPr>
        <w:t>4</w:t>
      </w:r>
    </w:p>
    <w:p w:rsidR="009768DF" w:rsidRDefault="00023D2F">
      <w:pPr>
        <w:spacing w:before="10" w:line="120" w:lineRule="exact"/>
        <w:rPr>
          <w:sz w:val="13"/>
          <w:szCs w:val="13"/>
        </w:rPr>
      </w:pPr>
      <w:r>
        <w:lastRenderedPageBreak/>
        <w:pict>
          <v:group id="_x0000_s1046" style="position:absolute;margin-left:33.5pt;margin-top:33.5pt;width:725.5pt;height:545.5pt;z-index:-251647488;mso-position-horizontal-relative:page;mso-position-vertical-relative:page" coordorigin="670,670" coordsize="14510,10910">
            <v:shape id="_x0000_s1056" type="#_x0000_t75" style="position:absolute;left:670;top:670;width:2200;height:1330">
              <v:imagedata r:id="rId56" o:title=""/>
            </v:shape>
            <v:shape id="_x0000_s1055" type="#_x0000_t75" style="position:absolute;left:8260;top:670;width:2140;height:640">
              <v:imagedata r:id="rId57" o:title=""/>
            </v:shape>
            <v:shape id="_x0000_s1054" style="position:absolute;left:2860;top:880;width:5400;height:0" coordorigin="2860,880" coordsize="5400,0" path="m2860,880r5400,e" filled="f" strokecolor="#759ea1" strokeweight="4pt">
              <v:path arrowok="t"/>
            </v:shape>
            <v:shape id="_x0000_s1053" style="position:absolute;left:10380;top:1300;width:880;height:0" coordorigin="10380,1300" coordsize="880,0" path="m10380,1300r880,e" filled="f" strokecolor="#759ea1" strokeweight="2pt">
              <v:path arrowok="t"/>
            </v:shape>
            <v:shape id="_x0000_s1052" type="#_x0000_t75" style="position:absolute;left:13630;top:880;width:820;height:640">
              <v:imagedata r:id="rId58" o:title=""/>
            </v:shape>
            <v:shape id="_x0000_s1051" style="position:absolute;left:2860;top:1340;width:10980;height:0" coordorigin="2860,1340" coordsize="10980,0" path="m2860,1340r10980,e" filled="f" strokecolor="#549795" strokeweight="5pt">
              <v:path arrowok="t"/>
            </v:shape>
            <v:shape id="_x0000_s1050" style="position:absolute;left:720;top:2020;width:0;height:9540" coordorigin="720,2020" coordsize="0,9540" path="m720,11560r,-9540e" filled="f" strokecolor="#cacaca" strokeweight="2pt">
              <v:path arrowok="t"/>
            </v:shape>
            <v:shape id="_x0000_s1049" style="position:absolute;left:700;top:11500;width:14460;height:0" coordorigin="700,11500" coordsize="14460,0" path="m700,11500r14460,e" filled="f" strokecolor="#cacaca" strokeweight="2pt">
              <v:path arrowok="t"/>
            </v:shape>
            <v:shape id="_x0000_s1048" style="position:absolute;left:15100;top:700;width:0;height:4940" coordorigin="15100,700" coordsize="0,4940" path="m15100,5640r,-4940e" filled="f" strokecolor="#a5babd" strokeweight="1pt">
              <v:path arrowok="t"/>
            </v:shape>
            <v:shape id="_x0000_s1047" style="position:absolute;left:15120;top:6660;width:0;height:4900" coordorigin="15120,6660" coordsize="0,4900" path="m15120,11560r,-4900e" filled="f" strokecolor="#cacaca" strokeweight="1pt">
              <v:path arrowok="t"/>
            </v:shape>
            <w10:wrap anchorx="page" anchory="page"/>
          </v:group>
        </w:pict>
      </w: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724FC0">
      <w:pPr>
        <w:tabs>
          <w:tab w:val="left" w:pos="900"/>
        </w:tabs>
        <w:spacing w:before="6" w:line="245" w:lineRule="auto"/>
        <w:ind w:left="760" w:right="872" w:hanging="630"/>
        <w:rPr>
          <w:rFonts w:ascii="Arial" w:eastAsia="Arial" w:hAnsi="Arial" w:cs="Arial"/>
          <w:sz w:val="42"/>
          <w:szCs w:val="42"/>
        </w:rPr>
      </w:pPr>
      <w:r>
        <w:rPr>
          <w:rFonts w:ascii="Arial" w:eastAsia="Arial" w:hAnsi="Arial" w:cs="Arial"/>
          <w:color w:val="549795"/>
          <w:sz w:val="34"/>
          <w:szCs w:val="34"/>
        </w:rPr>
        <w:t>b)</w:t>
      </w:r>
      <w:r>
        <w:rPr>
          <w:rFonts w:ascii="Arial" w:eastAsia="Arial" w:hAnsi="Arial" w:cs="Arial"/>
          <w:color w:val="549795"/>
          <w:spacing w:val="-46"/>
          <w:sz w:val="34"/>
          <w:szCs w:val="34"/>
        </w:rPr>
        <w:t xml:space="preserve"> </w:t>
      </w:r>
      <w:r>
        <w:rPr>
          <w:rFonts w:ascii="Arial" w:eastAsia="Arial" w:hAnsi="Arial" w:cs="Arial"/>
          <w:color w:val="549795"/>
          <w:sz w:val="34"/>
          <w:szCs w:val="34"/>
        </w:rPr>
        <w:tab/>
      </w:r>
      <w:r>
        <w:rPr>
          <w:rFonts w:ascii="Arial" w:eastAsia="Arial" w:hAnsi="Arial" w:cs="Arial"/>
          <w:color w:val="549795"/>
          <w:sz w:val="34"/>
          <w:szCs w:val="34"/>
        </w:rPr>
        <w:tab/>
      </w:r>
      <w:proofErr w:type="spellStart"/>
      <w:r>
        <w:rPr>
          <w:rFonts w:ascii="Arial" w:eastAsia="Arial" w:hAnsi="Arial" w:cs="Arial"/>
          <w:color w:val="1C1C1C"/>
          <w:sz w:val="42"/>
          <w:szCs w:val="42"/>
        </w:rPr>
        <w:t>lsu</w:t>
      </w:r>
      <w:proofErr w:type="spellEnd"/>
      <w:r>
        <w:rPr>
          <w:rFonts w:ascii="Arial" w:eastAsia="Arial" w:hAnsi="Arial" w:cs="Arial"/>
          <w:color w:val="1C1C1C"/>
          <w:spacing w:val="66"/>
          <w:sz w:val="42"/>
          <w:szCs w:val="42"/>
        </w:rPr>
        <w:t xml:space="preserve"> </w:t>
      </w:r>
      <w:proofErr w:type="spellStart"/>
      <w:r>
        <w:rPr>
          <w:rFonts w:ascii="Arial" w:eastAsia="Arial" w:hAnsi="Arial" w:cs="Arial"/>
          <w:color w:val="1C1C1C"/>
          <w:w w:val="103"/>
          <w:sz w:val="42"/>
          <w:szCs w:val="42"/>
        </w:rPr>
        <w:t>me</w:t>
      </w:r>
      <w:r>
        <w:rPr>
          <w:rFonts w:ascii="Arial" w:eastAsia="Arial" w:hAnsi="Arial" w:cs="Arial"/>
          <w:color w:val="070707"/>
          <w:w w:val="88"/>
          <w:sz w:val="42"/>
          <w:szCs w:val="42"/>
        </w:rPr>
        <w:t>n</w:t>
      </w:r>
      <w:r>
        <w:rPr>
          <w:rFonts w:ascii="Arial" w:eastAsia="Arial" w:hAnsi="Arial" w:cs="Arial"/>
          <w:color w:val="1C1C1C"/>
          <w:w w:val="104"/>
          <w:sz w:val="42"/>
          <w:szCs w:val="42"/>
        </w:rPr>
        <w:t>gena</w:t>
      </w:r>
      <w:r>
        <w:rPr>
          <w:rFonts w:ascii="Arial" w:eastAsia="Arial" w:hAnsi="Arial" w:cs="Arial"/>
          <w:color w:val="070707"/>
          <w:w w:val="47"/>
          <w:sz w:val="42"/>
          <w:szCs w:val="42"/>
        </w:rPr>
        <w:t>i</w:t>
      </w:r>
      <w:proofErr w:type="spellEnd"/>
      <w:r>
        <w:rPr>
          <w:rFonts w:ascii="Arial" w:eastAsia="Arial" w:hAnsi="Arial" w:cs="Arial"/>
          <w:color w:val="070707"/>
          <w:sz w:val="42"/>
          <w:szCs w:val="42"/>
        </w:rPr>
        <w:t xml:space="preserve">  </w:t>
      </w:r>
      <w:r>
        <w:rPr>
          <w:rFonts w:ascii="Arial" w:eastAsia="Arial" w:hAnsi="Arial" w:cs="Arial"/>
          <w:color w:val="070707"/>
          <w:spacing w:val="4"/>
          <w:sz w:val="42"/>
          <w:szCs w:val="42"/>
        </w:rPr>
        <w:t xml:space="preserve"> </w:t>
      </w:r>
      <w:r>
        <w:rPr>
          <w:rFonts w:ascii="Arial" w:eastAsia="Arial" w:hAnsi="Arial" w:cs="Arial"/>
          <w:i/>
          <w:color w:val="1C1C1C"/>
          <w:sz w:val="42"/>
          <w:szCs w:val="42"/>
        </w:rPr>
        <w:t xml:space="preserve">public </w:t>
      </w:r>
      <w:r>
        <w:rPr>
          <w:rFonts w:ascii="Arial" w:eastAsia="Arial" w:hAnsi="Arial" w:cs="Arial"/>
          <w:i/>
          <w:color w:val="1C1C1C"/>
          <w:spacing w:val="65"/>
          <w:sz w:val="42"/>
          <w:szCs w:val="42"/>
        </w:rPr>
        <w:t xml:space="preserve"> </w:t>
      </w:r>
      <w:r>
        <w:rPr>
          <w:rFonts w:ascii="Arial" w:eastAsia="Arial" w:hAnsi="Arial" w:cs="Arial"/>
          <w:i/>
          <w:color w:val="1C1C1C"/>
          <w:sz w:val="42"/>
          <w:szCs w:val="42"/>
        </w:rPr>
        <w:t xml:space="preserve">awareness </w:t>
      </w:r>
      <w:r>
        <w:rPr>
          <w:rFonts w:ascii="Arial" w:eastAsia="Arial" w:hAnsi="Arial" w:cs="Arial"/>
          <w:i/>
          <w:color w:val="1C1C1C"/>
          <w:spacing w:val="91"/>
          <w:sz w:val="42"/>
          <w:szCs w:val="42"/>
        </w:rPr>
        <w:t xml:space="preserve"> </w:t>
      </w:r>
      <w:proofErr w:type="spellStart"/>
      <w:r>
        <w:rPr>
          <w:rFonts w:ascii="Arial" w:eastAsia="Arial" w:hAnsi="Arial" w:cs="Arial"/>
          <w:color w:val="1C1C1C"/>
          <w:sz w:val="42"/>
          <w:szCs w:val="42"/>
        </w:rPr>
        <w:t>atau</w:t>
      </w:r>
      <w:proofErr w:type="spellEnd"/>
      <w:r>
        <w:rPr>
          <w:rFonts w:ascii="Arial" w:eastAsia="Arial" w:hAnsi="Arial" w:cs="Arial"/>
          <w:color w:val="1C1C1C"/>
          <w:sz w:val="42"/>
          <w:szCs w:val="42"/>
        </w:rPr>
        <w:t xml:space="preserve">  </w:t>
      </w:r>
      <w:proofErr w:type="spellStart"/>
      <w:r>
        <w:rPr>
          <w:rFonts w:ascii="Arial" w:eastAsia="Arial" w:hAnsi="Arial" w:cs="Arial"/>
          <w:color w:val="1C1C1C"/>
          <w:sz w:val="42"/>
          <w:szCs w:val="42"/>
        </w:rPr>
        <w:t>kesadaran</w:t>
      </w:r>
      <w:proofErr w:type="spellEnd"/>
      <w:r>
        <w:rPr>
          <w:rFonts w:ascii="Arial" w:eastAsia="Arial" w:hAnsi="Arial" w:cs="Arial"/>
          <w:color w:val="1C1C1C"/>
          <w:sz w:val="42"/>
          <w:szCs w:val="42"/>
        </w:rPr>
        <w:t xml:space="preserve"> </w:t>
      </w:r>
      <w:r>
        <w:rPr>
          <w:rFonts w:ascii="Arial" w:eastAsia="Arial" w:hAnsi="Arial" w:cs="Arial"/>
          <w:color w:val="1C1C1C"/>
          <w:spacing w:val="71"/>
          <w:sz w:val="42"/>
          <w:szCs w:val="42"/>
        </w:rPr>
        <w:t xml:space="preserve"> </w:t>
      </w:r>
      <w:proofErr w:type="spellStart"/>
      <w:r>
        <w:rPr>
          <w:rFonts w:ascii="Arial" w:eastAsia="Arial" w:hAnsi="Arial" w:cs="Arial"/>
          <w:color w:val="1C1C1C"/>
          <w:sz w:val="42"/>
          <w:szCs w:val="42"/>
        </w:rPr>
        <w:t>serta</w:t>
      </w:r>
      <w:proofErr w:type="spellEnd"/>
      <w:r>
        <w:rPr>
          <w:rFonts w:ascii="Arial" w:eastAsia="Arial" w:hAnsi="Arial" w:cs="Arial"/>
          <w:color w:val="1C1C1C"/>
          <w:sz w:val="42"/>
          <w:szCs w:val="42"/>
        </w:rPr>
        <w:t xml:space="preserve"> </w:t>
      </w:r>
      <w:proofErr w:type="spellStart"/>
      <w:r>
        <w:rPr>
          <w:rFonts w:ascii="Arial" w:eastAsia="Arial" w:hAnsi="Arial" w:cs="Arial"/>
          <w:color w:val="1C1C1C"/>
          <w:w w:val="103"/>
          <w:sz w:val="42"/>
          <w:szCs w:val="42"/>
        </w:rPr>
        <w:t>kepedu</w:t>
      </w:r>
      <w:r>
        <w:rPr>
          <w:rFonts w:ascii="Arial" w:eastAsia="Arial" w:hAnsi="Arial" w:cs="Arial"/>
          <w:color w:val="070707"/>
          <w:w w:val="63"/>
          <w:sz w:val="42"/>
          <w:szCs w:val="42"/>
        </w:rPr>
        <w:t>l</w:t>
      </w:r>
      <w:r>
        <w:rPr>
          <w:rFonts w:ascii="Arial" w:eastAsia="Arial" w:hAnsi="Arial" w:cs="Arial"/>
          <w:color w:val="1C1C1C"/>
          <w:w w:val="94"/>
          <w:sz w:val="42"/>
          <w:szCs w:val="42"/>
        </w:rPr>
        <w:t>ia</w:t>
      </w:r>
      <w:r>
        <w:rPr>
          <w:rFonts w:ascii="Arial" w:eastAsia="Arial" w:hAnsi="Arial" w:cs="Arial"/>
          <w:color w:val="070707"/>
          <w:w w:val="81"/>
          <w:sz w:val="42"/>
          <w:szCs w:val="42"/>
        </w:rPr>
        <w:t>n</w:t>
      </w:r>
      <w:proofErr w:type="spellEnd"/>
      <w:r>
        <w:rPr>
          <w:rFonts w:ascii="Arial" w:eastAsia="Arial" w:hAnsi="Arial" w:cs="Arial"/>
          <w:color w:val="070707"/>
          <w:sz w:val="42"/>
          <w:szCs w:val="42"/>
        </w:rPr>
        <w:t xml:space="preserve">   </w:t>
      </w:r>
      <w:r>
        <w:rPr>
          <w:rFonts w:ascii="Arial" w:eastAsia="Arial" w:hAnsi="Arial" w:cs="Arial"/>
          <w:color w:val="070707"/>
          <w:spacing w:val="-54"/>
          <w:sz w:val="42"/>
          <w:szCs w:val="42"/>
        </w:rPr>
        <w:t xml:space="preserve"> </w:t>
      </w:r>
      <w:proofErr w:type="spellStart"/>
      <w:r>
        <w:rPr>
          <w:rFonts w:ascii="Arial" w:eastAsia="Arial" w:hAnsi="Arial" w:cs="Arial"/>
          <w:color w:val="1C1C1C"/>
          <w:sz w:val="42"/>
          <w:szCs w:val="42"/>
        </w:rPr>
        <w:t>p</w:t>
      </w:r>
      <w:r>
        <w:rPr>
          <w:rFonts w:ascii="Arial" w:eastAsia="Arial" w:hAnsi="Arial" w:cs="Arial"/>
          <w:color w:val="070707"/>
          <w:sz w:val="42"/>
          <w:szCs w:val="42"/>
        </w:rPr>
        <w:t>u</w:t>
      </w:r>
      <w:r>
        <w:rPr>
          <w:rFonts w:ascii="Arial" w:eastAsia="Arial" w:hAnsi="Arial" w:cs="Arial"/>
          <w:color w:val="1C1C1C"/>
          <w:sz w:val="42"/>
          <w:szCs w:val="42"/>
        </w:rPr>
        <w:t>b</w:t>
      </w:r>
      <w:r>
        <w:rPr>
          <w:rFonts w:ascii="Arial" w:eastAsia="Arial" w:hAnsi="Arial" w:cs="Arial"/>
          <w:color w:val="070707"/>
          <w:sz w:val="42"/>
          <w:szCs w:val="42"/>
        </w:rPr>
        <w:t>li</w:t>
      </w:r>
      <w:r>
        <w:rPr>
          <w:rFonts w:ascii="Arial" w:eastAsia="Arial" w:hAnsi="Arial" w:cs="Arial"/>
          <w:color w:val="1C1C1C"/>
          <w:sz w:val="42"/>
          <w:szCs w:val="42"/>
        </w:rPr>
        <w:t>k</w:t>
      </w:r>
      <w:proofErr w:type="spellEnd"/>
      <w:r>
        <w:rPr>
          <w:rFonts w:ascii="Arial" w:eastAsia="Arial" w:hAnsi="Arial" w:cs="Arial"/>
          <w:color w:val="1C1C1C"/>
          <w:sz w:val="42"/>
          <w:szCs w:val="42"/>
        </w:rPr>
        <w:t xml:space="preserve"> </w:t>
      </w:r>
      <w:r>
        <w:rPr>
          <w:rFonts w:ascii="Arial" w:eastAsia="Arial" w:hAnsi="Arial" w:cs="Arial"/>
          <w:color w:val="1C1C1C"/>
          <w:spacing w:val="50"/>
          <w:sz w:val="42"/>
          <w:szCs w:val="42"/>
        </w:rPr>
        <w:t xml:space="preserve"> </w:t>
      </w:r>
      <w:proofErr w:type="spellStart"/>
      <w:r>
        <w:rPr>
          <w:rFonts w:ascii="Arial" w:eastAsia="Arial" w:hAnsi="Arial" w:cs="Arial"/>
          <w:color w:val="1C1C1C"/>
          <w:sz w:val="42"/>
          <w:szCs w:val="42"/>
        </w:rPr>
        <w:t>ter</w:t>
      </w:r>
      <w:r>
        <w:rPr>
          <w:rFonts w:ascii="Arial" w:eastAsia="Arial" w:hAnsi="Arial" w:cs="Arial"/>
          <w:color w:val="070707"/>
          <w:sz w:val="42"/>
          <w:szCs w:val="42"/>
        </w:rPr>
        <w:t>h</w:t>
      </w:r>
      <w:r>
        <w:rPr>
          <w:rFonts w:ascii="Arial" w:eastAsia="Arial" w:hAnsi="Arial" w:cs="Arial"/>
          <w:color w:val="1C1C1C"/>
          <w:sz w:val="42"/>
          <w:szCs w:val="42"/>
        </w:rPr>
        <w:t>adap</w:t>
      </w:r>
      <w:proofErr w:type="spellEnd"/>
      <w:r>
        <w:rPr>
          <w:rFonts w:ascii="Arial" w:eastAsia="Arial" w:hAnsi="Arial" w:cs="Arial"/>
          <w:color w:val="1C1C1C"/>
          <w:sz w:val="42"/>
          <w:szCs w:val="42"/>
        </w:rPr>
        <w:t xml:space="preserve">  </w:t>
      </w:r>
      <w:r>
        <w:rPr>
          <w:rFonts w:ascii="Arial" w:eastAsia="Arial" w:hAnsi="Arial" w:cs="Arial"/>
          <w:color w:val="1C1C1C"/>
          <w:spacing w:val="18"/>
          <w:sz w:val="42"/>
          <w:szCs w:val="42"/>
        </w:rPr>
        <w:t xml:space="preserve"> </w:t>
      </w:r>
      <w:proofErr w:type="spellStart"/>
      <w:r>
        <w:rPr>
          <w:rFonts w:ascii="Arial" w:eastAsia="Arial" w:hAnsi="Arial" w:cs="Arial"/>
          <w:color w:val="1C1C1C"/>
          <w:sz w:val="42"/>
          <w:szCs w:val="42"/>
        </w:rPr>
        <w:t>ba</w:t>
      </w:r>
      <w:r>
        <w:rPr>
          <w:rFonts w:ascii="Arial" w:eastAsia="Arial" w:hAnsi="Arial" w:cs="Arial"/>
          <w:color w:val="070707"/>
          <w:sz w:val="42"/>
          <w:szCs w:val="42"/>
        </w:rPr>
        <w:t>h</w:t>
      </w:r>
      <w:r>
        <w:rPr>
          <w:rFonts w:ascii="Arial" w:eastAsia="Arial" w:hAnsi="Arial" w:cs="Arial"/>
          <w:color w:val="1C1C1C"/>
          <w:sz w:val="42"/>
          <w:szCs w:val="42"/>
        </w:rPr>
        <w:t>aya</w:t>
      </w:r>
      <w:proofErr w:type="spellEnd"/>
      <w:r>
        <w:rPr>
          <w:rFonts w:ascii="Arial" w:eastAsia="Arial" w:hAnsi="Arial" w:cs="Arial"/>
          <w:color w:val="1C1C1C"/>
          <w:sz w:val="42"/>
          <w:szCs w:val="42"/>
        </w:rPr>
        <w:t xml:space="preserve"> </w:t>
      </w:r>
      <w:r>
        <w:rPr>
          <w:rFonts w:ascii="Arial" w:eastAsia="Arial" w:hAnsi="Arial" w:cs="Arial"/>
          <w:color w:val="1C1C1C"/>
          <w:spacing w:val="39"/>
          <w:sz w:val="42"/>
          <w:szCs w:val="42"/>
        </w:rPr>
        <w:t xml:space="preserve"> </w:t>
      </w:r>
      <w:proofErr w:type="spellStart"/>
      <w:r>
        <w:rPr>
          <w:rFonts w:ascii="Arial" w:eastAsia="Arial" w:hAnsi="Arial" w:cs="Arial"/>
          <w:color w:val="1C1C1C"/>
          <w:w w:val="105"/>
          <w:sz w:val="42"/>
          <w:szCs w:val="42"/>
        </w:rPr>
        <w:t>korups</w:t>
      </w:r>
      <w:r>
        <w:rPr>
          <w:rFonts w:ascii="Arial" w:eastAsia="Arial" w:hAnsi="Arial" w:cs="Arial"/>
          <w:color w:val="070707"/>
          <w:w w:val="47"/>
          <w:sz w:val="42"/>
          <w:szCs w:val="42"/>
        </w:rPr>
        <w:t>i</w:t>
      </w:r>
      <w:proofErr w:type="spellEnd"/>
      <w:r>
        <w:rPr>
          <w:rFonts w:ascii="Arial" w:eastAsia="Arial" w:hAnsi="Arial" w:cs="Arial"/>
          <w:color w:val="070707"/>
          <w:sz w:val="42"/>
          <w:szCs w:val="42"/>
        </w:rPr>
        <w:t xml:space="preserve"> </w:t>
      </w:r>
      <w:r>
        <w:rPr>
          <w:rFonts w:ascii="Arial" w:eastAsia="Arial" w:hAnsi="Arial" w:cs="Arial"/>
          <w:color w:val="070707"/>
          <w:spacing w:val="20"/>
          <w:sz w:val="42"/>
          <w:szCs w:val="42"/>
        </w:rPr>
        <w:t xml:space="preserve"> </w:t>
      </w:r>
      <w:proofErr w:type="spellStart"/>
      <w:r>
        <w:rPr>
          <w:rFonts w:ascii="Arial" w:eastAsia="Arial" w:hAnsi="Arial" w:cs="Arial"/>
          <w:color w:val="1C1C1C"/>
          <w:w w:val="93"/>
          <w:sz w:val="42"/>
          <w:szCs w:val="42"/>
        </w:rPr>
        <w:t>da</w:t>
      </w:r>
      <w:r>
        <w:rPr>
          <w:rFonts w:ascii="Arial" w:eastAsia="Arial" w:hAnsi="Arial" w:cs="Arial"/>
          <w:color w:val="070707"/>
          <w:w w:val="93"/>
          <w:sz w:val="42"/>
          <w:szCs w:val="42"/>
        </w:rPr>
        <w:t>n</w:t>
      </w:r>
      <w:proofErr w:type="spellEnd"/>
      <w:r>
        <w:rPr>
          <w:rFonts w:ascii="Arial" w:eastAsia="Arial" w:hAnsi="Arial" w:cs="Arial"/>
          <w:color w:val="070707"/>
          <w:w w:val="93"/>
          <w:sz w:val="42"/>
          <w:szCs w:val="42"/>
        </w:rPr>
        <w:t xml:space="preserve"> </w:t>
      </w:r>
      <w:r>
        <w:rPr>
          <w:rFonts w:ascii="Arial" w:eastAsia="Arial" w:hAnsi="Arial" w:cs="Arial"/>
          <w:color w:val="070707"/>
          <w:spacing w:val="47"/>
          <w:w w:val="93"/>
          <w:sz w:val="42"/>
          <w:szCs w:val="42"/>
        </w:rPr>
        <w:t xml:space="preserve"> </w:t>
      </w:r>
      <w:proofErr w:type="spellStart"/>
      <w:r>
        <w:rPr>
          <w:rFonts w:ascii="Arial" w:eastAsia="Arial" w:hAnsi="Arial" w:cs="Arial"/>
          <w:color w:val="070707"/>
          <w:w w:val="63"/>
          <w:sz w:val="42"/>
          <w:szCs w:val="42"/>
        </w:rPr>
        <w:t>i</w:t>
      </w:r>
      <w:r>
        <w:rPr>
          <w:rFonts w:ascii="Arial" w:eastAsia="Arial" w:hAnsi="Arial" w:cs="Arial"/>
          <w:color w:val="1C1C1C"/>
          <w:sz w:val="42"/>
          <w:szCs w:val="42"/>
        </w:rPr>
        <w:t>su</w:t>
      </w:r>
      <w:proofErr w:type="spellEnd"/>
      <w:r>
        <w:rPr>
          <w:rFonts w:ascii="Arial" w:eastAsia="Arial" w:hAnsi="Arial" w:cs="Arial"/>
          <w:color w:val="1C1C1C"/>
          <w:sz w:val="42"/>
          <w:szCs w:val="42"/>
        </w:rPr>
        <w:t xml:space="preserve"> </w:t>
      </w:r>
      <w:proofErr w:type="spellStart"/>
      <w:r>
        <w:rPr>
          <w:rFonts w:ascii="Arial" w:eastAsia="Arial" w:hAnsi="Arial" w:cs="Arial"/>
          <w:color w:val="1C1C1C"/>
          <w:w w:val="107"/>
          <w:sz w:val="42"/>
          <w:szCs w:val="42"/>
        </w:rPr>
        <w:t>pemberdaya</w:t>
      </w:r>
      <w:r>
        <w:rPr>
          <w:rFonts w:ascii="Arial" w:eastAsia="Arial" w:hAnsi="Arial" w:cs="Arial"/>
          <w:color w:val="1C1C1C"/>
          <w:spacing w:val="-1"/>
          <w:w w:val="107"/>
          <w:sz w:val="42"/>
          <w:szCs w:val="42"/>
        </w:rPr>
        <w:t>a</w:t>
      </w:r>
      <w:r>
        <w:rPr>
          <w:rFonts w:ascii="Arial" w:eastAsia="Arial" w:hAnsi="Arial" w:cs="Arial"/>
          <w:color w:val="070707"/>
          <w:w w:val="81"/>
          <w:sz w:val="42"/>
          <w:szCs w:val="42"/>
        </w:rPr>
        <w:t>n</w:t>
      </w:r>
      <w:proofErr w:type="spellEnd"/>
      <w:r>
        <w:rPr>
          <w:rFonts w:ascii="Arial" w:eastAsia="Arial" w:hAnsi="Arial" w:cs="Arial"/>
          <w:color w:val="070707"/>
          <w:sz w:val="42"/>
          <w:szCs w:val="42"/>
        </w:rPr>
        <w:t xml:space="preserve">  </w:t>
      </w:r>
      <w:r>
        <w:rPr>
          <w:rFonts w:ascii="Arial" w:eastAsia="Arial" w:hAnsi="Arial" w:cs="Arial"/>
          <w:color w:val="070707"/>
          <w:spacing w:val="-46"/>
          <w:sz w:val="42"/>
          <w:szCs w:val="42"/>
        </w:rPr>
        <w:t xml:space="preserve"> </w:t>
      </w:r>
      <w:proofErr w:type="spellStart"/>
      <w:r>
        <w:rPr>
          <w:rFonts w:ascii="Arial" w:eastAsia="Arial" w:hAnsi="Arial" w:cs="Arial"/>
          <w:color w:val="1C1C1C"/>
          <w:sz w:val="42"/>
          <w:szCs w:val="42"/>
        </w:rPr>
        <w:t>masyarakat</w:t>
      </w:r>
      <w:proofErr w:type="spellEnd"/>
      <w:r>
        <w:rPr>
          <w:rFonts w:ascii="Arial" w:eastAsia="Arial" w:hAnsi="Arial" w:cs="Arial"/>
          <w:color w:val="1C1C1C"/>
          <w:sz w:val="42"/>
          <w:szCs w:val="42"/>
        </w:rPr>
        <w:t xml:space="preserve">  </w:t>
      </w:r>
      <w:r>
        <w:rPr>
          <w:rFonts w:ascii="Arial" w:eastAsia="Arial" w:hAnsi="Arial" w:cs="Arial"/>
          <w:color w:val="1C1C1C"/>
          <w:spacing w:val="45"/>
          <w:sz w:val="42"/>
          <w:szCs w:val="42"/>
        </w:rPr>
        <w:t xml:space="preserve"> </w:t>
      </w:r>
      <w:proofErr w:type="spellStart"/>
      <w:r>
        <w:rPr>
          <w:rFonts w:ascii="Arial" w:eastAsia="Arial" w:hAnsi="Arial" w:cs="Arial"/>
          <w:color w:val="1C1C1C"/>
          <w:w w:val="102"/>
          <w:sz w:val="42"/>
          <w:szCs w:val="42"/>
        </w:rPr>
        <w:t>ada</w:t>
      </w:r>
      <w:r>
        <w:rPr>
          <w:rFonts w:ascii="Arial" w:eastAsia="Arial" w:hAnsi="Arial" w:cs="Arial"/>
          <w:color w:val="070707"/>
          <w:w w:val="63"/>
          <w:sz w:val="42"/>
          <w:szCs w:val="42"/>
        </w:rPr>
        <w:t>l</w:t>
      </w:r>
      <w:r>
        <w:rPr>
          <w:rFonts w:ascii="Arial" w:eastAsia="Arial" w:hAnsi="Arial" w:cs="Arial"/>
          <w:color w:val="1C1C1C"/>
          <w:sz w:val="42"/>
          <w:szCs w:val="42"/>
        </w:rPr>
        <w:t>ah</w:t>
      </w:r>
      <w:proofErr w:type="spellEnd"/>
      <w:r>
        <w:rPr>
          <w:rFonts w:ascii="Arial" w:eastAsia="Arial" w:hAnsi="Arial" w:cs="Arial"/>
          <w:color w:val="1C1C1C"/>
          <w:sz w:val="42"/>
          <w:szCs w:val="42"/>
        </w:rPr>
        <w:t xml:space="preserve"> </w:t>
      </w:r>
      <w:r>
        <w:rPr>
          <w:rFonts w:ascii="Arial" w:eastAsia="Arial" w:hAnsi="Arial" w:cs="Arial"/>
          <w:color w:val="1C1C1C"/>
          <w:spacing w:val="57"/>
          <w:sz w:val="42"/>
          <w:szCs w:val="42"/>
        </w:rPr>
        <w:t xml:space="preserve"> </w:t>
      </w:r>
      <w:proofErr w:type="spellStart"/>
      <w:r>
        <w:rPr>
          <w:rFonts w:ascii="Arial" w:eastAsia="Arial" w:hAnsi="Arial" w:cs="Arial"/>
          <w:color w:val="1C1C1C"/>
          <w:w w:val="96"/>
          <w:sz w:val="42"/>
          <w:szCs w:val="42"/>
        </w:rPr>
        <w:t>sala</w:t>
      </w:r>
      <w:r>
        <w:rPr>
          <w:rFonts w:ascii="Arial" w:eastAsia="Arial" w:hAnsi="Arial" w:cs="Arial"/>
          <w:color w:val="070707"/>
          <w:w w:val="96"/>
          <w:sz w:val="42"/>
          <w:szCs w:val="42"/>
        </w:rPr>
        <w:t>h</w:t>
      </w:r>
      <w:proofErr w:type="spellEnd"/>
      <w:r>
        <w:rPr>
          <w:rFonts w:ascii="Arial" w:eastAsia="Arial" w:hAnsi="Arial" w:cs="Arial"/>
          <w:color w:val="070707"/>
          <w:w w:val="96"/>
          <w:sz w:val="42"/>
          <w:szCs w:val="42"/>
        </w:rPr>
        <w:t xml:space="preserve"> </w:t>
      </w:r>
      <w:r>
        <w:rPr>
          <w:rFonts w:ascii="Arial" w:eastAsia="Arial" w:hAnsi="Arial" w:cs="Arial"/>
          <w:color w:val="070707"/>
          <w:spacing w:val="28"/>
          <w:w w:val="96"/>
          <w:sz w:val="42"/>
          <w:szCs w:val="42"/>
        </w:rPr>
        <w:t xml:space="preserve"> </w:t>
      </w:r>
      <w:proofErr w:type="spellStart"/>
      <w:r>
        <w:rPr>
          <w:rFonts w:ascii="Arial" w:eastAsia="Arial" w:hAnsi="Arial" w:cs="Arial"/>
          <w:color w:val="1C1C1C"/>
          <w:sz w:val="42"/>
          <w:szCs w:val="42"/>
        </w:rPr>
        <w:t>sat</w:t>
      </w:r>
      <w:r>
        <w:rPr>
          <w:rFonts w:ascii="Arial" w:eastAsia="Arial" w:hAnsi="Arial" w:cs="Arial"/>
          <w:color w:val="070707"/>
          <w:sz w:val="42"/>
          <w:szCs w:val="42"/>
        </w:rPr>
        <w:t>u</w:t>
      </w:r>
      <w:proofErr w:type="spellEnd"/>
      <w:r>
        <w:rPr>
          <w:rFonts w:ascii="Arial" w:eastAsia="Arial" w:hAnsi="Arial" w:cs="Arial"/>
          <w:color w:val="070707"/>
          <w:sz w:val="42"/>
          <w:szCs w:val="42"/>
        </w:rPr>
        <w:t xml:space="preserve"> </w:t>
      </w:r>
      <w:r>
        <w:rPr>
          <w:rFonts w:ascii="Arial" w:eastAsia="Arial" w:hAnsi="Arial" w:cs="Arial"/>
          <w:color w:val="070707"/>
          <w:spacing w:val="39"/>
          <w:sz w:val="42"/>
          <w:szCs w:val="42"/>
        </w:rPr>
        <w:t xml:space="preserve"> </w:t>
      </w:r>
      <w:proofErr w:type="spellStart"/>
      <w:r>
        <w:rPr>
          <w:rFonts w:ascii="Arial" w:eastAsia="Arial" w:hAnsi="Arial" w:cs="Arial"/>
          <w:color w:val="1C1C1C"/>
          <w:sz w:val="42"/>
          <w:szCs w:val="42"/>
        </w:rPr>
        <w:t>bag</w:t>
      </w:r>
      <w:r>
        <w:rPr>
          <w:rFonts w:ascii="Arial" w:eastAsia="Arial" w:hAnsi="Arial" w:cs="Arial"/>
          <w:color w:val="070707"/>
          <w:w w:val="47"/>
          <w:sz w:val="42"/>
          <w:szCs w:val="42"/>
        </w:rPr>
        <w:t>i</w:t>
      </w:r>
      <w:r>
        <w:rPr>
          <w:rFonts w:ascii="Arial" w:eastAsia="Arial" w:hAnsi="Arial" w:cs="Arial"/>
          <w:color w:val="1C1C1C"/>
          <w:sz w:val="42"/>
          <w:szCs w:val="42"/>
        </w:rPr>
        <w:t>an</w:t>
      </w:r>
      <w:proofErr w:type="spellEnd"/>
      <w:r>
        <w:rPr>
          <w:rFonts w:ascii="Arial" w:eastAsia="Arial" w:hAnsi="Arial" w:cs="Arial"/>
          <w:color w:val="1C1C1C"/>
          <w:sz w:val="42"/>
          <w:szCs w:val="42"/>
        </w:rPr>
        <w:t xml:space="preserve">  </w:t>
      </w:r>
      <w:r>
        <w:rPr>
          <w:rFonts w:ascii="Arial" w:eastAsia="Arial" w:hAnsi="Arial" w:cs="Arial"/>
          <w:color w:val="1C1C1C"/>
          <w:spacing w:val="-46"/>
          <w:sz w:val="42"/>
          <w:szCs w:val="42"/>
        </w:rPr>
        <w:t xml:space="preserve"> </w:t>
      </w:r>
      <w:r>
        <w:rPr>
          <w:rFonts w:ascii="Arial" w:eastAsia="Arial" w:hAnsi="Arial" w:cs="Arial"/>
          <w:color w:val="1C1C1C"/>
          <w:sz w:val="42"/>
          <w:szCs w:val="42"/>
        </w:rPr>
        <w:t xml:space="preserve">yang </w:t>
      </w:r>
      <w:proofErr w:type="spellStart"/>
      <w:r>
        <w:rPr>
          <w:rFonts w:ascii="Arial" w:eastAsia="Arial" w:hAnsi="Arial" w:cs="Arial"/>
          <w:color w:val="1C1C1C"/>
          <w:w w:val="95"/>
          <w:sz w:val="42"/>
          <w:szCs w:val="42"/>
        </w:rPr>
        <w:t>sa</w:t>
      </w:r>
      <w:r>
        <w:rPr>
          <w:rFonts w:ascii="Arial" w:eastAsia="Arial" w:hAnsi="Arial" w:cs="Arial"/>
          <w:color w:val="070707"/>
          <w:w w:val="95"/>
          <w:sz w:val="42"/>
          <w:szCs w:val="42"/>
        </w:rPr>
        <w:t>n</w:t>
      </w:r>
      <w:r>
        <w:rPr>
          <w:rFonts w:ascii="Arial" w:eastAsia="Arial" w:hAnsi="Arial" w:cs="Arial"/>
          <w:color w:val="1C1C1C"/>
          <w:w w:val="95"/>
          <w:sz w:val="42"/>
          <w:szCs w:val="42"/>
        </w:rPr>
        <w:t>gat</w:t>
      </w:r>
      <w:proofErr w:type="spellEnd"/>
      <w:r>
        <w:rPr>
          <w:rFonts w:ascii="Arial" w:eastAsia="Arial" w:hAnsi="Arial" w:cs="Arial"/>
          <w:color w:val="1C1C1C"/>
          <w:w w:val="95"/>
          <w:sz w:val="42"/>
          <w:szCs w:val="42"/>
        </w:rPr>
        <w:t xml:space="preserve">  </w:t>
      </w:r>
      <w:r>
        <w:rPr>
          <w:rFonts w:ascii="Arial" w:eastAsia="Arial" w:hAnsi="Arial" w:cs="Arial"/>
          <w:color w:val="1C1C1C"/>
          <w:spacing w:val="30"/>
          <w:w w:val="95"/>
          <w:sz w:val="42"/>
          <w:szCs w:val="42"/>
        </w:rPr>
        <w:t xml:space="preserve"> </w:t>
      </w:r>
      <w:proofErr w:type="spellStart"/>
      <w:r>
        <w:rPr>
          <w:rFonts w:ascii="Arial" w:eastAsia="Arial" w:hAnsi="Arial" w:cs="Arial"/>
          <w:color w:val="1C1C1C"/>
          <w:w w:val="108"/>
          <w:sz w:val="42"/>
          <w:szCs w:val="42"/>
        </w:rPr>
        <w:t>pen</w:t>
      </w:r>
      <w:r>
        <w:rPr>
          <w:rFonts w:ascii="Arial" w:eastAsia="Arial" w:hAnsi="Arial" w:cs="Arial"/>
          <w:color w:val="1C1C1C"/>
          <w:spacing w:val="-1"/>
          <w:w w:val="108"/>
          <w:sz w:val="42"/>
          <w:szCs w:val="42"/>
        </w:rPr>
        <w:t>t</w:t>
      </w:r>
      <w:r>
        <w:rPr>
          <w:rFonts w:ascii="Arial" w:eastAsia="Arial" w:hAnsi="Arial" w:cs="Arial"/>
          <w:color w:val="070707"/>
          <w:w w:val="63"/>
          <w:sz w:val="42"/>
          <w:szCs w:val="42"/>
        </w:rPr>
        <w:t>i</w:t>
      </w:r>
      <w:r>
        <w:rPr>
          <w:rFonts w:ascii="Arial" w:eastAsia="Arial" w:hAnsi="Arial" w:cs="Arial"/>
          <w:color w:val="1C1C1C"/>
          <w:sz w:val="42"/>
          <w:szCs w:val="42"/>
        </w:rPr>
        <w:t>ng</w:t>
      </w:r>
      <w:proofErr w:type="spellEnd"/>
      <w:r>
        <w:rPr>
          <w:rFonts w:ascii="Arial" w:eastAsia="Arial" w:hAnsi="Arial" w:cs="Arial"/>
          <w:color w:val="1C1C1C"/>
          <w:sz w:val="42"/>
          <w:szCs w:val="42"/>
        </w:rPr>
        <w:t xml:space="preserve"> </w:t>
      </w:r>
      <w:r>
        <w:rPr>
          <w:rFonts w:ascii="Arial" w:eastAsia="Arial" w:hAnsi="Arial" w:cs="Arial"/>
          <w:color w:val="1C1C1C"/>
          <w:spacing w:val="39"/>
          <w:sz w:val="42"/>
          <w:szCs w:val="42"/>
        </w:rPr>
        <w:t xml:space="preserve"> </w:t>
      </w:r>
      <w:proofErr w:type="spellStart"/>
      <w:r>
        <w:rPr>
          <w:rFonts w:ascii="Arial" w:eastAsia="Arial" w:hAnsi="Arial" w:cs="Arial"/>
          <w:color w:val="1C1C1C"/>
          <w:sz w:val="42"/>
          <w:szCs w:val="42"/>
        </w:rPr>
        <w:t>dari</w:t>
      </w:r>
      <w:proofErr w:type="spellEnd"/>
      <w:r>
        <w:rPr>
          <w:rFonts w:ascii="Arial" w:eastAsia="Arial" w:hAnsi="Arial" w:cs="Arial"/>
          <w:color w:val="1C1C1C"/>
          <w:sz w:val="42"/>
          <w:szCs w:val="42"/>
        </w:rPr>
        <w:t xml:space="preserve"> </w:t>
      </w:r>
      <w:r>
        <w:rPr>
          <w:rFonts w:ascii="Arial" w:eastAsia="Arial" w:hAnsi="Arial" w:cs="Arial"/>
          <w:color w:val="1C1C1C"/>
          <w:spacing w:val="12"/>
          <w:sz w:val="42"/>
          <w:szCs w:val="42"/>
        </w:rPr>
        <w:t xml:space="preserve"> </w:t>
      </w:r>
      <w:proofErr w:type="spellStart"/>
      <w:r>
        <w:rPr>
          <w:rFonts w:ascii="Arial" w:eastAsia="Arial" w:hAnsi="Arial" w:cs="Arial"/>
          <w:color w:val="1C1C1C"/>
          <w:sz w:val="42"/>
          <w:szCs w:val="42"/>
        </w:rPr>
        <w:t>upaya</w:t>
      </w:r>
      <w:proofErr w:type="spellEnd"/>
      <w:r>
        <w:rPr>
          <w:rFonts w:ascii="Arial" w:eastAsia="Arial" w:hAnsi="Arial" w:cs="Arial"/>
          <w:color w:val="1C1C1C"/>
          <w:sz w:val="42"/>
          <w:szCs w:val="42"/>
        </w:rPr>
        <w:t xml:space="preserve"> </w:t>
      </w:r>
      <w:r>
        <w:rPr>
          <w:rFonts w:ascii="Arial" w:eastAsia="Arial" w:hAnsi="Arial" w:cs="Arial"/>
          <w:color w:val="1C1C1C"/>
          <w:spacing w:val="33"/>
          <w:sz w:val="42"/>
          <w:szCs w:val="42"/>
        </w:rPr>
        <w:t xml:space="preserve"> </w:t>
      </w:r>
      <w:proofErr w:type="spellStart"/>
      <w:r>
        <w:rPr>
          <w:rFonts w:ascii="Arial" w:eastAsia="Arial" w:hAnsi="Arial" w:cs="Arial"/>
          <w:color w:val="1C1C1C"/>
          <w:sz w:val="42"/>
          <w:szCs w:val="42"/>
        </w:rPr>
        <w:t>membe</w:t>
      </w:r>
      <w:r>
        <w:rPr>
          <w:rFonts w:ascii="Arial" w:eastAsia="Arial" w:hAnsi="Arial" w:cs="Arial"/>
          <w:color w:val="070707"/>
          <w:sz w:val="42"/>
          <w:szCs w:val="42"/>
        </w:rPr>
        <w:t>r</w:t>
      </w:r>
      <w:r>
        <w:rPr>
          <w:rFonts w:ascii="Arial" w:eastAsia="Arial" w:hAnsi="Arial" w:cs="Arial"/>
          <w:color w:val="1C1C1C"/>
          <w:sz w:val="42"/>
          <w:szCs w:val="42"/>
        </w:rPr>
        <w:t>antas</w:t>
      </w:r>
      <w:proofErr w:type="spellEnd"/>
      <w:r>
        <w:rPr>
          <w:rFonts w:ascii="Arial" w:eastAsia="Arial" w:hAnsi="Arial" w:cs="Arial"/>
          <w:color w:val="1C1C1C"/>
          <w:sz w:val="42"/>
          <w:szCs w:val="42"/>
        </w:rPr>
        <w:t xml:space="preserve">  </w:t>
      </w:r>
      <w:r>
        <w:rPr>
          <w:rFonts w:ascii="Arial" w:eastAsia="Arial" w:hAnsi="Arial" w:cs="Arial"/>
          <w:color w:val="1C1C1C"/>
          <w:spacing w:val="99"/>
          <w:sz w:val="42"/>
          <w:szCs w:val="42"/>
        </w:rPr>
        <w:t xml:space="preserve"> </w:t>
      </w:r>
      <w:proofErr w:type="spellStart"/>
      <w:r>
        <w:rPr>
          <w:rFonts w:ascii="Arial" w:eastAsia="Arial" w:hAnsi="Arial" w:cs="Arial"/>
          <w:color w:val="1C1C1C"/>
          <w:sz w:val="42"/>
          <w:szCs w:val="42"/>
        </w:rPr>
        <w:t>ko</w:t>
      </w:r>
      <w:r>
        <w:rPr>
          <w:rFonts w:ascii="Arial" w:eastAsia="Arial" w:hAnsi="Arial" w:cs="Arial"/>
          <w:color w:val="070707"/>
          <w:sz w:val="42"/>
          <w:szCs w:val="42"/>
        </w:rPr>
        <w:t>r</w:t>
      </w:r>
      <w:r>
        <w:rPr>
          <w:rFonts w:ascii="Arial" w:eastAsia="Arial" w:hAnsi="Arial" w:cs="Arial"/>
          <w:color w:val="1C1C1C"/>
          <w:sz w:val="42"/>
          <w:szCs w:val="42"/>
        </w:rPr>
        <w:t>ups</w:t>
      </w:r>
      <w:r>
        <w:rPr>
          <w:rFonts w:ascii="Arial" w:eastAsia="Arial" w:hAnsi="Arial" w:cs="Arial"/>
          <w:color w:val="070707"/>
          <w:sz w:val="42"/>
          <w:szCs w:val="42"/>
        </w:rPr>
        <w:t>i</w:t>
      </w:r>
      <w:proofErr w:type="spellEnd"/>
      <w:r>
        <w:rPr>
          <w:rFonts w:ascii="Arial" w:eastAsia="Arial" w:hAnsi="Arial" w:cs="Arial"/>
          <w:color w:val="070707"/>
          <w:sz w:val="42"/>
          <w:szCs w:val="42"/>
        </w:rPr>
        <w:t>.</w:t>
      </w:r>
    </w:p>
    <w:p w:rsidR="009768DF" w:rsidRDefault="00724FC0">
      <w:pPr>
        <w:tabs>
          <w:tab w:val="left" w:pos="760"/>
          <w:tab w:val="left" w:pos="3060"/>
        </w:tabs>
        <w:spacing w:before="90"/>
        <w:ind w:left="775" w:right="39" w:hanging="660"/>
        <w:rPr>
          <w:rFonts w:ascii="Arial" w:eastAsia="Arial" w:hAnsi="Arial" w:cs="Arial"/>
          <w:sz w:val="42"/>
          <w:szCs w:val="42"/>
        </w:rPr>
      </w:pPr>
      <w:r>
        <w:rPr>
          <w:rFonts w:ascii="Arial" w:eastAsia="Arial" w:hAnsi="Arial" w:cs="Arial"/>
          <w:color w:val="549795"/>
          <w:sz w:val="42"/>
          <w:szCs w:val="42"/>
        </w:rPr>
        <w:t>c</w:t>
      </w:r>
      <w:r>
        <w:rPr>
          <w:rFonts w:ascii="Arial" w:eastAsia="Arial" w:hAnsi="Arial" w:cs="Arial"/>
          <w:color w:val="549795"/>
          <w:sz w:val="42"/>
          <w:szCs w:val="42"/>
        </w:rPr>
        <w:tab/>
      </w:r>
      <w:r>
        <w:rPr>
          <w:rFonts w:ascii="Arial" w:eastAsia="Arial" w:hAnsi="Arial" w:cs="Arial"/>
          <w:color w:val="1C1C1C"/>
          <w:sz w:val="42"/>
          <w:szCs w:val="42"/>
        </w:rPr>
        <w:t>Sal</w:t>
      </w:r>
      <w:r>
        <w:rPr>
          <w:rFonts w:ascii="Arial" w:eastAsia="Arial" w:hAnsi="Arial" w:cs="Arial"/>
          <w:color w:val="1C1C1C"/>
          <w:spacing w:val="-1"/>
          <w:sz w:val="42"/>
          <w:szCs w:val="42"/>
        </w:rPr>
        <w:t>a</w:t>
      </w:r>
      <w:r>
        <w:rPr>
          <w:rFonts w:ascii="Arial" w:eastAsia="Arial" w:hAnsi="Arial" w:cs="Arial"/>
          <w:color w:val="070707"/>
          <w:sz w:val="42"/>
          <w:szCs w:val="42"/>
        </w:rPr>
        <w:t>h</w:t>
      </w:r>
      <w:r>
        <w:rPr>
          <w:rFonts w:ascii="Arial" w:eastAsia="Arial" w:hAnsi="Arial" w:cs="Arial"/>
          <w:color w:val="070707"/>
          <w:spacing w:val="70"/>
          <w:sz w:val="42"/>
          <w:szCs w:val="42"/>
        </w:rPr>
        <w:t xml:space="preserve"> </w:t>
      </w:r>
      <w:proofErr w:type="spellStart"/>
      <w:r>
        <w:rPr>
          <w:rFonts w:ascii="Arial" w:eastAsia="Arial" w:hAnsi="Arial" w:cs="Arial"/>
          <w:color w:val="1C1C1C"/>
          <w:w w:val="107"/>
          <w:sz w:val="42"/>
          <w:szCs w:val="42"/>
        </w:rPr>
        <w:t>sat</w:t>
      </w:r>
      <w:r>
        <w:rPr>
          <w:rFonts w:ascii="Arial" w:eastAsia="Arial" w:hAnsi="Arial" w:cs="Arial"/>
          <w:color w:val="070707"/>
          <w:w w:val="81"/>
          <w:sz w:val="42"/>
          <w:szCs w:val="42"/>
        </w:rPr>
        <w:t>u</w:t>
      </w:r>
      <w:proofErr w:type="spellEnd"/>
      <w:r>
        <w:rPr>
          <w:rFonts w:ascii="Arial" w:eastAsia="Arial" w:hAnsi="Arial" w:cs="Arial"/>
          <w:color w:val="070707"/>
          <w:sz w:val="42"/>
          <w:szCs w:val="42"/>
        </w:rPr>
        <w:t xml:space="preserve">  </w:t>
      </w:r>
      <w:proofErr w:type="spellStart"/>
      <w:r>
        <w:rPr>
          <w:rFonts w:ascii="Arial" w:eastAsia="Arial" w:hAnsi="Arial" w:cs="Arial"/>
          <w:color w:val="1C1C1C"/>
          <w:sz w:val="42"/>
          <w:szCs w:val="42"/>
        </w:rPr>
        <w:t>cara</w:t>
      </w:r>
      <w:proofErr w:type="spellEnd"/>
      <w:r>
        <w:rPr>
          <w:rFonts w:ascii="Arial" w:eastAsia="Arial" w:hAnsi="Arial" w:cs="Arial"/>
          <w:color w:val="1C1C1C"/>
          <w:sz w:val="42"/>
          <w:szCs w:val="42"/>
        </w:rPr>
        <w:t xml:space="preserve">  </w:t>
      </w:r>
      <w:proofErr w:type="spellStart"/>
      <w:r>
        <w:rPr>
          <w:rFonts w:ascii="Arial" w:eastAsia="Arial" w:hAnsi="Arial" w:cs="Arial"/>
          <w:color w:val="070707"/>
          <w:sz w:val="42"/>
          <w:szCs w:val="42"/>
        </w:rPr>
        <w:t>u</w:t>
      </w:r>
      <w:r>
        <w:rPr>
          <w:rFonts w:ascii="Arial" w:eastAsia="Arial" w:hAnsi="Arial" w:cs="Arial"/>
          <w:color w:val="1C1C1C"/>
          <w:sz w:val="42"/>
          <w:szCs w:val="42"/>
        </w:rPr>
        <w:t>ntuk</w:t>
      </w:r>
      <w:proofErr w:type="spellEnd"/>
      <w:r>
        <w:rPr>
          <w:rFonts w:ascii="Arial" w:eastAsia="Arial" w:hAnsi="Arial" w:cs="Arial"/>
          <w:color w:val="1C1C1C"/>
          <w:sz w:val="42"/>
          <w:szCs w:val="42"/>
        </w:rPr>
        <w:t xml:space="preserve"> </w:t>
      </w:r>
      <w:r>
        <w:rPr>
          <w:rFonts w:ascii="Arial" w:eastAsia="Arial" w:hAnsi="Arial" w:cs="Arial"/>
          <w:color w:val="1C1C1C"/>
          <w:spacing w:val="60"/>
          <w:sz w:val="42"/>
          <w:szCs w:val="42"/>
        </w:rPr>
        <w:t xml:space="preserve"> </w:t>
      </w:r>
      <w:proofErr w:type="spellStart"/>
      <w:r>
        <w:rPr>
          <w:rFonts w:ascii="Arial" w:eastAsia="Arial" w:hAnsi="Arial" w:cs="Arial"/>
          <w:color w:val="1C1C1C"/>
          <w:sz w:val="42"/>
          <w:szCs w:val="42"/>
        </w:rPr>
        <w:t>ikut</w:t>
      </w:r>
      <w:proofErr w:type="spellEnd"/>
      <w:r>
        <w:rPr>
          <w:rFonts w:ascii="Arial" w:eastAsia="Arial" w:hAnsi="Arial" w:cs="Arial"/>
          <w:color w:val="1C1C1C"/>
          <w:sz w:val="42"/>
          <w:szCs w:val="42"/>
        </w:rPr>
        <w:t xml:space="preserve"> </w:t>
      </w:r>
      <w:r>
        <w:rPr>
          <w:rFonts w:ascii="Arial" w:eastAsia="Arial" w:hAnsi="Arial" w:cs="Arial"/>
          <w:color w:val="1C1C1C"/>
          <w:spacing w:val="13"/>
          <w:sz w:val="42"/>
          <w:szCs w:val="42"/>
        </w:rPr>
        <w:t xml:space="preserve"> </w:t>
      </w:r>
      <w:proofErr w:type="spellStart"/>
      <w:r>
        <w:rPr>
          <w:rFonts w:ascii="Arial" w:eastAsia="Arial" w:hAnsi="Arial" w:cs="Arial"/>
          <w:color w:val="1C1C1C"/>
          <w:sz w:val="42"/>
          <w:szCs w:val="42"/>
        </w:rPr>
        <w:t>memberdayakan</w:t>
      </w:r>
      <w:proofErr w:type="spellEnd"/>
      <w:r>
        <w:rPr>
          <w:rFonts w:ascii="Arial" w:eastAsia="Arial" w:hAnsi="Arial" w:cs="Arial"/>
          <w:color w:val="1C1C1C"/>
          <w:sz w:val="42"/>
          <w:szCs w:val="42"/>
        </w:rPr>
        <w:t xml:space="preserve">   </w:t>
      </w:r>
      <w:r>
        <w:rPr>
          <w:rFonts w:ascii="Arial" w:eastAsia="Arial" w:hAnsi="Arial" w:cs="Arial"/>
          <w:color w:val="1C1C1C"/>
          <w:spacing w:val="21"/>
          <w:sz w:val="42"/>
          <w:szCs w:val="42"/>
        </w:rPr>
        <w:t xml:space="preserve"> </w:t>
      </w:r>
      <w:proofErr w:type="spellStart"/>
      <w:r>
        <w:rPr>
          <w:rFonts w:ascii="Arial" w:eastAsia="Arial" w:hAnsi="Arial" w:cs="Arial"/>
          <w:color w:val="1C1C1C"/>
          <w:sz w:val="42"/>
          <w:szCs w:val="42"/>
        </w:rPr>
        <w:t>masyarakat</w:t>
      </w:r>
      <w:proofErr w:type="spellEnd"/>
      <w:r>
        <w:rPr>
          <w:rFonts w:ascii="Arial" w:eastAsia="Arial" w:hAnsi="Arial" w:cs="Arial"/>
          <w:color w:val="1C1C1C"/>
          <w:sz w:val="42"/>
          <w:szCs w:val="42"/>
        </w:rPr>
        <w:t xml:space="preserve">  </w:t>
      </w:r>
      <w:r>
        <w:rPr>
          <w:rFonts w:ascii="Arial" w:eastAsia="Arial" w:hAnsi="Arial" w:cs="Arial"/>
          <w:color w:val="1C1C1C"/>
          <w:spacing w:val="45"/>
          <w:sz w:val="42"/>
          <w:szCs w:val="42"/>
        </w:rPr>
        <w:t xml:space="preserve"> </w:t>
      </w:r>
      <w:proofErr w:type="spellStart"/>
      <w:r>
        <w:rPr>
          <w:rFonts w:ascii="Arial" w:eastAsia="Arial" w:hAnsi="Arial" w:cs="Arial"/>
          <w:color w:val="1C1C1C"/>
          <w:sz w:val="42"/>
          <w:szCs w:val="42"/>
        </w:rPr>
        <w:t>dalam</w:t>
      </w:r>
      <w:proofErr w:type="spellEnd"/>
      <w:r>
        <w:rPr>
          <w:rFonts w:ascii="Arial" w:eastAsia="Arial" w:hAnsi="Arial" w:cs="Arial"/>
          <w:color w:val="1C1C1C"/>
          <w:sz w:val="42"/>
          <w:szCs w:val="42"/>
        </w:rPr>
        <w:t xml:space="preserve"> </w:t>
      </w:r>
      <w:proofErr w:type="spellStart"/>
      <w:r>
        <w:rPr>
          <w:rFonts w:ascii="Arial" w:eastAsia="Arial" w:hAnsi="Arial" w:cs="Arial"/>
          <w:color w:val="1C1C1C"/>
          <w:sz w:val="42"/>
          <w:szCs w:val="42"/>
        </w:rPr>
        <w:t>mencegah</w:t>
      </w:r>
      <w:proofErr w:type="spellEnd"/>
      <w:r>
        <w:rPr>
          <w:rFonts w:ascii="Arial" w:eastAsia="Arial" w:hAnsi="Arial" w:cs="Arial"/>
          <w:color w:val="1C1C1C"/>
          <w:sz w:val="42"/>
          <w:szCs w:val="42"/>
        </w:rPr>
        <w:tab/>
      </w:r>
      <w:proofErr w:type="spellStart"/>
      <w:r>
        <w:rPr>
          <w:rFonts w:ascii="Arial" w:eastAsia="Arial" w:hAnsi="Arial" w:cs="Arial"/>
          <w:color w:val="1C1C1C"/>
          <w:sz w:val="42"/>
          <w:szCs w:val="42"/>
        </w:rPr>
        <w:t>dan</w:t>
      </w:r>
      <w:proofErr w:type="spellEnd"/>
      <w:r>
        <w:rPr>
          <w:rFonts w:ascii="Arial" w:eastAsia="Arial" w:hAnsi="Arial" w:cs="Arial"/>
          <w:color w:val="1C1C1C"/>
          <w:spacing w:val="98"/>
          <w:sz w:val="42"/>
          <w:szCs w:val="42"/>
        </w:rPr>
        <w:t xml:space="preserve"> </w:t>
      </w:r>
      <w:proofErr w:type="spellStart"/>
      <w:r>
        <w:rPr>
          <w:rFonts w:ascii="Arial" w:eastAsia="Arial" w:hAnsi="Arial" w:cs="Arial"/>
          <w:color w:val="1C1C1C"/>
          <w:sz w:val="42"/>
          <w:szCs w:val="42"/>
        </w:rPr>
        <w:t>memberantas</w:t>
      </w:r>
      <w:proofErr w:type="spellEnd"/>
      <w:r>
        <w:rPr>
          <w:rFonts w:ascii="Arial" w:eastAsia="Arial" w:hAnsi="Arial" w:cs="Arial"/>
          <w:color w:val="1C1C1C"/>
          <w:sz w:val="42"/>
          <w:szCs w:val="42"/>
        </w:rPr>
        <w:t xml:space="preserve">  </w:t>
      </w:r>
      <w:r>
        <w:rPr>
          <w:rFonts w:ascii="Arial" w:eastAsia="Arial" w:hAnsi="Arial" w:cs="Arial"/>
          <w:color w:val="1C1C1C"/>
          <w:spacing w:val="98"/>
          <w:sz w:val="42"/>
          <w:szCs w:val="42"/>
        </w:rPr>
        <w:t xml:space="preserve"> </w:t>
      </w:r>
      <w:proofErr w:type="spellStart"/>
      <w:r>
        <w:rPr>
          <w:rFonts w:ascii="Arial" w:eastAsia="Arial" w:hAnsi="Arial" w:cs="Arial"/>
          <w:color w:val="1C1C1C"/>
          <w:w w:val="99"/>
          <w:sz w:val="42"/>
          <w:szCs w:val="42"/>
        </w:rPr>
        <w:t>ko</w:t>
      </w:r>
      <w:r>
        <w:rPr>
          <w:rFonts w:ascii="Arial" w:eastAsia="Arial" w:hAnsi="Arial" w:cs="Arial"/>
          <w:color w:val="070707"/>
          <w:w w:val="94"/>
          <w:sz w:val="42"/>
          <w:szCs w:val="42"/>
        </w:rPr>
        <w:t>r</w:t>
      </w:r>
      <w:r>
        <w:rPr>
          <w:rFonts w:ascii="Arial" w:eastAsia="Arial" w:hAnsi="Arial" w:cs="Arial"/>
          <w:color w:val="1C1C1C"/>
          <w:w w:val="102"/>
          <w:sz w:val="42"/>
          <w:szCs w:val="42"/>
        </w:rPr>
        <w:t>ups</w:t>
      </w:r>
      <w:r>
        <w:rPr>
          <w:rFonts w:ascii="Arial" w:eastAsia="Arial" w:hAnsi="Arial" w:cs="Arial"/>
          <w:color w:val="070707"/>
          <w:w w:val="63"/>
          <w:sz w:val="42"/>
          <w:szCs w:val="42"/>
        </w:rPr>
        <w:t>i</w:t>
      </w:r>
      <w:proofErr w:type="spellEnd"/>
      <w:r>
        <w:rPr>
          <w:rFonts w:ascii="Arial" w:eastAsia="Arial" w:hAnsi="Arial" w:cs="Arial"/>
          <w:color w:val="070707"/>
          <w:sz w:val="42"/>
          <w:szCs w:val="42"/>
        </w:rPr>
        <w:t xml:space="preserve">  </w:t>
      </w:r>
      <w:r>
        <w:rPr>
          <w:rFonts w:ascii="Arial" w:eastAsia="Arial" w:hAnsi="Arial" w:cs="Arial"/>
          <w:color w:val="070707"/>
          <w:spacing w:val="-49"/>
          <w:sz w:val="42"/>
          <w:szCs w:val="42"/>
        </w:rPr>
        <w:t xml:space="preserve"> </w:t>
      </w:r>
      <w:proofErr w:type="spellStart"/>
      <w:r>
        <w:rPr>
          <w:rFonts w:ascii="Arial" w:eastAsia="Arial" w:hAnsi="Arial" w:cs="Arial"/>
          <w:color w:val="1C1C1C"/>
          <w:w w:val="102"/>
          <w:sz w:val="42"/>
          <w:szCs w:val="42"/>
        </w:rPr>
        <w:t>ada</w:t>
      </w:r>
      <w:r>
        <w:rPr>
          <w:rFonts w:ascii="Arial" w:eastAsia="Arial" w:hAnsi="Arial" w:cs="Arial"/>
          <w:color w:val="070707"/>
          <w:w w:val="63"/>
          <w:sz w:val="42"/>
          <w:szCs w:val="42"/>
        </w:rPr>
        <w:t>l</w:t>
      </w:r>
      <w:r>
        <w:rPr>
          <w:rFonts w:ascii="Arial" w:eastAsia="Arial" w:hAnsi="Arial" w:cs="Arial"/>
          <w:color w:val="1C1C1C"/>
          <w:sz w:val="42"/>
          <w:szCs w:val="42"/>
        </w:rPr>
        <w:t>ah</w:t>
      </w:r>
      <w:proofErr w:type="spellEnd"/>
      <w:r>
        <w:rPr>
          <w:rFonts w:ascii="Arial" w:eastAsia="Arial" w:hAnsi="Arial" w:cs="Arial"/>
          <w:color w:val="1C1C1C"/>
          <w:sz w:val="42"/>
          <w:szCs w:val="42"/>
        </w:rPr>
        <w:t xml:space="preserve"> </w:t>
      </w:r>
      <w:r>
        <w:rPr>
          <w:rFonts w:ascii="Arial" w:eastAsia="Arial" w:hAnsi="Arial" w:cs="Arial"/>
          <w:color w:val="1C1C1C"/>
          <w:spacing w:val="57"/>
          <w:sz w:val="42"/>
          <w:szCs w:val="42"/>
        </w:rPr>
        <w:t xml:space="preserve"> </w:t>
      </w:r>
      <w:proofErr w:type="spellStart"/>
      <w:r>
        <w:rPr>
          <w:rFonts w:ascii="Arial" w:eastAsia="Arial" w:hAnsi="Arial" w:cs="Arial"/>
          <w:color w:val="1C1C1C"/>
          <w:sz w:val="42"/>
          <w:szCs w:val="42"/>
        </w:rPr>
        <w:t>dengan</w:t>
      </w:r>
      <w:proofErr w:type="spellEnd"/>
      <w:r>
        <w:rPr>
          <w:rFonts w:ascii="Arial" w:eastAsia="Arial" w:hAnsi="Arial" w:cs="Arial"/>
          <w:color w:val="1C1C1C"/>
          <w:sz w:val="42"/>
          <w:szCs w:val="42"/>
        </w:rPr>
        <w:t xml:space="preserve"> </w:t>
      </w:r>
      <w:proofErr w:type="spellStart"/>
      <w:r>
        <w:rPr>
          <w:rFonts w:ascii="Arial" w:eastAsia="Arial" w:hAnsi="Arial" w:cs="Arial"/>
          <w:color w:val="1C1C1C"/>
          <w:w w:val="106"/>
          <w:sz w:val="42"/>
          <w:szCs w:val="42"/>
        </w:rPr>
        <w:t>menyed</w:t>
      </w:r>
      <w:r>
        <w:rPr>
          <w:rFonts w:ascii="Arial" w:eastAsia="Arial" w:hAnsi="Arial" w:cs="Arial"/>
          <w:color w:val="070707"/>
          <w:w w:val="63"/>
          <w:sz w:val="42"/>
          <w:szCs w:val="42"/>
        </w:rPr>
        <w:t>i</w:t>
      </w:r>
      <w:r>
        <w:rPr>
          <w:rFonts w:ascii="Arial" w:eastAsia="Arial" w:hAnsi="Arial" w:cs="Arial"/>
          <w:color w:val="1C1C1C"/>
          <w:sz w:val="42"/>
          <w:szCs w:val="42"/>
        </w:rPr>
        <w:t>akan</w:t>
      </w:r>
      <w:proofErr w:type="spellEnd"/>
      <w:r>
        <w:rPr>
          <w:rFonts w:ascii="Arial" w:eastAsia="Arial" w:hAnsi="Arial" w:cs="Arial"/>
          <w:color w:val="1C1C1C"/>
          <w:sz w:val="42"/>
          <w:szCs w:val="42"/>
        </w:rPr>
        <w:t xml:space="preserve">  </w:t>
      </w:r>
      <w:r>
        <w:rPr>
          <w:rFonts w:ascii="Arial" w:eastAsia="Arial" w:hAnsi="Arial" w:cs="Arial"/>
          <w:color w:val="1C1C1C"/>
          <w:spacing w:val="8"/>
          <w:sz w:val="42"/>
          <w:szCs w:val="42"/>
        </w:rPr>
        <w:t xml:space="preserve"> </w:t>
      </w:r>
      <w:proofErr w:type="spellStart"/>
      <w:r>
        <w:rPr>
          <w:rFonts w:ascii="Arial" w:eastAsia="Arial" w:hAnsi="Arial" w:cs="Arial"/>
          <w:color w:val="1C1C1C"/>
          <w:sz w:val="42"/>
          <w:szCs w:val="42"/>
        </w:rPr>
        <w:t>sarana</w:t>
      </w:r>
      <w:proofErr w:type="spellEnd"/>
      <w:r>
        <w:rPr>
          <w:rFonts w:ascii="Arial" w:eastAsia="Arial" w:hAnsi="Arial" w:cs="Arial"/>
          <w:color w:val="1C1C1C"/>
          <w:sz w:val="42"/>
          <w:szCs w:val="42"/>
        </w:rPr>
        <w:t xml:space="preserve"> </w:t>
      </w:r>
      <w:r>
        <w:rPr>
          <w:rFonts w:ascii="Arial" w:eastAsia="Arial" w:hAnsi="Arial" w:cs="Arial"/>
          <w:color w:val="1C1C1C"/>
          <w:spacing w:val="28"/>
          <w:sz w:val="42"/>
          <w:szCs w:val="42"/>
        </w:rPr>
        <w:t xml:space="preserve"> </w:t>
      </w:r>
      <w:proofErr w:type="spellStart"/>
      <w:r>
        <w:rPr>
          <w:rFonts w:ascii="Arial" w:eastAsia="Arial" w:hAnsi="Arial" w:cs="Arial"/>
          <w:color w:val="1C1C1C"/>
          <w:sz w:val="42"/>
          <w:szCs w:val="42"/>
        </w:rPr>
        <w:t>bag</w:t>
      </w:r>
      <w:r>
        <w:rPr>
          <w:rFonts w:ascii="Arial" w:eastAsia="Arial" w:hAnsi="Arial" w:cs="Arial"/>
          <w:color w:val="070707"/>
          <w:w w:val="63"/>
          <w:sz w:val="42"/>
          <w:szCs w:val="42"/>
        </w:rPr>
        <w:t>i</w:t>
      </w:r>
      <w:proofErr w:type="spellEnd"/>
      <w:r>
        <w:rPr>
          <w:rFonts w:ascii="Arial" w:eastAsia="Arial" w:hAnsi="Arial" w:cs="Arial"/>
          <w:color w:val="070707"/>
          <w:sz w:val="42"/>
          <w:szCs w:val="42"/>
        </w:rPr>
        <w:t xml:space="preserve"> </w:t>
      </w:r>
      <w:r>
        <w:rPr>
          <w:rFonts w:ascii="Arial" w:eastAsia="Arial" w:hAnsi="Arial" w:cs="Arial"/>
          <w:color w:val="070707"/>
          <w:spacing w:val="28"/>
          <w:sz w:val="42"/>
          <w:szCs w:val="42"/>
        </w:rPr>
        <w:t xml:space="preserve"> </w:t>
      </w:r>
      <w:proofErr w:type="spellStart"/>
      <w:r>
        <w:rPr>
          <w:rFonts w:ascii="Arial" w:eastAsia="Arial" w:hAnsi="Arial" w:cs="Arial"/>
          <w:color w:val="1C1C1C"/>
          <w:sz w:val="42"/>
          <w:szCs w:val="42"/>
        </w:rPr>
        <w:t>masya</w:t>
      </w:r>
      <w:r>
        <w:rPr>
          <w:rFonts w:ascii="Arial" w:eastAsia="Arial" w:hAnsi="Arial" w:cs="Arial"/>
          <w:color w:val="070707"/>
          <w:sz w:val="42"/>
          <w:szCs w:val="42"/>
        </w:rPr>
        <w:t>r</w:t>
      </w:r>
      <w:r>
        <w:rPr>
          <w:rFonts w:ascii="Arial" w:eastAsia="Arial" w:hAnsi="Arial" w:cs="Arial"/>
          <w:color w:val="1C1C1C"/>
          <w:sz w:val="42"/>
          <w:szCs w:val="42"/>
        </w:rPr>
        <w:t>akat</w:t>
      </w:r>
      <w:proofErr w:type="spellEnd"/>
      <w:r>
        <w:rPr>
          <w:rFonts w:ascii="Arial" w:eastAsia="Arial" w:hAnsi="Arial" w:cs="Arial"/>
          <w:color w:val="1C1C1C"/>
          <w:sz w:val="42"/>
          <w:szCs w:val="42"/>
        </w:rPr>
        <w:t xml:space="preserve">  </w:t>
      </w:r>
      <w:r>
        <w:rPr>
          <w:rFonts w:ascii="Arial" w:eastAsia="Arial" w:hAnsi="Arial" w:cs="Arial"/>
          <w:color w:val="1C1C1C"/>
          <w:spacing w:val="45"/>
          <w:sz w:val="42"/>
          <w:szCs w:val="42"/>
        </w:rPr>
        <w:t xml:space="preserve"> </w:t>
      </w:r>
      <w:proofErr w:type="spellStart"/>
      <w:r>
        <w:rPr>
          <w:rFonts w:ascii="Arial" w:eastAsia="Arial" w:hAnsi="Arial" w:cs="Arial"/>
          <w:color w:val="070707"/>
          <w:sz w:val="42"/>
          <w:szCs w:val="42"/>
        </w:rPr>
        <w:t>u</w:t>
      </w:r>
      <w:r>
        <w:rPr>
          <w:rFonts w:ascii="Arial" w:eastAsia="Arial" w:hAnsi="Arial" w:cs="Arial"/>
          <w:color w:val="1C1C1C"/>
          <w:sz w:val="42"/>
          <w:szCs w:val="42"/>
        </w:rPr>
        <w:t>ntuk</w:t>
      </w:r>
      <w:proofErr w:type="spellEnd"/>
      <w:r>
        <w:rPr>
          <w:rFonts w:ascii="Arial" w:eastAsia="Arial" w:hAnsi="Arial" w:cs="Arial"/>
          <w:color w:val="1C1C1C"/>
          <w:sz w:val="42"/>
          <w:szCs w:val="42"/>
        </w:rPr>
        <w:t xml:space="preserve"> </w:t>
      </w:r>
      <w:r>
        <w:rPr>
          <w:rFonts w:ascii="Arial" w:eastAsia="Arial" w:hAnsi="Arial" w:cs="Arial"/>
          <w:color w:val="1C1C1C"/>
          <w:spacing w:val="60"/>
          <w:sz w:val="42"/>
          <w:szCs w:val="42"/>
        </w:rPr>
        <w:t xml:space="preserve"> </w:t>
      </w:r>
      <w:proofErr w:type="spellStart"/>
      <w:r>
        <w:rPr>
          <w:rFonts w:ascii="Arial" w:eastAsia="Arial" w:hAnsi="Arial" w:cs="Arial"/>
          <w:color w:val="1C1C1C"/>
          <w:w w:val="103"/>
          <w:sz w:val="42"/>
          <w:szCs w:val="42"/>
        </w:rPr>
        <w:t>me</w:t>
      </w:r>
      <w:r>
        <w:rPr>
          <w:rFonts w:ascii="Arial" w:eastAsia="Arial" w:hAnsi="Arial" w:cs="Arial"/>
          <w:color w:val="070707"/>
          <w:w w:val="47"/>
          <w:sz w:val="42"/>
          <w:szCs w:val="42"/>
        </w:rPr>
        <w:t>l</w:t>
      </w:r>
      <w:r>
        <w:rPr>
          <w:rFonts w:ascii="Arial" w:eastAsia="Arial" w:hAnsi="Arial" w:cs="Arial"/>
          <w:color w:val="1C1C1C"/>
          <w:w w:val="102"/>
          <w:sz w:val="42"/>
          <w:szCs w:val="42"/>
        </w:rPr>
        <w:t>apo</w:t>
      </w:r>
      <w:r>
        <w:rPr>
          <w:rFonts w:ascii="Arial" w:eastAsia="Arial" w:hAnsi="Arial" w:cs="Arial"/>
          <w:color w:val="070707"/>
          <w:w w:val="94"/>
          <w:sz w:val="42"/>
          <w:szCs w:val="42"/>
        </w:rPr>
        <w:t>r</w:t>
      </w:r>
      <w:r>
        <w:rPr>
          <w:rFonts w:ascii="Arial" w:eastAsia="Arial" w:hAnsi="Arial" w:cs="Arial"/>
          <w:color w:val="1C1C1C"/>
          <w:sz w:val="42"/>
          <w:szCs w:val="42"/>
        </w:rPr>
        <w:t>kan</w:t>
      </w:r>
      <w:proofErr w:type="spellEnd"/>
    </w:p>
    <w:p w:rsidR="009768DF" w:rsidRDefault="00724FC0">
      <w:pPr>
        <w:spacing w:before="23"/>
        <w:ind w:left="775"/>
        <w:rPr>
          <w:rFonts w:ascii="Arial" w:eastAsia="Arial" w:hAnsi="Arial" w:cs="Arial"/>
          <w:sz w:val="42"/>
          <w:szCs w:val="42"/>
        </w:rPr>
      </w:pPr>
      <w:proofErr w:type="spellStart"/>
      <w:proofErr w:type="gramStart"/>
      <w:r>
        <w:rPr>
          <w:rFonts w:ascii="Arial" w:eastAsia="Arial" w:hAnsi="Arial" w:cs="Arial"/>
          <w:color w:val="1C1C1C"/>
          <w:w w:val="92"/>
          <w:sz w:val="42"/>
          <w:szCs w:val="42"/>
        </w:rPr>
        <w:t>kas</w:t>
      </w:r>
      <w:r>
        <w:rPr>
          <w:rFonts w:ascii="Arial" w:eastAsia="Arial" w:hAnsi="Arial" w:cs="Arial"/>
          <w:color w:val="070707"/>
          <w:w w:val="92"/>
          <w:sz w:val="42"/>
          <w:szCs w:val="42"/>
        </w:rPr>
        <w:t>u</w:t>
      </w:r>
      <w:r>
        <w:rPr>
          <w:rFonts w:ascii="Arial" w:eastAsia="Arial" w:hAnsi="Arial" w:cs="Arial"/>
          <w:color w:val="1C1C1C"/>
          <w:w w:val="92"/>
          <w:sz w:val="42"/>
          <w:szCs w:val="42"/>
        </w:rPr>
        <w:t>s</w:t>
      </w:r>
      <w:proofErr w:type="spellEnd"/>
      <w:r>
        <w:rPr>
          <w:rFonts w:ascii="Arial" w:eastAsia="Arial" w:hAnsi="Arial" w:cs="Arial"/>
          <w:color w:val="1C1C1C"/>
          <w:w w:val="92"/>
          <w:sz w:val="42"/>
          <w:szCs w:val="42"/>
        </w:rPr>
        <w:t xml:space="preserve"> </w:t>
      </w:r>
      <w:r>
        <w:rPr>
          <w:rFonts w:ascii="Arial" w:eastAsia="Arial" w:hAnsi="Arial" w:cs="Arial"/>
          <w:color w:val="1C1C1C"/>
          <w:spacing w:val="96"/>
          <w:w w:val="92"/>
          <w:sz w:val="42"/>
          <w:szCs w:val="42"/>
        </w:rPr>
        <w:t xml:space="preserve"> </w:t>
      </w:r>
      <w:proofErr w:type="spellStart"/>
      <w:r>
        <w:rPr>
          <w:rFonts w:ascii="Arial" w:eastAsia="Arial" w:hAnsi="Arial" w:cs="Arial"/>
          <w:color w:val="1C1C1C"/>
          <w:sz w:val="42"/>
          <w:szCs w:val="42"/>
        </w:rPr>
        <w:t>ko</w:t>
      </w:r>
      <w:r>
        <w:rPr>
          <w:rFonts w:ascii="Arial" w:eastAsia="Arial" w:hAnsi="Arial" w:cs="Arial"/>
          <w:color w:val="070707"/>
          <w:sz w:val="42"/>
          <w:szCs w:val="42"/>
        </w:rPr>
        <w:t>ru</w:t>
      </w:r>
      <w:r>
        <w:rPr>
          <w:rFonts w:ascii="Arial" w:eastAsia="Arial" w:hAnsi="Arial" w:cs="Arial"/>
          <w:color w:val="1C1C1C"/>
          <w:sz w:val="42"/>
          <w:szCs w:val="42"/>
        </w:rPr>
        <w:t>ps</w:t>
      </w:r>
      <w:r>
        <w:rPr>
          <w:rFonts w:ascii="Arial" w:eastAsia="Arial" w:hAnsi="Arial" w:cs="Arial"/>
          <w:color w:val="070707"/>
          <w:sz w:val="42"/>
          <w:szCs w:val="42"/>
        </w:rPr>
        <w:t>i</w:t>
      </w:r>
      <w:proofErr w:type="spellEnd"/>
      <w:proofErr w:type="gramEnd"/>
      <w:r>
        <w:rPr>
          <w:rFonts w:ascii="Arial" w:eastAsia="Arial" w:hAnsi="Arial" w:cs="Arial"/>
          <w:color w:val="070707"/>
          <w:sz w:val="42"/>
          <w:szCs w:val="42"/>
        </w:rPr>
        <w:t>.</w:t>
      </w:r>
    </w:p>
    <w:p w:rsidR="009768DF" w:rsidRDefault="00724FC0">
      <w:pPr>
        <w:tabs>
          <w:tab w:val="left" w:pos="760"/>
        </w:tabs>
        <w:spacing w:before="87" w:line="248" w:lineRule="auto"/>
        <w:ind w:left="775" w:right="816" w:hanging="660"/>
        <w:rPr>
          <w:rFonts w:ascii="Arial" w:eastAsia="Arial" w:hAnsi="Arial" w:cs="Arial"/>
          <w:sz w:val="42"/>
          <w:szCs w:val="42"/>
        </w:rPr>
      </w:pPr>
      <w:r>
        <w:rPr>
          <w:rFonts w:ascii="Arial" w:eastAsia="Arial" w:hAnsi="Arial" w:cs="Arial"/>
          <w:color w:val="549795"/>
          <w:sz w:val="36"/>
          <w:szCs w:val="36"/>
        </w:rPr>
        <w:t>d)</w:t>
      </w:r>
      <w:r>
        <w:rPr>
          <w:rFonts w:ascii="Arial" w:eastAsia="Arial" w:hAnsi="Arial" w:cs="Arial"/>
          <w:color w:val="549795"/>
          <w:spacing w:val="-61"/>
          <w:sz w:val="36"/>
          <w:szCs w:val="36"/>
        </w:rPr>
        <w:t xml:space="preserve"> </w:t>
      </w:r>
      <w:r>
        <w:rPr>
          <w:rFonts w:ascii="Arial" w:eastAsia="Arial" w:hAnsi="Arial" w:cs="Arial"/>
          <w:color w:val="549795"/>
          <w:sz w:val="36"/>
          <w:szCs w:val="36"/>
        </w:rPr>
        <w:tab/>
      </w:r>
      <w:proofErr w:type="spellStart"/>
      <w:proofErr w:type="gramStart"/>
      <w:r>
        <w:rPr>
          <w:rFonts w:ascii="Arial" w:eastAsia="Arial" w:hAnsi="Arial" w:cs="Arial"/>
          <w:color w:val="070707"/>
          <w:sz w:val="42"/>
          <w:szCs w:val="42"/>
        </w:rPr>
        <w:t>L</w:t>
      </w:r>
      <w:r>
        <w:rPr>
          <w:rFonts w:ascii="Arial" w:eastAsia="Arial" w:hAnsi="Arial" w:cs="Arial"/>
          <w:color w:val="1C1C1C"/>
          <w:sz w:val="42"/>
          <w:szCs w:val="42"/>
        </w:rPr>
        <w:t>embaga</w:t>
      </w:r>
      <w:proofErr w:type="spellEnd"/>
      <w:r>
        <w:rPr>
          <w:rFonts w:ascii="Arial" w:eastAsia="Arial" w:hAnsi="Arial" w:cs="Arial"/>
          <w:color w:val="1C1C1C"/>
          <w:sz w:val="42"/>
          <w:szCs w:val="42"/>
        </w:rPr>
        <w:t xml:space="preserve"> </w:t>
      </w:r>
      <w:r>
        <w:rPr>
          <w:rFonts w:ascii="Arial" w:eastAsia="Arial" w:hAnsi="Arial" w:cs="Arial"/>
          <w:color w:val="1C1C1C"/>
          <w:spacing w:val="56"/>
          <w:sz w:val="42"/>
          <w:szCs w:val="42"/>
        </w:rPr>
        <w:t xml:space="preserve"> </w:t>
      </w:r>
      <w:proofErr w:type="spellStart"/>
      <w:r>
        <w:rPr>
          <w:rFonts w:ascii="Arial" w:eastAsia="Arial" w:hAnsi="Arial" w:cs="Arial"/>
          <w:color w:val="1C1C1C"/>
          <w:sz w:val="42"/>
          <w:szCs w:val="42"/>
        </w:rPr>
        <w:t>Swadaya</w:t>
      </w:r>
      <w:proofErr w:type="spellEnd"/>
      <w:proofErr w:type="gramEnd"/>
      <w:r>
        <w:rPr>
          <w:rFonts w:ascii="Arial" w:eastAsia="Arial" w:hAnsi="Arial" w:cs="Arial"/>
          <w:color w:val="1C1C1C"/>
          <w:sz w:val="42"/>
          <w:szCs w:val="42"/>
        </w:rPr>
        <w:t xml:space="preserve"> </w:t>
      </w:r>
      <w:r>
        <w:rPr>
          <w:rFonts w:ascii="Arial" w:eastAsia="Arial" w:hAnsi="Arial" w:cs="Arial"/>
          <w:color w:val="1C1C1C"/>
          <w:spacing w:val="50"/>
          <w:sz w:val="42"/>
          <w:szCs w:val="42"/>
        </w:rPr>
        <w:t xml:space="preserve"> </w:t>
      </w:r>
      <w:proofErr w:type="spellStart"/>
      <w:r>
        <w:rPr>
          <w:rFonts w:ascii="Arial" w:eastAsia="Arial" w:hAnsi="Arial" w:cs="Arial"/>
          <w:color w:val="1C1C1C"/>
          <w:sz w:val="42"/>
          <w:szCs w:val="42"/>
        </w:rPr>
        <w:t>Masyarakat</w:t>
      </w:r>
      <w:proofErr w:type="spellEnd"/>
      <w:r>
        <w:rPr>
          <w:rFonts w:ascii="Arial" w:eastAsia="Arial" w:hAnsi="Arial" w:cs="Arial"/>
          <w:color w:val="1C1C1C"/>
          <w:sz w:val="42"/>
          <w:szCs w:val="42"/>
        </w:rPr>
        <w:t xml:space="preserve">   </w:t>
      </w:r>
      <w:r>
        <w:rPr>
          <w:rFonts w:ascii="Arial" w:eastAsia="Arial" w:hAnsi="Arial" w:cs="Arial"/>
          <w:color w:val="1C1C1C"/>
          <w:w w:val="73"/>
          <w:sz w:val="42"/>
          <w:szCs w:val="42"/>
        </w:rPr>
        <w:t>(</w:t>
      </w:r>
      <w:r>
        <w:rPr>
          <w:rFonts w:ascii="Arial" w:eastAsia="Arial" w:hAnsi="Arial" w:cs="Arial"/>
          <w:color w:val="070707"/>
          <w:w w:val="88"/>
          <w:sz w:val="42"/>
          <w:szCs w:val="42"/>
        </w:rPr>
        <w:t>L</w:t>
      </w:r>
      <w:r>
        <w:rPr>
          <w:rFonts w:ascii="Arial" w:eastAsia="Arial" w:hAnsi="Arial" w:cs="Arial"/>
          <w:color w:val="1C1C1C"/>
          <w:sz w:val="42"/>
          <w:szCs w:val="42"/>
        </w:rPr>
        <w:t xml:space="preserve">SM) </w:t>
      </w:r>
      <w:r>
        <w:rPr>
          <w:rFonts w:ascii="Arial" w:eastAsia="Arial" w:hAnsi="Arial" w:cs="Arial"/>
          <w:color w:val="1C1C1C"/>
          <w:spacing w:val="-5"/>
          <w:sz w:val="42"/>
          <w:szCs w:val="42"/>
        </w:rPr>
        <w:t xml:space="preserve"> </w:t>
      </w:r>
      <w:proofErr w:type="spellStart"/>
      <w:r>
        <w:rPr>
          <w:rFonts w:ascii="Arial" w:eastAsia="Arial" w:hAnsi="Arial" w:cs="Arial"/>
          <w:color w:val="1C1C1C"/>
          <w:sz w:val="42"/>
          <w:szCs w:val="42"/>
        </w:rPr>
        <w:t>baik</w:t>
      </w:r>
      <w:proofErr w:type="spellEnd"/>
      <w:r>
        <w:rPr>
          <w:rFonts w:ascii="Arial" w:eastAsia="Arial" w:hAnsi="Arial" w:cs="Arial"/>
          <w:color w:val="1C1C1C"/>
          <w:spacing w:val="88"/>
          <w:sz w:val="42"/>
          <w:szCs w:val="42"/>
        </w:rPr>
        <w:t xml:space="preserve"> </w:t>
      </w:r>
      <w:proofErr w:type="spellStart"/>
      <w:r>
        <w:rPr>
          <w:rFonts w:ascii="Arial" w:eastAsia="Arial" w:hAnsi="Arial" w:cs="Arial"/>
          <w:color w:val="1C1C1C"/>
          <w:w w:val="96"/>
          <w:sz w:val="42"/>
          <w:szCs w:val="42"/>
        </w:rPr>
        <w:t>ti</w:t>
      </w:r>
      <w:r>
        <w:rPr>
          <w:rFonts w:ascii="Arial" w:eastAsia="Arial" w:hAnsi="Arial" w:cs="Arial"/>
          <w:color w:val="070707"/>
          <w:w w:val="96"/>
          <w:sz w:val="42"/>
          <w:szCs w:val="42"/>
        </w:rPr>
        <w:t>n</w:t>
      </w:r>
      <w:r>
        <w:rPr>
          <w:rFonts w:ascii="Arial" w:eastAsia="Arial" w:hAnsi="Arial" w:cs="Arial"/>
          <w:color w:val="1C1C1C"/>
          <w:w w:val="96"/>
          <w:sz w:val="42"/>
          <w:szCs w:val="42"/>
        </w:rPr>
        <w:t>gat</w:t>
      </w:r>
      <w:proofErr w:type="spellEnd"/>
      <w:r>
        <w:rPr>
          <w:rFonts w:ascii="Arial" w:eastAsia="Arial" w:hAnsi="Arial" w:cs="Arial"/>
          <w:color w:val="1C1C1C"/>
          <w:w w:val="96"/>
          <w:sz w:val="42"/>
          <w:szCs w:val="42"/>
        </w:rPr>
        <w:t xml:space="preserve">  </w:t>
      </w:r>
      <w:r>
        <w:rPr>
          <w:rFonts w:ascii="Arial" w:eastAsia="Arial" w:hAnsi="Arial" w:cs="Arial"/>
          <w:color w:val="1C1C1C"/>
          <w:spacing w:val="44"/>
          <w:w w:val="96"/>
          <w:sz w:val="42"/>
          <w:szCs w:val="42"/>
        </w:rPr>
        <w:t xml:space="preserve"> </w:t>
      </w:r>
      <w:proofErr w:type="spellStart"/>
      <w:r>
        <w:rPr>
          <w:rFonts w:ascii="Arial" w:eastAsia="Arial" w:hAnsi="Arial" w:cs="Arial"/>
          <w:color w:val="070707"/>
          <w:w w:val="47"/>
          <w:sz w:val="42"/>
          <w:szCs w:val="42"/>
        </w:rPr>
        <w:t>l</w:t>
      </w:r>
      <w:r>
        <w:rPr>
          <w:rFonts w:ascii="Arial" w:eastAsia="Arial" w:hAnsi="Arial" w:cs="Arial"/>
          <w:color w:val="1C1C1C"/>
          <w:sz w:val="42"/>
          <w:szCs w:val="42"/>
        </w:rPr>
        <w:t>okal</w:t>
      </w:r>
      <w:proofErr w:type="spellEnd"/>
      <w:r>
        <w:rPr>
          <w:rFonts w:ascii="Arial" w:eastAsia="Arial" w:hAnsi="Arial" w:cs="Arial"/>
          <w:color w:val="1C1C1C"/>
          <w:sz w:val="42"/>
          <w:szCs w:val="42"/>
        </w:rPr>
        <w:t xml:space="preserve"> </w:t>
      </w:r>
      <w:r>
        <w:rPr>
          <w:rFonts w:ascii="Arial" w:eastAsia="Arial" w:hAnsi="Arial" w:cs="Arial"/>
          <w:color w:val="1C1C1C"/>
          <w:spacing w:val="33"/>
          <w:sz w:val="42"/>
          <w:szCs w:val="42"/>
        </w:rPr>
        <w:t xml:space="preserve"> </w:t>
      </w:r>
      <w:proofErr w:type="spellStart"/>
      <w:r>
        <w:rPr>
          <w:rFonts w:ascii="Arial" w:eastAsia="Arial" w:hAnsi="Arial" w:cs="Arial"/>
          <w:color w:val="1C1C1C"/>
          <w:w w:val="105"/>
          <w:sz w:val="42"/>
          <w:szCs w:val="42"/>
        </w:rPr>
        <w:t>at</w:t>
      </w:r>
      <w:r>
        <w:rPr>
          <w:rFonts w:ascii="Arial" w:eastAsia="Arial" w:hAnsi="Arial" w:cs="Arial"/>
          <w:color w:val="1C1C1C"/>
          <w:spacing w:val="-1"/>
          <w:w w:val="105"/>
          <w:sz w:val="42"/>
          <w:szCs w:val="42"/>
        </w:rPr>
        <w:t>a</w:t>
      </w:r>
      <w:r>
        <w:rPr>
          <w:rFonts w:ascii="Arial" w:eastAsia="Arial" w:hAnsi="Arial" w:cs="Arial"/>
          <w:color w:val="070707"/>
          <w:w w:val="81"/>
          <w:sz w:val="42"/>
          <w:szCs w:val="42"/>
        </w:rPr>
        <w:t>u</w:t>
      </w:r>
      <w:proofErr w:type="spellEnd"/>
      <w:r>
        <w:rPr>
          <w:rFonts w:ascii="Arial" w:eastAsia="Arial" w:hAnsi="Arial" w:cs="Arial"/>
          <w:color w:val="070707"/>
          <w:w w:val="81"/>
          <w:sz w:val="42"/>
          <w:szCs w:val="42"/>
        </w:rPr>
        <w:t xml:space="preserve"> </w:t>
      </w:r>
      <w:proofErr w:type="spellStart"/>
      <w:r>
        <w:rPr>
          <w:rFonts w:ascii="Arial" w:eastAsia="Arial" w:hAnsi="Arial" w:cs="Arial"/>
          <w:color w:val="070707"/>
          <w:w w:val="63"/>
          <w:sz w:val="42"/>
          <w:szCs w:val="42"/>
        </w:rPr>
        <w:t>i</w:t>
      </w:r>
      <w:r>
        <w:rPr>
          <w:rFonts w:ascii="Arial" w:eastAsia="Arial" w:hAnsi="Arial" w:cs="Arial"/>
          <w:color w:val="1C1C1C"/>
          <w:w w:val="111"/>
          <w:sz w:val="42"/>
          <w:szCs w:val="42"/>
        </w:rPr>
        <w:t>nte</w:t>
      </w:r>
      <w:r>
        <w:rPr>
          <w:rFonts w:ascii="Arial" w:eastAsia="Arial" w:hAnsi="Arial" w:cs="Arial"/>
          <w:color w:val="1C1C1C"/>
          <w:spacing w:val="-1"/>
          <w:w w:val="111"/>
          <w:sz w:val="42"/>
          <w:szCs w:val="42"/>
        </w:rPr>
        <w:t>r</w:t>
      </w:r>
      <w:r>
        <w:rPr>
          <w:rFonts w:ascii="Arial" w:eastAsia="Arial" w:hAnsi="Arial" w:cs="Arial"/>
          <w:color w:val="070707"/>
          <w:w w:val="81"/>
          <w:sz w:val="42"/>
          <w:szCs w:val="42"/>
        </w:rPr>
        <w:t>n</w:t>
      </w:r>
      <w:r>
        <w:rPr>
          <w:rFonts w:ascii="Arial" w:eastAsia="Arial" w:hAnsi="Arial" w:cs="Arial"/>
          <w:color w:val="1C1C1C"/>
          <w:w w:val="96"/>
          <w:sz w:val="42"/>
          <w:szCs w:val="42"/>
        </w:rPr>
        <w:t>as</w:t>
      </w:r>
      <w:r>
        <w:rPr>
          <w:rFonts w:ascii="Arial" w:eastAsia="Arial" w:hAnsi="Arial" w:cs="Arial"/>
          <w:color w:val="070707"/>
          <w:w w:val="63"/>
          <w:sz w:val="42"/>
          <w:szCs w:val="42"/>
        </w:rPr>
        <w:t>i</w:t>
      </w:r>
      <w:r>
        <w:rPr>
          <w:rFonts w:ascii="Arial" w:eastAsia="Arial" w:hAnsi="Arial" w:cs="Arial"/>
          <w:color w:val="1C1C1C"/>
          <w:sz w:val="42"/>
          <w:szCs w:val="42"/>
        </w:rPr>
        <w:t>ona</w:t>
      </w:r>
      <w:r>
        <w:rPr>
          <w:rFonts w:ascii="Arial" w:eastAsia="Arial" w:hAnsi="Arial" w:cs="Arial"/>
          <w:color w:val="070707"/>
          <w:w w:val="63"/>
          <w:sz w:val="42"/>
          <w:szCs w:val="42"/>
        </w:rPr>
        <w:t>l</w:t>
      </w:r>
      <w:proofErr w:type="spellEnd"/>
      <w:r>
        <w:rPr>
          <w:rFonts w:ascii="Arial" w:eastAsia="Arial" w:hAnsi="Arial" w:cs="Arial"/>
          <w:color w:val="070707"/>
          <w:sz w:val="42"/>
          <w:szCs w:val="42"/>
        </w:rPr>
        <w:t xml:space="preserve">   </w:t>
      </w:r>
      <w:r>
        <w:rPr>
          <w:rFonts w:ascii="Arial" w:eastAsia="Arial" w:hAnsi="Arial" w:cs="Arial"/>
          <w:color w:val="070707"/>
          <w:spacing w:val="15"/>
          <w:sz w:val="42"/>
          <w:szCs w:val="42"/>
        </w:rPr>
        <w:t xml:space="preserve"> </w:t>
      </w:r>
      <w:proofErr w:type="spellStart"/>
      <w:r>
        <w:rPr>
          <w:rFonts w:ascii="Arial" w:eastAsia="Arial" w:hAnsi="Arial" w:cs="Arial"/>
          <w:color w:val="1C1C1C"/>
          <w:w w:val="95"/>
          <w:sz w:val="42"/>
          <w:szCs w:val="42"/>
        </w:rPr>
        <w:t>j</w:t>
      </w:r>
      <w:r>
        <w:rPr>
          <w:rFonts w:ascii="Arial" w:eastAsia="Arial" w:hAnsi="Arial" w:cs="Arial"/>
          <w:color w:val="070707"/>
          <w:w w:val="95"/>
          <w:sz w:val="42"/>
          <w:szCs w:val="42"/>
        </w:rPr>
        <w:t>u</w:t>
      </w:r>
      <w:r>
        <w:rPr>
          <w:rFonts w:ascii="Arial" w:eastAsia="Arial" w:hAnsi="Arial" w:cs="Arial"/>
          <w:color w:val="1C1C1C"/>
          <w:w w:val="95"/>
          <w:sz w:val="42"/>
          <w:szCs w:val="42"/>
        </w:rPr>
        <w:t>ga</w:t>
      </w:r>
      <w:proofErr w:type="spellEnd"/>
      <w:r>
        <w:rPr>
          <w:rFonts w:ascii="Arial" w:eastAsia="Arial" w:hAnsi="Arial" w:cs="Arial"/>
          <w:color w:val="1C1C1C"/>
          <w:w w:val="95"/>
          <w:sz w:val="42"/>
          <w:szCs w:val="42"/>
        </w:rPr>
        <w:t xml:space="preserve"> </w:t>
      </w:r>
      <w:r>
        <w:rPr>
          <w:rFonts w:ascii="Arial" w:eastAsia="Arial" w:hAnsi="Arial" w:cs="Arial"/>
          <w:color w:val="1C1C1C"/>
          <w:spacing w:val="90"/>
          <w:w w:val="95"/>
          <w:sz w:val="42"/>
          <w:szCs w:val="42"/>
        </w:rPr>
        <w:t xml:space="preserve"> </w:t>
      </w:r>
      <w:proofErr w:type="spellStart"/>
      <w:r>
        <w:rPr>
          <w:rFonts w:ascii="Arial" w:eastAsia="Arial" w:hAnsi="Arial" w:cs="Arial"/>
          <w:color w:val="1C1C1C"/>
          <w:w w:val="106"/>
          <w:sz w:val="42"/>
          <w:szCs w:val="42"/>
        </w:rPr>
        <w:t>memi</w:t>
      </w:r>
      <w:r>
        <w:rPr>
          <w:rFonts w:ascii="Arial" w:eastAsia="Arial" w:hAnsi="Arial" w:cs="Arial"/>
          <w:color w:val="070707"/>
          <w:w w:val="63"/>
          <w:sz w:val="42"/>
          <w:szCs w:val="42"/>
        </w:rPr>
        <w:t>l</w:t>
      </w:r>
      <w:r>
        <w:rPr>
          <w:rFonts w:ascii="Arial" w:eastAsia="Arial" w:hAnsi="Arial" w:cs="Arial"/>
          <w:color w:val="1C1C1C"/>
          <w:w w:val="106"/>
          <w:sz w:val="42"/>
          <w:szCs w:val="42"/>
        </w:rPr>
        <w:t>ik</w:t>
      </w:r>
      <w:r>
        <w:rPr>
          <w:rFonts w:ascii="Arial" w:eastAsia="Arial" w:hAnsi="Arial" w:cs="Arial"/>
          <w:color w:val="070707"/>
          <w:w w:val="47"/>
          <w:sz w:val="42"/>
          <w:szCs w:val="42"/>
        </w:rPr>
        <w:t>i</w:t>
      </w:r>
      <w:proofErr w:type="spellEnd"/>
      <w:r>
        <w:rPr>
          <w:rFonts w:ascii="Arial" w:eastAsia="Arial" w:hAnsi="Arial" w:cs="Arial"/>
          <w:color w:val="070707"/>
          <w:sz w:val="42"/>
          <w:szCs w:val="42"/>
        </w:rPr>
        <w:t xml:space="preserve">  </w:t>
      </w:r>
      <w:r>
        <w:rPr>
          <w:rFonts w:ascii="Arial" w:eastAsia="Arial" w:hAnsi="Arial" w:cs="Arial"/>
          <w:color w:val="070707"/>
          <w:spacing w:val="29"/>
          <w:sz w:val="42"/>
          <w:szCs w:val="42"/>
        </w:rPr>
        <w:t xml:space="preserve"> </w:t>
      </w:r>
      <w:proofErr w:type="spellStart"/>
      <w:r>
        <w:rPr>
          <w:rFonts w:ascii="Arial" w:eastAsia="Arial" w:hAnsi="Arial" w:cs="Arial"/>
          <w:color w:val="1C1C1C"/>
          <w:sz w:val="42"/>
          <w:szCs w:val="42"/>
        </w:rPr>
        <w:t>pera</w:t>
      </w:r>
      <w:r>
        <w:rPr>
          <w:rFonts w:ascii="Arial" w:eastAsia="Arial" w:hAnsi="Arial" w:cs="Arial"/>
          <w:color w:val="070707"/>
          <w:sz w:val="42"/>
          <w:szCs w:val="42"/>
        </w:rPr>
        <w:t>n</w:t>
      </w:r>
      <w:r>
        <w:rPr>
          <w:rFonts w:ascii="Arial" w:eastAsia="Arial" w:hAnsi="Arial" w:cs="Arial"/>
          <w:color w:val="1C1C1C"/>
          <w:sz w:val="42"/>
          <w:szCs w:val="42"/>
        </w:rPr>
        <w:t>an</w:t>
      </w:r>
      <w:proofErr w:type="spellEnd"/>
      <w:r>
        <w:rPr>
          <w:rFonts w:ascii="Arial" w:eastAsia="Arial" w:hAnsi="Arial" w:cs="Arial"/>
          <w:color w:val="1C1C1C"/>
          <w:sz w:val="42"/>
          <w:szCs w:val="42"/>
        </w:rPr>
        <w:t xml:space="preserve"> </w:t>
      </w:r>
      <w:r>
        <w:rPr>
          <w:rFonts w:ascii="Arial" w:eastAsia="Arial" w:hAnsi="Arial" w:cs="Arial"/>
          <w:color w:val="1C1C1C"/>
          <w:spacing w:val="71"/>
          <w:sz w:val="42"/>
          <w:szCs w:val="42"/>
        </w:rPr>
        <w:t xml:space="preserve"> </w:t>
      </w:r>
      <w:proofErr w:type="spellStart"/>
      <w:r>
        <w:rPr>
          <w:rFonts w:ascii="Arial" w:eastAsia="Arial" w:hAnsi="Arial" w:cs="Arial"/>
          <w:color w:val="1C1C1C"/>
          <w:w w:val="108"/>
          <w:sz w:val="42"/>
          <w:szCs w:val="42"/>
        </w:rPr>
        <w:t>pen</w:t>
      </w:r>
      <w:r>
        <w:rPr>
          <w:rFonts w:ascii="Arial" w:eastAsia="Arial" w:hAnsi="Arial" w:cs="Arial"/>
          <w:color w:val="1C1C1C"/>
          <w:spacing w:val="-1"/>
          <w:w w:val="108"/>
          <w:sz w:val="42"/>
          <w:szCs w:val="42"/>
        </w:rPr>
        <w:t>t</w:t>
      </w:r>
      <w:r>
        <w:rPr>
          <w:rFonts w:ascii="Arial" w:eastAsia="Arial" w:hAnsi="Arial" w:cs="Arial"/>
          <w:color w:val="070707"/>
          <w:w w:val="63"/>
          <w:sz w:val="42"/>
          <w:szCs w:val="42"/>
        </w:rPr>
        <w:t>i</w:t>
      </w:r>
      <w:r>
        <w:rPr>
          <w:rFonts w:ascii="Arial" w:eastAsia="Arial" w:hAnsi="Arial" w:cs="Arial"/>
          <w:color w:val="1C1C1C"/>
          <w:w w:val="97"/>
          <w:sz w:val="42"/>
          <w:szCs w:val="42"/>
        </w:rPr>
        <w:t>ng</w:t>
      </w:r>
      <w:proofErr w:type="spellEnd"/>
      <w:r>
        <w:rPr>
          <w:rFonts w:ascii="Arial" w:eastAsia="Arial" w:hAnsi="Arial" w:cs="Arial"/>
          <w:color w:val="070707"/>
          <w:w w:val="50"/>
          <w:sz w:val="42"/>
          <w:szCs w:val="42"/>
        </w:rPr>
        <w:t>.</w:t>
      </w:r>
      <w:r>
        <w:rPr>
          <w:rFonts w:ascii="Arial" w:eastAsia="Arial" w:hAnsi="Arial" w:cs="Arial"/>
          <w:color w:val="070707"/>
          <w:sz w:val="42"/>
          <w:szCs w:val="42"/>
        </w:rPr>
        <w:t xml:space="preserve">  </w:t>
      </w:r>
      <w:r>
        <w:rPr>
          <w:rFonts w:ascii="Arial" w:eastAsia="Arial" w:hAnsi="Arial" w:cs="Arial"/>
          <w:color w:val="070707"/>
          <w:spacing w:val="14"/>
          <w:sz w:val="42"/>
          <w:szCs w:val="42"/>
        </w:rPr>
        <w:t xml:space="preserve"> </w:t>
      </w:r>
      <w:proofErr w:type="spellStart"/>
      <w:r>
        <w:rPr>
          <w:rFonts w:ascii="Arial" w:eastAsia="Arial" w:hAnsi="Arial" w:cs="Arial"/>
          <w:color w:val="1C1C1C"/>
          <w:sz w:val="42"/>
          <w:szCs w:val="42"/>
        </w:rPr>
        <w:t>Sama</w:t>
      </w:r>
      <w:proofErr w:type="spellEnd"/>
      <w:r>
        <w:rPr>
          <w:rFonts w:ascii="Arial" w:eastAsia="Arial" w:hAnsi="Arial" w:cs="Arial"/>
          <w:color w:val="1C1C1C"/>
          <w:spacing w:val="91"/>
          <w:sz w:val="42"/>
          <w:szCs w:val="42"/>
        </w:rPr>
        <w:t xml:space="preserve"> </w:t>
      </w:r>
      <w:proofErr w:type="spellStart"/>
      <w:r>
        <w:rPr>
          <w:rFonts w:ascii="Arial" w:eastAsia="Arial" w:hAnsi="Arial" w:cs="Arial"/>
          <w:color w:val="1C1C1C"/>
          <w:w w:val="108"/>
          <w:sz w:val="42"/>
          <w:szCs w:val="42"/>
        </w:rPr>
        <w:t>seper</w:t>
      </w:r>
      <w:r>
        <w:rPr>
          <w:rFonts w:ascii="Arial" w:eastAsia="Arial" w:hAnsi="Arial" w:cs="Arial"/>
          <w:color w:val="1C1C1C"/>
          <w:spacing w:val="-1"/>
          <w:w w:val="108"/>
          <w:sz w:val="42"/>
          <w:szCs w:val="42"/>
        </w:rPr>
        <w:t>t</w:t>
      </w:r>
      <w:r>
        <w:rPr>
          <w:rFonts w:ascii="Arial" w:eastAsia="Arial" w:hAnsi="Arial" w:cs="Arial"/>
          <w:color w:val="070707"/>
          <w:w w:val="47"/>
          <w:sz w:val="42"/>
          <w:szCs w:val="42"/>
        </w:rPr>
        <w:t>i</w:t>
      </w:r>
      <w:proofErr w:type="spellEnd"/>
      <w:r>
        <w:rPr>
          <w:rFonts w:ascii="Arial" w:eastAsia="Arial" w:hAnsi="Arial" w:cs="Arial"/>
          <w:color w:val="070707"/>
          <w:w w:val="47"/>
          <w:sz w:val="42"/>
          <w:szCs w:val="42"/>
        </w:rPr>
        <w:t xml:space="preserve"> </w:t>
      </w:r>
      <w:proofErr w:type="spellStart"/>
      <w:r>
        <w:rPr>
          <w:rFonts w:ascii="Arial" w:eastAsia="Arial" w:hAnsi="Arial" w:cs="Arial"/>
          <w:color w:val="1C1C1C"/>
          <w:sz w:val="42"/>
          <w:szCs w:val="42"/>
        </w:rPr>
        <w:t>pe</w:t>
      </w:r>
      <w:r>
        <w:rPr>
          <w:rFonts w:ascii="Arial" w:eastAsia="Arial" w:hAnsi="Arial" w:cs="Arial"/>
          <w:color w:val="070707"/>
          <w:sz w:val="42"/>
          <w:szCs w:val="42"/>
        </w:rPr>
        <w:t>r</w:t>
      </w:r>
      <w:r>
        <w:rPr>
          <w:rFonts w:ascii="Arial" w:eastAsia="Arial" w:hAnsi="Arial" w:cs="Arial"/>
          <w:color w:val="1C1C1C"/>
          <w:sz w:val="42"/>
          <w:szCs w:val="42"/>
        </w:rPr>
        <w:t>s</w:t>
      </w:r>
      <w:proofErr w:type="spellEnd"/>
      <w:r>
        <w:rPr>
          <w:rFonts w:ascii="Arial" w:eastAsia="Arial" w:hAnsi="Arial" w:cs="Arial"/>
          <w:color w:val="1C1C1C"/>
          <w:spacing w:val="86"/>
          <w:sz w:val="42"/>
          <w:szCs w:val="42"/>
        </w:rPr>
        <w:t xml:space="preserve"> </w:t>
      </w:r>
      <w:proofErr w:type="gramStart"/>
      <w:r>
        <w:rPr>
          <w:rFonts w:ascii="Arial" w:eastAsia="Arial" w:hAnsi="Arial" w:cs="Arial"/>
          <w:color w:val="1C1C1C"/>
          <w:sz w:val="42"/>
          <w:szCs w:val="42"/>
        </w:rPr>
        <w:t xml:space="preserve">yang </w:t>
      </w:r>
      <w:r>
        <w:rPr>
          <w:rFonts w:ascii="Arial" w:eastAsia="Arial" w:hAnsi="Arial" w:cs="Arial"/>
          <w:color w:val="1C1C1C"/>
          <w:spacing w:val="12"/>
          <w:sz w:val="42"/>
          <w:szCs w:val="42"/>
        </w:rPr>
        <w:t xml:space="preserve"> </w:t>
      </w:r>
      <w:proofErr w:type="spellStart"/>
      <w:r>
        <w:rPr>
          <w:rFonts w:ascii="Arial" w:eastAsia="Arial" w:hAnsi="Arial" w:cs="Arial"/>
          <w:color w:val="1C1C1C"/>
          <w:sz w:val="42"/>
          <w:szCs w:val="42"/>
        </w:rPr>
        <w:t>bebas</w:t>
      </w:r>
      <w:proofErr w:type="spellEnd"/>
      <w:proofErr w:type="gramEnd"/>
      <w:r>
        <w:rPr>
          <w:rFonts w:ascii="Arial" w:eastAsia="Arial" w:hAnsi="Arial" w:cs="Arial"/>
          <w:color w:val="1C1C1C"/>
          <w:sz w:val="42"/>
          <w:szCs w:val="42"/>
        </w:rPr>
        <w:t xml:space="preserve">, </w:t>
      </w:r>
      <w:r>
        <w:rPr>
          <w:rFonts w:ascii="Arial" w:eastAsia="Arial" w:hAnsi="Arial" w:cs="Arial"/>
          <w:color w:val="1C1C1C"/>
          <w:spacing w:val="21"/>
          <w:sz w:val="42"/>
          <w:szCs w:val="42"/>
        </w:rPr>
        <w:t xml:space="preserve"> </w:t>
      </w:r>
      <w:r>
        <w:rPr>
          <w:rFonts w:ascii="Arial" w:eastAsia="Arial" w:hAnsi="Arial" w:cs="Arial"/>
          <w:color w:val="070707"/>
          <w:w w:val="84"/>
          <w:sz w:val="42"/>
          <w:szCs w:val="42"/>
        </w:rPr>
        <w:t>L</w:t>
      </w:r>
      <w:r>
        <w:rPr>
          <w:rFonts w:ascii="Arial" w:eastAsia="Arial" w:hAnsi="Arial" w:cs="Arial"/>
          <w:color w:val="1C1C1C"/>
          <w:w w:val="84"/>
          <w:sz w:val="42"/>
          <w:szCs w:val="42"/>
        </w:rPr>
        <w:t xml:space="preserve">SM </w:t>
      </w:r>
      <w:r>
        <w:rPr>
          <w:rFonts w:ascii="Arial" w:eastAsia="Arial" w:hAnsi="Arial" w:cs="Arial"/>
          <w:color w:val="1C1C1C"/>
          <w:spacing w:val="69"/>
          <w:w w:val="84"/>
          <w:sz w:val="42"/>
          <w:szCs w:val="42"/>
        </w:rPr>
        <w:t xml:space="preserve"> </w:t>
      </w:r>
      <w:proofErr w:type="spellStart"/>
      <w:r>
        <w:rPr>
          <w:rFonts w:ascii="Arial" w:eastAsia="Arial" w:hAnsi="Arial" w:cs="Arial"/>
          <w:color w:val="1C1C1C"/>
          <w:w w:val="106"/>
          <w:sz w:val="42"/>
          <w:szCs w:val="42"/>
        </w:rPr>
        <w:t>memi</w:t>
      </w:r>
      <w:r>
        <w:rPr>
          <w:rFonts w:ascii="Arial" w:eastAsia="Arial" w:hAnsi="Arial" w:cs="Arial"/>
          <w:color w:val="070707"/>
          <w:w w:val="63"/>
          <w:sz w:val="42"/>
          <w:szCs w:val="42"/>
        </w:rPr>
        <w:t>l</w:t>
      </w:r>
      <w:r>
        <w:rPr>
          <w:rFonts w:ascii="Arial" w:eastAsia="Arial" w:hAnsi="Arial" w:cs="Arial"/>
          <w:color w:val="1C1C1C"/>
          <w:w w:val="106"/>
          <w:sz w:val="42"/>
          <w:szCs w:val="42"/>
        </w:rPr>
        <w:t>ik</w:t>
      </w:r>
      <w:r>
        <w:rPr>
          <w:rFonts w:ascii="Arial" w:eastAsia="Arial" w:hAnsi="Arial" w:cs="Arial"/>
          <w:color w:val="070707"/>
          <w:w w:val="47"/>
          <w:sz w:val="42"/>
          <w:szCs w:val="42"/>
        </w:rPr>
        <w:t>i</w:t>
      </w:r>
      <w:proofErr w:type="spellEnd"/>
      <w:r>
        <w:rPr>
          <w:rFonts w:ascii="Arial" w:eastAsia="Arial" w:hAnsi="Arial" w:cs="Arial"/>
          <w:color w:val="070707"/>
          <w:sz w:val="42"/>
          <w:szCs w:val="42"/>
        </w:rPr>
        <w:t xml:space="preserve">   </w:t>
      </w:r>
      <w:proofErr w:type="spellStart"/>
      <w:r>
        <w:rPr>
          <w:rFonts w:ascii="Arial" w:eastAsia="Arial" w:hAnsi="Arial" w:cs="Arial"/>
          <w:color w:val="1C1C1C"/>
          <w:sz w:val="42"/>
          <w:szCs w:val="42"/>
        </w:rPr>
        <w:t>fungsi</w:t>
      </w:r>
      <w:proofErr w:type="spellEnd"/>
      <w:r>
        <w:rPr>
          <w:rFonts w:ascii="Arial" w:eastAsia="Arial" w:hAnsi="Arial" w:cs="Arial"/>
          <w:color w:val="1C1C1C"/>
          <w:sz w:val="42"/>
          <w:szCs w:val="42"/>
        </w:rPr>
        <w:t xml:space="preserve"> </w:t>
      </w:r>
      <w:r>
        <w:rPr>
          <w:rFonts w:ascii="Arial" w:eastAsia="Arial" w:hAnsi="Arial" w:cs="Arial"/>
          <w:color w:val="1C1C1C"/>
          <w:spacing w:val="57"/>
          <w:sz w:val="42"/>
          <w:szCs w:val="42"/>
        </w:rPr>
        <w:t xml:space="preserve"> </w:t>
      </w:r>
      <w:proofErr w:type="spellStart"/>
      <w:r>
        <w:rPr>
          <w:rFonts w:ascii="Arial" w:eastAsia="Arial" w:hAnsi="Arial" w:cs="Arial"/>
          <w:color w:val="1C1C1C"/>
          <w:w w:val="88"/>
          <w:sz w:val="42"/>
          <w:szCs w:val="42"/>
        </w:rPr>
        <w:t>u</w:t>
      </w:r>
      <w:r>
        <w:rPr>
          <w:rFonts w:ascii="Arial" w:eastAsia="Arial" w:hAnsi="Arial" w:cs="Arial"/>
          <w:color w:val="070707"/>
          <w:w w:val="81"/>
          <w:sz w:val="42"/>
          <w:szCs w:val="42"/>
        </w:rPr>
        <w:t>n</w:t>
      </w:r>
      <w:r>
        <w:rPr>
          <w:rFonts w:ascii="Arial" w:eastAsia="Arial" w:hAnsi="Arial" w:cs="Arial"/>
          <w:color w:val="1C1C1C"/>
          <w:w w:val="110"/>
          <w:sz w:val="42"/>
          <w:szCs w:val="42"/>
        </w:rPr>
        <w:t>tuk</w:t>
      </w:r>
      <w:proofErr w:type="spellEnd"/>
      <w:r>
        <w:rPr>
          <w:rFonts w:ascii="Arial" w:eastAsia="Arial" w:hAnsi="Arial" w:cs="Arial"/>
          <w:color w:val="1C1C1C"/>
          <w:sz w:val="42"/>
          <w:szCs w:val="42"/>
        </w:rPr>
        <w:t xml:space="preserve">  </w:t>
      </w:r>
      <w:r>
        <w:rPr>
          <w:rFonts w:ascii="Arial" w:eastAsia="Arial" w:hAnsi="Arial" w:cs="Arial"/>
          <w:color w:val="1C1C1C"/>
          <w:spacing w:val="-40"/>
          <w:sz w:val="42"/>
          <w:szCs w:val="42"/>
        </w:rPr>
        <w:t xml:space="preserve"> </w:t>
      </w:r>
      <w:proofErr w:type="spellStart"/>
      <w:r>
        <w:rPr>
          <w:rFonts w:ascii="Arial" w:eastAsia="Arial" w:hAnsi="Arial" w:cs="Arial"/>
          <w:color w:val="1C1C1C"/>
          <w:w w:val="103"/>
          <w:sz w:val="42"/>
          <w:szCs w:val="42"/>
        </w:rPr>
        <w:t>me</w:t>
      </w:r>
      <w:r>
        <w:rPr>
          <w:rFonts w:ascii="Arial" w:eastAsia="Arial" w:hAnsi="Arial" w:cs="Arial"/>
          <w:color w:val="070707"/>
          <w:w w:val="47"/>
          <w:sz w:val="42"/>
          <w:szCs w:val="42"/>
        </w:rPr>
        <w:t>l</w:t>
      </w:r>
      <w:r>
        <w:rPr>
          <w:rFonts w:ascii="Arial" w:eastAsia="Arial" w:hAnsi="Arial" w:cs="Arial"/>
          <w:color w:val="1C1C1C"/>
          <w:w w:val="106"/>
          <w:sz w:val="42"/>
          <w:szCs w:val="42"/>
        </w:rPr>
        <w:t>akuka</w:t>
      </w:r>
      <w:r>
        <w:rPr>
          <w:rFonts w:ascii="Arial" w:eastAsia="Arial" w:hAnsi="Arial" w:cs="Arial"/>
          <w:color w:val="070707"/>
          <w:w w:val="88"/>
          <w:sz w:val="42"/>
          <w:szCs w:val="42"/>
        </w:rPr>
        <w:t>n</w:t>
      </w:r>
      <w:proofErr w:type="spellEnd"/>
      <w:r>
        <w:rPr>
          <w:rFonts w:ascii="Arial" w:eastAsia="Arial" w:hAnsi="Arial" w:cs="Arial"/>
          <w:color w:val="070707"/>
          <w:w w:val="88"/>
          <w:sz w:val="42"/>
          <w:szCs w:val="42"/>
        </w:rPr>
        <w:t xml:space="preserve"> </w:t>
      </w:r>
      <w:proofErr w:type="spellStart"/>
      <w:r>
        <w:rPr>
          <w:rFonts w:ascii="Arial" w:eastAsia="Arial" w:hAnsi="Arial" w:cs="Arial"/>
          <w:color w:val="1C1C1C"/>
          <w:sz w:val="42"/>
          <w:szCs w:val="42"/>
        </w:rPr>
        <w:t>pengawas</w:t>
      </w:r>
      <w:r>
        <w:rPr>
          <w:rFonts w:ascii="Arial" w:eastAsia="Arial" w:hAnsi="Arial" w:cs="Arial"/>
          <w:color w:val="1C1C1C"/>
          <w:spacing w:val="-1"/>
          <w:sz w:val="42"/>
          <w:szCs w:val="42"/>
        </w:rPr>
        <w:t>a</w:t>
      </w:r>
      <w:r>
        <w:rPr>
          <w:rFonts w:ascii="Arial" w:eastAsia="Arial" w:hAnsi="Arial" w:cs="Arial"/>
          <w:color w:val="070707"/>
          <w:sz w:val="42"/>
          <w:szCs w:val="42"/>
        </w:rPr>
        <w:t>n</w:t>
      </w:r>
      <w:proofErr w:type="spellEnd"/>
      <w:r>
        <w:rPr>
          <w:rFonts w:ascii="Arial" w:eastAsia="Arial" w:hAnsi="Arial" w:cs="Arial"/>
          <w:color w:val="070707"/>
          <w:sz w:val="42"/>
          <w:szCs w:val="42"/>
        </w:rPr>
        <w:t xml:space="preserve">  </w:t>
      </w:r>
      <w:r>
        <w:rPr>
          <w:rFonts w:ascii="Arial" w:eastAsia="Arial" w:hAnsi="Arial" w:cs="Arial"/>
          <w:color w:val="070707"/>
          <w:spacing w:val="15"/>
          <w:sz w:val="42"/>
          <w:szCs w:val="42"/>
        </w:rPr>
        <w:t xml:space="preserve"> </w:t>
      </w:r>
      <w:proofErr w:type="spellStart"/>
      <w:r>
        <w:rPr>
          <w:rFonts w:ascii="Arial" w:eastAsia="Arial" w:hAnsi="Arial" w:cs="Arial"/>
          <w:color w:val="1C1C1C"/>
          <w:sz w:val="42"/>
          <w:szCs w:val="42"/>
        </w:rPr>
        <w:t>atas</w:t>
      </w:r>
      <w:proofErr w:type="spellEnd"/>
      <w:r>
        <w:rPr>
          <w:rFonts w:ascii="Arial" w:eastAsia="Arial" w:hAnsi="Arial" w:cs="Arial"/>
          <w:color w:val="1C1C1C"/>
          <w:spacing w:val="109"/>
          <w:sz w:val="42"/>
          <w:szCs w:val="42"/>
        </w:rPr>
        <w:t xml:space="preserve"> </w:t>
      </w:r>
      <w:proofErr w:type="spellStart"/>
      <w:r>
        <w:rPr>
          <w:rFonts w:ascii="Arial" w:eastAsia="Arial" w:hAnsi="Arial" w:cs="Arial"/>
          <w:color w:val="1C1C1C"/>
          <w:w w:val="106"/>
          <w:sz w:val="42"/>
          <w:szCs w:val="42"/>
        </w:rPr>
        <w:t>per</w:t>
      </w:r>
      <w:r>
        <w:rPr>
          <w:rFonts w:ascii="Arial" w:eastAsia="Arial" w:hAnsi="Arial" w:cs="Arial"/>
          <w:color w:val="070707"/>
          <w:w w:val="63"/>
          <w:sz w:val="42"/>
          <w:szCs w:val="42"/>
        </w:rPr>
        <w:t>i</w:t>
      </w:r>
      <w:r>
        <w:rPr>
          <w:rFonts w:ascii="Arial" w:eastAsia="Arial" w:hAnsi="Arial" w:cs="Arial"/>
          <w:color w:val="1C1C1C"/>
          <w:w w:val="104"/>
          <w:sz w:val="42"/>
          <w:szCs w:val="42"/>
        </w:rPr>
        <w:t>lak</w:t>
      </w:r>
      <w:r>
        <w:rPr>
          <w:rFonts w:ascii="Arial" w:eastAsia="Arial" w:hAnsi="Arial" w:cs="Arial"/>
          <w:color w:val="070707"/>
          <w:w w:val="88"/>
          <w:sz w:val="42"/>
          <w:szCs w:val="42"/>
        </w:rPr>
        <w:t>u</w:t>
      </w:r>
      <w:proofErr w:type="spellEnd"/>
      <w:r>
        <w:rPr>
          <w:rFonts w:ascii="Arial" w:eastAsia="Arial" w:hAnsi="Arial" w:cs="Arial"/>
          <w:color w:val="070707"/>
          <w:sz w:val="42"/>
          <w:szCs w:val="42"/>
        </w:rPr>
        <w:t xml:space="preserve">  </w:t>
      </w:r>
      <w:r>
        <w:rPr>
          <w:rFonts w:ascii="Arial" w:eastAsia="Arial" w:hAnsi="Arial" w:cs="Arial"/>
          <w:color w:val="070707"/>
          <w:spacing w:val="-30"/>
          <w:sz w:val="42"/>
          <w:szCs w:val="42"/>
        </w:rPr>
        <w:t xml:space="preserve"> </w:t>
      </w:r>
      <w:proofErr w:type="spellStart"/>
      <w:r>
        <w:rPr>
          <w:rFonts w:ascii="Arial" w:eastAsia="Arial" w:hAnsi="Arial" w:cs="Arial"/>
          <w:color w:val="1C1C1C"/>
          <w:sz w:val="42"/>
          <w:szCs w:val="42"/>
        </w:rPr>
        <w:t>pejabat</w:t>
      </w:r>
      <w:proofErr w:type="spellEnd"/>
      <w:r>
        <w:rPr>
          <w:rFonts w:ascii="Arial" w:eastAsia="Arial" w:hAnsi="Arial" w:cs="Arial"/>
          <w:color w:val="1C1C1C"/>
          <w:sz w:val="42"/>
          <w:szCs w:val="42"/>
        </w:rPr>
        <w:t xml:space="preserve"> </w:t>
      </w:r>
      <w:r>
        <w:rPr>
          <w:rFonts w:ascii="Arial" w:eastAsia="Arial" w:hAnsi="Arial" w:cs="Arial"/>
          <w:color w:val="1C1C1C"/>
          <w:spacing w:val="84"/>
          <w:sz w:val="42"/>
          <w:szCs w:val="42"/>
        </w:rPr>
        <w:t xml:space="preserve"> </w:t>
      </w:r>
      <w:proofErr w:type="spellStart"/>
      <w:r>
        <w:rPr>
          <w:rFonts w:ascii="Arial" w:eastAsia="Arial" w:hAnsi="Arial" w:cs="Arial"/>
          <w:color w:val="1C1C1C"/>
          <w:w w:val="102"/>
          <w:sz w:val="42"/>
          <w:szCs w:val="42"/>
        </w:rPr>
        <w:t>pub</w:t>
      </w:r>
      <w:r>
        <w:rPr>
          <w:rFonts w:ascii="Arial" w:eastAsia="Arial" w:hAnsi="Arial" w:cs="Arial"/>
          <w:color w:val="070707"/>
          <w:w w:val="63"/>
          <w:sz w:val="42"/>
          <w:szCs w:val="42"/>
        </w:rPr>
        <w:t>l</w:t>
      </w:r>
      <w:r>
        <w:rPr>
          <w:rFonts w:ascii="Arial" w:eastAsia="Arial" w:hAnsi="Arial" w:cs="Arial"/>
          <w:color w:val="1C1C1C"/>
          <w:w w:val="101"/>
          <w:sz w:val="42"/>
          <w:szCs w:val="42"/>
        </w:rPr>
        <w:t>ik</w:t>
      </w:r>
      <w:proofErr w:type="spellEnd"/>
      <w:r>
        <w:rPr>
          <w:rFonts w:ascii="Arial" w:eastAsia="Arial" w:hAnsi="Arial" w:cs="Arial"/>
          <w:color w:val="070707"/>
          <w:w w:val="50"/>
          <w:sz w:val="42"/>
          <w:szCs w:val="42"/>
        </w:rPr>
        <w:t>.</w:t>
      </w: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before="9" w:line="260" w:lineRule="exact"/>
        <w:rPr>
          <w:sz w:val="26"/>
          <w:szCs w:val="26"/>
        </w:rPr>
      </w:pPr>
    </w:p>
    <w:p w:rsidR="009768DF" w:rsidRDefault="00724FC0">
      <w:pPr>
        <w:spacing w:before="11"/>
        <w:ind w:left="484"/>
        <w:rPr>
          <w:rFonts w:ascii="Calibri" w:eastAsia="Calibri" w:hAnsi="Calibri" w:cs="Calibri"/>
          <w:sz w:val="24"/>
          <w:szCs w:val="24"/>
        </w:rPr>
        <w:sectPr w:rsidR="009768DF">
          <w:pgSz w:w="15840" w:h="12240" w:orient="landscape"/>
          <w:pgMar w:top="1120" w:right="980" w:bottom="280" w:left="1100" w:header="720" w:footer="720" w:gutter="0"/>
          <w:cols w:space="720"/>
        </w:sectPr>
      </w:pPr>
      <w:r>
        <w:rPr>
          <w:rFonts w:ascii="Calibri" w:eastAsia="Calibri" w:hAnsi="Calibri" w:cs="Calibri"/>
          <w:color w:val="898989"/>
          <w:spacing w:val="1"/>
          <w:sz w:val="24"/>
          <w:szCs w:val="24"/>
        </w:rPr>
        <w:t>20/9/201</w:t>
      </w:r>
      <w:r>
        <w:rPr>
          <w:rFonts w:ascii="Calibri" w:eastAsia="Calibri" w:hAnsi="Calibri" w:cs="Calibri"/>
          <w:color w:val="898989"/>
          <w:sz w:val="24"/>
          <w:szCs w:val="24"/>
        </w:rPr>
        <w:t xml:space="preserve">0                                                                             </w:t>
      </w:r>
      <w:r>
        <w:rPr>
          <w:rFonts w:ascii="Calibri" w:eastAsia="Calibri" w:hAnsi="Calibri" w:cs="Calibri"/>
          <w:color w:val="898989"/>
          <w:spacing w:val="54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898989"/>
          <w:spacing w:val="-4"/>
          <w:sz w:val="24"/>
          <w:szCs w:val="24"/>
        </w:rPr>
        <w:t>P</w:t>
      </w:r>
      <w:r>
        <w:rPr>
          <w:rFonts w:ascii="Calibri" w:eastAsia="Calibri" w:hAnsi="Calibri" w:cs="Calibri"/>
          <w:color w:val="898989"/>
          <w:sz w:val="24"/>
          <w:szCs w:val="24"/>
        </w:rPr>
        <w:t>e</w:t>
      </w:r>
      <w:r>
        <w:rPr>
          <w:rFonts w:ascii="Calibri" w:eastAsia="Calibri" w:hAnsi="Calibri" w:cs="Calibri"/>
          <w:color w:val="898989"/>
          <w:spacing w:val="1"/>
          <w:sz w:val="24"/>
          <w:szCs w:val="24"/>
        </w:rPr>
        <w:t>nd</w:t>
      </w:r>
      <w:r>
        <w:rPr>
          <w:rFonts w:ascii="Calibri" w:eastAsia="Calibri" w:hAnsi="Calibri" w:cs="Calibri"/>
          <w:color w:val="898989"/>
          <w:sz w:val="24"/>
          <w:szCs w:val="24"/>
        </w:rPr>
        <w:t>i</w:t>
      </w:r>
      <w:r>
        <w:rPr>
          <w:rFonts w:ascii="Calibri" w:eastAsia="Calibri" w:hAnsi="Calibri" w:cs="Calibri"/>
          <w:color w:val="898989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color w:val="898989"/>
          <w:sz w:val="24"/>
          <w:szCs w:val="24"/>
        </w:rPr>
        <w:t>i</w:t>
      </w:r>
      <w:r>
        <w:rPr>
          <w:rFonts w:ascii="Calibri" w:eastAsia="Calibri" w:hAnsi="Calibri" w:cs="Calibri"/>
          <w:color w:val="898989"/>
          <w:spacing w:val="-6"/>
          <w:sz w:val="24"/>
          <w:szCs w:val="24"/>
        </w:rPr>
        <w:t>k</w:t>
      </w:r>
      <w:r>
        <w:rPr>
          <w:rFonts w:ascii="Calibri" w:eastAsia="Calibri" w:hAnsi="Calibri" w:cs="Calibri"/>
          <w:color w:val="898989"/>
          <w:sz w:val="24"/>
          <w:szCs w:val="24"/>
        </w:rPr>
        <w:t>an</w:t>
      </w:r>
      <w:proofErr w:type="spellEnd"/>
      <w:r>
        <w:rPr>
          <w:rFonts w:ascii="Calibri" w:eastAsia="Calibri" w:hAnsi="Calibri" w:cs="Calibri"/>
          <w:color w:val="898989"/>
          <w:spacing w:val="-8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898989"/>
          <w:spacing w:val="-4"/>
          <w:sz w:val="24"/>
          <w:szCs w:val="24"/>
        </w:rPr>
        <w:t>P</w:t>
      </w:r>
      <w:r>
        <w:rPr>
          <w:rFonts w:ascii="Calibri" w:eastAsia="Calibri" w:hAnsi="Calibri" w:cs="Calibri"/>
          <w:color w:val="898989"/>
          <w:sz w:val="24"/>
          <w:szCs w:val="24"/>
        </w:rPr>
        <w:t>a</w:t>
      </w:r>
      <w:r>
        <w:rPr>
          <w:rFonts w:ascii="Calibri" w:eastAsia="Calibri" w:hAnsi="Calibri" w:cs="Calibri"/>
          <w:color w:val="898989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color w:val="898989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color w:val="898989"/>
          <w:sz w:val="24"/>
          <w:szCs w:val="24"/>
        </w:rPr>
        <w:t>asila</w:t>
      </w:r>
      <w:proofErr w:type="spellEnd"/>
      <w:r>
        <w:rPr>
          <w:rFonts w:ascii="Calibri" w:eastAsia="Calibri" w:hAnsi="Calibri" w:cs="Calibri"/>
          <w:color w:val="898989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Calibri" w:eastAsia="Calibri" w:hAnsi="Calibri" w:cs="Calibri"/>
          <w:color w:val="898989"/>
          <w:spacing w:val="3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898989"/>
          <w:spacing w:val="1"/>
          <w:sz w:val="24"/>
          <w:szCs w:val="24"/>
        </w:rPr>
        <w:t>1</w:t>
      </w:r>
      <w:r>
        <w:rPr>
          <w:rFonts w:ascii="Calibri" w:eastAsia="Calibri" w:hAnsi="Calibri" w:cs="Calibri"/>
          <w:color w:val="898989"/>
          <w:sz w:val="24"/>
          <w:szCs w:val="24"/>
        </w:rPr>
        <w:t>5</w:t>
      </w:r>
    </w:p>
    <w:p w:rsidR="009768DF" w:rsidRDefault="00023D2F">
      <w:pPr>
        <w:spacing w:line="200" w:lineRule="exact"/>
      </w:pPr>
      <w:r>
        <w:lastRenderedPageBreak/>
        <w:pict>
          <v:group id="_x0000_s1043" style="position:absolute;margin-left:34pt;margin-top:305pt;width:725pt;height:273pt;z-index:-251645440;mso-position-horizontal-relative:page;mso-position-vertical-relative:page" coordorigin="680,6100" coordsize="14500,5460">
            <v:shape id="_x0000_s1045" style="position:absolute;left:700;top:11500;width:14460;height:0" coordorigin="700,11500" coordsize="14460,0" path="m700,11500r14460,e" filled="f" strokecolor="#cacaca" strokeweight="2pt">
              <v:path arrowok="t"/>
            </v:shape>
            <v:shape id="_x0000_s1044" style="position:absolute;left:15120;top:6100;width:0;height:5460" coordorigin="15120,6100" coordsize="0,5460" path="m15120,11560r,-5460e" filled="f" strokecolor="#cacaca" strokeweight="0">
              <v:path arrowok="t"/>
            </v:shape>
            <w10:wrap anchorx="page" anchory="page"/>
          </v:group>
        </w:pict>
      </w:r>
      <w:r>
        <w:pict>
          <v:group id="_x0000_s1033" style="position:absolute;margin-left:34pt;margin-top:33.5pt;width:726pt;height:221.5pt;z-index:-251646464;mso-position-horizontal-relative:page;mso-position-vertical-relative:page" coordorigin="680,670" coordsize="14520,4430">
            <v:shape id="_x0000_s1042" type="#_x0000_t75" style="position:absolute;left:700;top:1750;width:910;height:310">
              <v:imagedata r:id="rId59" o:title=""/>
            </v:shape>
            <v:shape id="_x0000_s1041" type="#_x0000_t75" style="position:absolute;left:7720;top:680;width:2470;height:720">
              <v:imagedata r:id="rId60" o:title=""/>
            </v:shape>
            <v:shape id="_x0000_s1040" style="position:absolute;left:700;top:720;width:7020;height:0" coordorigin="700,720" coordsize="7020,0" path="m700,720r7020,e" filled="f" strokecolor="#709aa5" strokeweight="2pt">
              <v:path arrowok="t"/>
            </v:shape>
            <v:shape id="_x0000_s1039" style="position:absolute;left:720;top:700;width:0;height:3600" coordorigin="720,700" coordsize="0,3600" path="m720,4300r,-3600e" filled="f" strokecolor="#a1b8bd" strokeweight="2pt">
              <v:path arrowok="t"/>
            </v:shape>
            <v:shape id="_x0000_s1038" type="#_x0000_t75" style="position:absolute;left:1690;top:1000;width:1090;height:490">
              <v:imagedata r:id="rId61" o:title=""/>
            </v:shape>
            <v:shape id="_x0000_s1037" type="#_x0000_t75" style="position:absolute;left:13420;top:670;width:1780;height:970">
              <v:imagedata r:id="rId62" o:title=""/>
            </v:shape>
            <v:shape id="_x0000_s1036" style="position:absolute;left:1600;top:1400;width:11900;height:0" coordorigin="1600,1400" coordsize="11900,0" path="m1600,1400r11900,e" filled="f" strokecolor="#709aa5" strokeweight="6pt">
              <v:path arrowok="t"/>
            </v:shape>
            <v:shape id="_x0000_s1035" style="position:absolute;left:10180;top:1380;width:920;height:0" coordorigin="10180,1380" coordsize="920,0" path="m10180,1380r920,e" filled="f" strokecolor="#709aa5" strokeweight="2pt">
              <v:path arrowok="t"/>
            </v:shape>
            <v:shape id="_x0000_s1034" style="position:absolute;left:15120;top:1660;width:0;height:3440" coordorigin="15120,1660" coordsize="0,3440" path="m15120,5100r,-3440e" filled="f" strokecolor="#cacaca" strokeweight="0">
              <v:path arrowok="t"/>
            </v:shape>
            <w10:wrap anchorx="page" anchory="page"/>
          </v:group>
        </w:pict>
      </w: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line="200" w:lineRule="exact"/>
      </w:pPr>
    </w:p>
    <w:p w:rsidR="009768DF" w:rsidRDefault="009768DF">
      <w:pPr>
        <w:spacing w:before="12" w:line="200" w:lineRule="exact"/>
      </w:pPr>
    </w:p>
    <w:p w:rsidR="009768DF" w:rsidRDefault="00724FC0">
      <w:pPr>
        <w:spacing w:before="21"/>
        <w:ind w:left="510"/>
        <w:rPr>
          <w:rFonts w:ascii="Arial" w:eastAsia="Arial" w:hAnsi="Arial" w:cs="Arial"/>
          <w:sz w:val="30"/>
          <w:szCs w:val="30"/>
        </w:rPr>
      </w:pPr>
      <w:r>
        <w:rPr>
          <w:rFonts w:ascii="Arial" w:eastAsia="Arial" w:hAnsi="Arial" w:cs="Arial"/>
          <w:b/>
          <w:color w:val="070707"/>
          <w:sz w:val="30"/>
          <w:szCs w:val="30"/>
        </w:rPr>
        <w:t xml:space="preserve">3.  </w:t>
      </w:r>
      <w:r>
        <w:rPr>
          <w:rFonts w:ascii="Arial" w:eastAsia="Arial" w:hAnsi="Arial" w:cs="Arial"/>
          <w:b/>
          <w:color w:val="070707"/>
          <w:spacing w:val="25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b/>
          <w:color w:val="070707"/>
          <w:w w:val="110"/>
          <w:sz w:val="30"/>
          <w:szCs w:val="30"/>
        </w:rPr>
        <w:t>Pengembangan</w:t>
      </w:r>
      <w:proofErr w:type="spellEnd"/>
      <w:r>
        <w:rPr>
          <w:rFonts w:ascii="Arial" w:eastAsia="Arial" w:hAnsi="Arial" w:cs="Arial"/>
          <w:b/>
          <w:color w:val="070707"/>
          <w:spacing w:val="62"/>
          <w:w w:val="110"/>
          <w:sz w:val="30"/>
          <w:szCs w:val="30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b/>
          <w:color w:val="070707"/>
          <w:sz w:val="30"/>
          <w:szCs w:val="30"/>
        </w:rPr>
        <w:t>dan</w:t>
      </w:r>
      <w:proofErr w:type="spellEnd"/>
      <w:r>
        <w:rPr>
          <w:rFonts w:ascii="Arial" w:eastAsia="Arial" w:hAnsi="Arial" w:cs="Arial"/>
          <w:b/>
          <w:color w:val="070707"/>
          <w:sz w:val="30"/>
          <w:szCs w:val="30"/>
        </w:rPr>
        <w:t xml:space="preserve"> </w:t>
      </w:r>
      <w:r>
        <w:rPr>
          <w:rFonts w:ascii="Arial" w:eastAsia="Arial" w:hAnsi="Arial" w:cs="Arial"/>
          <w:b/>
          <w:color w:val="070707"/>
          <w:spacing w:val="5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b/>
          <w:color w:val="070707"/>
          <w:w w:val="110"/>
          <w:sz w:val="30"/>
          <w:szCs w:val="30"/>
        </w:rPr>
        <w:t>Pembuatan</w:t>
      </w:r>
      <w:proofErr w:type="spellEnd"/>
      <w:proofErr w:type="gramEnd"/>
      <w:r>
        <w:rPr>
          <w:rFonts w:ascii="Arial" w:eastAsia="Arial" w:hAnsi="Arial" w:cs="Arial"/>
          <w:b/>
          <w:color w:val="070707"/>
          <w:spacing w:val="80"/>
          <w:w w:val="110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b/>
          <w:color w:val="070707"/>
          <w:w w:val="110"/>
          <w:sz w:val="30"/>
          <w:szCs w:val="30"/>
        </w:rPr>
        <w:t>berbagai</w:t>
      </w:r>
      <w:proofErr w:type="spellEnd"/>
      <w:r>
        <w:rPr>
          <w:rFonts w:ascii="Arial" w:eastAsia="Arial" w:hAnsi="Arial" w:cs="Arial"/>
          <w:b/>
          <w:color w:val="070707"/>
          <w:spacing w:val="78"/>
          <w:w w:val="110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b/>
          <w:color w:val="070707"/>
          <w:w w:val="110"/>
          <w:sz w:val="30"/>
          <w:szCs w:val="30"/>
        </w:rPr>
        <w:t>lnstrumen</w:t>
      </w:r>
      <w:proofErr w:type="spellEnd"/>
      <w:r>
        <w:rPr>
          <w:rFonts w:ascii="Arial" w:eastAsia="Arial" w:hAnsi="Arial" w:cs="Arial"/>
          <w:b/>
          <w:color w:val="070707"/>
          <w:spacing w:val="69"/>
          <w:w w:val="110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b/>
          <w:color w:val="070707"/>
          <w:w w:val="110"/>
          <w:sz w:val="30"/>
          <w:szCs w:val="30"/>
        </w:rPr>
        <w:t>Hukum</w:t>
      </w:r>
      <w:proofErr w:type="spellEnd"/>
      <w:r>
        <w:rPr>
          <w:rFonts w:ascii="Arial" w:eastAsia="Arial" w:hAnsi="Arial" w:cs="Arial"/>
          <w:b/>
          <w:color w:val="070707"/>
          <w:spacing w:val="35"/>
          <w:w w:val="110"/>
          <w:sz w:val="30"/>
          <w:szCs w:val="30"/>
        </w:rPr>
        <w:t xml:space="preserve"> </w:t>
      </w:r>
      <w:r>
        <w:rPr>
          <w:rFonts w:ascii="Arial" w:eastAsia="Arial" w:hAnsi="Arial" w:cs="Arial"/>
          <w:b/>
          <w:color w:val="070707"/>
          <w:sz w:val="30"/>
          <w:szCs w:val="30"/>
        </w:rPr>
        <w:t xml:space="preserve">yang </w:t>
      </w:r>
      <w:r>
        <w:rPr>
          <w:rFonts w:ascii="Arial" w:eastAsia="Arial" w:hAnsi="Arial" w:cs="Arial"/>
          <w:b/>
          <w:color w:val="070707"/>
          <w:spacing w:val="19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b/>
          <w:color w:val="070707"/>
          <w:w w:val="110"/>
          <w:sz w:val="30"/>
          <w:szCs w:val="30"/>
        </w:rPr>
        <w:t>mendukung</w:t>
      </w:r>
      <w:proofErr w:type="spellEnd"/>
    </w:p>
    <w:p w:rsidR="009768DF" w:rsidRDefault="00724FC0">
      <w:pPr>
        <w:ind w:left="120"/>
        <w:rPr>
          <w:rFonts w:ascii="Arial" w:eastAsia="Arial" w:hAnsi="Arial" w:cs="Arial"/>
          <w:sz w:val="30"/>
          <w:szCs w:val="30"/>
        </w:rPr>
      </w:pPr>
      <w:proofErr w:type="spellStart"/>
      <w:r>
        <w:rPr>
          <w:rFonts w:ascii="Arial" w:eastAsia="Arial" w:hAnsi="Arial" w:cs="Arial"/>
          <w:b/>
          <w:color w:val="070707"/>
          <w:w w:val="110"/>
          <w:sz w:val="30"/>
          <w:szCs w:val="30"/>
        </w:rPr>
        <w:t>Pencegahan</w:t>
      </w:r>
      <w:proofErr w:type="spellEnd"/>
      <w:r>
        <w:rPr>
          <w:rFonts w:ascii="Arial" w:eastAsia="Arial" w:hAnsi="Arial" w:cs="Arial"/>
          <w:b/>
          <w:color w:val="070707"/>
          <w:spacing w:val="35"/>
          <w:w w:val="110"/>
          <w:sz w:val="30"/>
          <w:szCs w:val="30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b/>
          <w:color w:val="070707"/>
          <w:sz w:val="30"/>
          <w:szCs w:val="30"/>
        </w:rPr>
        <w:t>dan</w:t>
      </w:r>
      <w:proofErr w:type="spellEnd"/>
      <w:r>
        <w:rPr>
          <w:rFonts w:ascii="Arial" w:eastAsia="Arial" w:hAnsi="Arial" w:cs="Arial"/>
          <w:b/>
          <w:color w:val="070707"/>
          <w:sz w:val="30"/>
          <w:szCs w:val="30"/>
        </w:rPr>
        <w:t xml:space="preserve"> </w:t>
      </w:r>
      <w:r>
        <w:rPr>
          <w:rFonts w:ascii="Arial" w:eastAsia="Arial" w:hAnsi="Arial" w:cs="Arial"/>
          <w:b/>
          <w:color w:val="070707"/>
          <w:spacing w:val="20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b/>
          <w:color w:val="070707"/>
          <w:w w:val="110"/>
          <w:sz w:val="30"/>
          <w:szCs w:val="30"/>
        </w:rPr>
        <w:t>Pemberantasan</w:t>
      </w:r>
      <w:proofErr w:type="spellEnd"/>
      <w:proofErr w:type="gramEnd"/>
      <w:r>
        <w:rPr>
          <w:rFonts w:ascii="Arial" w:eastAsia="Arial" w:hAnsi="Arial" w:cs="Arial"/>
          <w:b/>
          <w:color w:val="070707"/>
          <w:spacing w:val="91"/>
          <w:w w:val="110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b/>
          <w:color w:val="070707"/>
          <w:w w:val="110"/>
          <w:sz w:val="30"/>
          <w:szCs w:val="30"/>
        </w:rPr>
        <w:t>Korupsi</w:t>
      </w:r>
      <w:proofErr w:type="spellEnd"/>
    </w:p>
    <w:p w:rsidR="009768DF" w:rsidRDefault="00724FC0">
      <w:pPr>
        <w:spacing w:before="45" w:line="242" w:lineRule="auto"/>
        <w:ind w:left="120" w:right="60" w:firstLine="480"/>
        <w:rPr>
          <w:rFonts w:ascii="Arial" w:eastAsia="Arial" w:hAnsi="Arial" w:cs="Arial"/>
          <w:sz w:val="30"/>
          <w:szCs w:val="30"/>
        </w:rPr>
      </w:pPr>
      <w:proofErr w:type="spellStart"/>
      <w:proofErr w:type="gramStart"/>
      <w:r>
        <w:rPr>
          <w:rFonts w:ascii="Arial" w:eastAsia="Arial" w:hAnsi="Arial" w:cs="Arial"/>
          <w:color w:val="363636"/>
          <w:sz w:val="30"/>
          <w:szCs w:val="30"/>
        </w:rPr>
        <w:t>Berbagai</w:t>
      </w:r>
      <w:proofErr w:type="spellEnd"/>
      <w:r>
        <w:rPr>
          <w:rFonts w:ascii="Arial" w:eastAsia="Arial" w:hAnsi="Arial" w:cs="Arial"/>
          <w:color w:val="363636"/>
          <w:sz w:val="30"/>
          <w:szCs w:val="30"/>
        </w:rPr>
        <w:t xml:space="preserve"> </w:t>
      </w:r>
      <w:r>
        <w:rPr>
          <w:rFonts w:ascii="Arial" w:eastAsia="Arial" w:hAnsi="Arial" w:cs="Arial"/>
          <w:color w:val="363636"/>
          <w:spacing w:val="28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color w:val="363636"/>
          <w:sz w:val="30"/>
          <w:szCs w:val="30"/>
        </w:rPr>
        <w:t>peraturan</w:t>
      </w:r>
      <w:proofErr w:type="spellEnd"/>
      <w:proofErr w:type="gramEnd"/>
      <w:r>
        <w:rPr>
          <w:rFonts w:ascii="Arial" w:eastAsia="Arial" w:hAnsi="Arial" w:cs="Arial"/>
          <w:color w:val="363636"/>
          <w:sz w:val="30"/>
          <w:szCs w:val="30"/>
        </w:rPr>
        <w:t xml:space="preserve"> </w:t>
      </w:r>
      <w:r>
        <w:rPr>
          <w:rFonts w:ascii="Arial" w:eastAsia="Arial" w:hAnsi="Arial" w:cs="Arial"/>
          <w:color w:val="363636"/>
          <w:spacing w:val="64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color w:val="363636"/>
          <w:sz w:val="30"/>
          <w:szCs w:val="30"/>
        </w:rPr>
        <w:t>perundang-undangan</w:t>
      </w:r>
      <w:proofErr w:type="spellEnd"/>
      <w:r>
        <w:rPr>
          <w:rFonts w:ascii="Arial" w:eastAsia="Arial" w:hAnsi="Arial" w:cs="Arial"/>
          <w:color w:val="363636"/>
          <w:sz w:val="30"/>
          <w:szCs w:val="30"/>
        </w:rPr>
        <w:t xml:space="preserve">   </w:t>
      </w:r>
      <w:r>
        <w:rPr>
          <w:rFonts w:ascii="Arial" w:eastAsia="Arial" w:hAnsi="Arial" w:cs="Arial"/>
          <w:color w:val="363636"/>
          <w:spacing w:val="8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color w:val="363636"/>
          <w:sz w:val="30"/>
          <w:szCs w:val="30"/>
        </w:rPr>
        <w:t>atau</w:t>
      </w:r>
      <w:proofErr w:type="spellEnd"/>
      <w:r>
        <w:rPr>
          <w:rFonts w:ascii="Arial" w:eastAsia="Arial" w:hAnsi="Arial" w:cs="Arial"/>
          <w:color w:val="363636"/>
          <w:spacing w:val="68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color w:val="363636"/>
          <w:sz w:val="30"/>
          <w:szCs w:val="30"/>
        </w:rPr>
        <w:t>instrumen</w:t>
      </w:r>
      <w:proofErr w:type="spellEnd"/>
      <w:r>
        <w:rPr>
          <w:rFonts w:ascii="Arial" w:eastAsia="Arial" w:hAnsi="Arial" w:cs="Arial"/>
          <w:color w:val="363636"/>
          <w:sz w:val="30"/>
          <w:szCs w:val="30"/>
        </w:rPr>
        <w:t xml:space="preserve"> </w:t>
      </w:r>
      <w:r>
        <w:rPr>
          <w:rFonts w:ascii="Arial" w:eastAsia="Arial" w:hAnsi="Arial" w:cs="Arial"/>
          <w:color w:val="363636"/>
          <w:spacing w:val="77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color w:val="363636"/>
          <w:sz w:val="30"/>
          <w:szCs w:val="30"/>
        </w:rPr>
        <w:t>hukum</w:t>
      </w:r>
      <w:proofErr w:type="spellEnd"/>
      <w:r>
        <w:rPr>
          <w:rFonts w:ascii="Arial" w:eastAsia="Arial" w:hAnsi="Arial" w:cs="Arial"/>
          <w:color w:val="363636"/>
          <w:sz w:val="30"/>
          <w:szCs w:val="30"/>
        </w:rPr>
        <w:t xml:space="preserve"> </w:t>
      </w:r>
      <w:r>
        <w:rPr>
          <w:rFonts w:ascii="Arial" w:eastAsia="Arial" w:hAnsi="Arial" w:cs="Arial"/>
          <w:color w:val="363636"/>
          <w:spacing w:val="13"/>
          <w:sz w:val="30"/>
          <w:szCs w:val="30"/>
        </w:rPr>
        <w:t xml:space="preserve"> </w:t>
      </w:r>
      <w:r>
        <w:rPr>
          <w:rFonts w:ascii="Arial" w:eastAsia="Arial" w:hAnsi="Arial" w:cs="Arial"/>
          <w:color w:val="363636"/>
          <w:sz w:val="30"/>
          <w:szCs w:val="30"/>
        </w:rPr>
        <w:t>lain</w:t>
      </w:r>
      <w:r>
        <w:rPr>
          <w:rFonts w:ascii="Arial" w:eastAsia="Arial" w:hAnsi="Arial" w:cs="Arial"/>
          <w:color w:val="363636"/>
          <w:spacing w:val="50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color w:val="363636"/>
          <w:sz w:val="30"/>
          <w:szCs w:val="30"/>
        </w:rPr>
        <w:t>perlu</w:t>
      </w:r>
      <w:proofErr w:type="spellEnd"/>
      <w:r>
        <w:rPr>
          <w:rFonts w:ascii="Arial" w:eastAsia="Arial" w:hAnsi="Arial" w:cs="Arial"/>
          <w:color w:val="363636"/>
          <w:sz w:val="30"/>
          <w:szCs w:val="30"/>
        </w:rPr>
        <w:t xml:space="preserve"> </w:t>
      </w:r>
      <w:r>
        <w:rPr>
          <w:rFonts w:ascii="Arial" w:eastAsia="Arial" w:hAnsi="Arial" w:cs="Arial"/>
          <w:color w:val="363636"/>
          <w:spacing w:val="7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color w:val="363636"/>
          <w:w w:val="104"/>
          <w:sz w:val="30"/>
          <w:szCs w:val="30"/>
        </w:rPr>
        <w:t>dikem</w:t>
      </w:r>
      <w:r>
        <w:rPr>
          <w:rFonts w:ascii="Arial" w:eastAsia="Arial" w:hAnsi="Arial" w:cs="Arial"/>
          <w:color w:val="262626"/>
          <w:w w:val="96"/>
          <w:sz w:val="30"/>
          <w:szCs w:val="30"/>
        </w:rPr>
        <w:t>b</w:t>
      </w:r>
      <w:r>
        <w:rPr>
          <w:rFonts w:ascii="Arial" w:eastAsia="Arial" w:hAnsi="Arial" w:cs="Arial"/>
          <w:color w:val="363636"/>
          <w:w w:val="103"/>
          <w:sz w:val="30"/>
          <w:szCs w:val="30"/>
        </w:rPr>
        <w:t>angkan</w:t>
      </w:r>
      <w:proofErr w:type="spellEnd"/>
      <w:r>
        <w:rPr>
          <w:rFonts w:ascii="Arial" w:eastAsia="Arial" w:hAnsi="Arial" w:cs="Arial"/>
          <w:color w:val="262626"/>
          <w:w w:val="53"/>
          <w:sz w:val="30"/>
          <w:szCs w:val="30"/>
        </w:rPr>
        <w:t xml:space="preserve">. </w:t>
      </w:r>
      <w:r>
        <w:rPr>
          <w:rFonts w:ascii="Arial" w:eastAsia="Arial" w:hAnsi="Arial" w:cs="Arial"/>
          <w:color w:val="363636"/>
          <w:sz w:val="30"/>
          <w:szCs w:val="30"/>
        </w:rPr>
        <w:t>Salah</w:t>
      </w:r>
      <w:r>
        <w:rPr>
          <w:rFonts w:ascii="Arial" w:eastAsia="Arial" w:hAnsi="Arial" w:cs="Arial"/>
          <w:color w:val="363636"/>
          <w:spacing w:val="35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color w:val="363636"/>
          <w:sz w:val="30"/>
          <w:szCs w:val="30"/>
        </w:rPr>
        <w:t>satu</w:t>
      </w:r>
      <w:proofErr w:type="spellEnd"/>
      <w:r>
        <w:rPr>
          <w:rFonts w:ascii="Arial" w:eastAsia="Arial" w:hAnsi="Arial" w:cs="Arial"/>
          <w:color w:val="363636"/>
          <w:spacing w:val="55"/>
          <w:sz w:val="30"/>
          <w:szCs w:val="30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363636"/>
          <w:sz w:val="30"/>
          <w:szCs w:val="30"/>
        </w:rPr>
        <w:t>pe</w:t>
      </w:r>
      <w:r>
        <w:rPr>
          <w:rFonts w:ascii="Arial" w:eastAsia="Arial" w:hAnsi="Arial" w:cs="Arial"/>
          <w:color w:val="262626"/>
          <w:sz w:val="30"/>
          <w:szCs w:val="30"/>
        </w:rPr>
        <w:t>r</w:t>
      </w:r>
      <w:r>
        <w:rPr>
          <w:rFonts w:ascii="Arial" w:eastAsia="Arial" w:hAnsi="Arial" w:cs="Arial"/>
          <w:color w:val="363636"/>
          <w:sz w:val="30"/>
          <w:szCs w:val="30"/>
        </w:rPr>
        <w:t>aturan</w:t>
      </w:r>
      <w:proofErr w:type="spellEnd"/>
      <w:r>
        <w:rPr>
          <w:rFonts w:ascii="Arial" w:eastAsia="Arial" w:hAnsi="Arial" w:cs="Arial"/>
          <w:color w:val="363636"/>
          <w:sz w:val="30"/>
          <w:szCs w:val="30"/>
        </w:rPr>
        <w:t xml:space="preserve"> </w:t>
      </w:r>
      <w:r>
        <w:rPr>
          <w:rFonts w:ascii="Arial" w:eastAsia="Arial" w:hAnsi="Arial" w:cs="Arial"/>
          <w:color w:val="363636"/>
          <w:spacing w:val="79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color w:val="363636"/>
          <w:sz w:val="30"/>
          <w:szCs w:val="30"/>
        </w:rPr>
        <w:t>perundang</w:t>
      </w:r>
      <w:proofErr w:type="gramEnd"/>
      <w:r>
        <w:rPr>
          <w:rFonts w:ascii="Arial" w:eastAsia="Arial" w:hAnsi="Arial" w:cs="Arial"/>
          <w:color w:val="4F4F4F"/>
          <w:sz w:val="30"/>
          <w:szCs w:val="30"/>
        </w:rPr>
        <w:t>-</w:t>
      </w:r>
      <w:r>
        <w:rPr>
          <w:rFonts w:ascii="Arial" w:eastAsia="Arial" w:hAnsi="Arial" w:cs="Arial"/>
          <w:color w:val="363636"/>
          <w:sz w:val="30"/>
          <w:szCs w:val="30"/>
        </w:rPr>
        <w:t>unda</w:t>
      </w:r>
      <w:r>
        <w:rPr>
          <w:rFonts w:ascii="Arial" w:eastAsia="Arial" w:hAnsi="Arial" w:cs="Arial"/>
          <w:color w:val="262626"/>
          <w:sz w:val="30"/>
          <w:szCs w:val="30"/>
        </w:rPr>
        <w:t>n</w:t>
      </w:r>
      <w:r>
        <w:rPr>
          <w:rFonts w:ascii="Arial" w:eastAsia="Arial" w:hAnsi="Arial" w:cs="Arial"/>
          <w:color w:val="363636"/>
          <w:sz w:val="30"/>
          <w:szCs w:val="30"/>
        </w:rPr>
        <w:t>gan</w:t>
      </w:r>
      <w:proofErr w:type="spellEnd"/>
      <w:r>
        <w:rPr>
          <w:rFonts w:ascii="Arial" w:eastAsia="Arial" w:hAnsi="Arial" w:cs="Arial"/>
          <w:color w:val="363636"/>
          <w:sz w:val="30"/>
          <w:szCs w:val="30"/>
        </w:rPr>
        <w:t xml:space="preserve">  </w:t>
      </w:r>
      <w:r>
        <w:rPr>
          <w:rFonts w:ascii="Arial" w:eastAsia="Arial" w:hAnsi="Arial" w:cs="Arial"/>
          <w:color w:val="363636"/>
          <w:spacing w:val="77"/>
          <w:sz w:val="30"/>
          <w:szCs w:val="30"/>
        </w:rPr>
        <w:t xml:space="preserve"> </w:t>
      </w:r>
      <w:r>
        <w:rPr>
          <w:rFonts w:ascii="Arial" w:eastAsia="Arial" w:hAnsi="Arial" w:cs="Arial"/>
          <w:color w:val="363636"/>
          <w:sz w:val="30"/>
          <w:szCs w:val="30"/>
        </w:rPr>
        <w:t>yang</w:t>
      </w:r>
      <w:r>
        <w:rPr>
          <w:rFonts w:ascii="Arial" w:eastAsia="Arial" w:hAnsi="Arial" w:cs="Arial"/>
          <w:color w:val="363636"/>
          <w:spacing w:val="76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color w:val="363636"/>
          <w:sz w:val="30"/>
          <w:szCs w:val="30"/>
        </w:rPr>
        <w:t>harus</w:t>
      </w:r>
      <w:proofErr w:type="spellEnd"/>
      <w:r>
        <w:rPr>
          <w:rFonts w:ascii="Arial" w:eastAsia="Arial" w:hAnsi="Arial" w:cs="Arial"/>
          <w:color w:val="363636"/>
          <w:spacing w:val="66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color w:val="363636"/>
          <w:sz w:val="30"/>
          <w:szCs w:val="30"/>
        </w:rPr>
        <w:t>ada</w:t>
      </w:r>
      <w:proofErr w:type="spellEnd"/>
      <w:r>
        <w:rPr>
          <w:rFonts w:ascii="Arial" w:eastAsia="Arial" w:hAnsi="Arial" w:cs="Arial"/>
          <w:color w:val="363636"/>
          <w:spacing w:val="46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color w:val="363636"/>
          <w:sz w:val="30"/>
          <w:szCs w:val="30"/>
        </w:rPr>
        <w:t>untuk</w:t>
      </w:r>
      <w:proofErr w:type="spellEnd"/>
      <w:r>
        <w:rPr>
          <w:rFonts w:ascii="Arial" w:eastAsia="Arial" w:hAnsi="Arial" w:cs="Arial"/>
          <w:color w:val="363636"/>
          <w:sz w:val="30"/>
          <w:szCs w:val="30"/>
        </w:rPr>
        <w:t xml:space="preserve"> </w:t>
      </w:r>
      <w:r>
        <w:rPr>
          <w:rFonts w:ascii="Arial" w:eastAsia="Arial" w:hAnsi="Arial" w:cs="Arial"/>
          <w:color w:val="363636"/>
          <w:spacing w:val="15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color w:val="363636"/>
          <w:sz w:val="30"/>
          <w:szCs w:val="30"/>
        </w:rPr>
        <w:t>mendukung</w:t>
      </w:r>
      <w:proofErr w:type="spellEnd"/>
      <w:r>
        <w:rPr>
          <w:rFonts w:ascii="Arial" w:eastAsia="Arial" w:hAnsi="Arial" w:cs="Arial"/>
          <w:color w:val="363636"/>
          <w:sz w:val="30"/>
          <w:szCs w:val="30"/>
        </w:rPr>
        <w:t xml:space="preserve"> </w:t>
      </w:r>
      <w:r>
        <w:rPr>
          <w:rFonts w:ascii="Arial" w:eastAsia="Arial" w:hAnsi="Arial" w:cs="Arial"/>
          <w:color w:val="363636"/>
          <w:spacing w:val="66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color w:val="363636"/>
          <w:sz w:val="30"/>
          <w:szCs w:val="30"/>
        </w:rPr>
        <w:t>pemberantasan</w:t>
      </w:r>
      <w:proofErr w:type="spellEnd"/>
      <w:r>
        <w:rPr>
          <w:rFonts w:ascii="Arial" w:eastAsia="Arial" w:hAnsi="Arial" w:cs="Arial"/>
          <w:color w:val="363636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color w:val="363636"/>
          <w:sz w:val="30"/>
          <w:szCs w:val="30"/>
        </w:rPr>
        <w:t>korupsi</w:t>
      </w:r>
      <w:proofErr w:type="spellEnd"/>
      <w:r>
        <w:rPr>
          <w:rFonts w:ascii="Arial" w:eastAsia="Arial" w:hAnsi="Arial" w:cs="Arial"/>
          <w:color w:val="363636"/>
          <w:sz w:val="30"/>
          <w:szCs w:val="30"/>
        </w:rPr>
        <w:t xml:space="preserve"> </w:t>
      </w:r>
      <w:r>
        <w:rPr>
          <w:rFonts w:ascii="Arial" w:eastAsia="Arial" w:hAnsi="Arial" w:cs="Arial"/>
          <w:color w:val="363636"/>
          <w:spacing w:val="7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color w:val="363636"/>
          <w:sz w:val="30"/>
          <w:szCs w:val="30"/>
        </w:rPr>
        <w:t>adalah</w:t>
      </w:r>
      <w:proofErr w:type="spellEnd"/>
      <w:r>
        <w:rPr>
          <w:rFonts w:ascii="Arial" w:eastAsia="Arial" w:hAnsi="Arial" w:cs="Arial"/>
          <w:color w:val="363636"/>
          <w:spacing w:val="66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color w:val="262626"/>
          <w:w w:val="97"/>
          <w:sz w:val="30"/>
          <w:szCs w:val="30"/>
        </w:rPr>
        <w:t>U</w:t>
      </w:r>
      <w:r>
        <w:rPr>
          <w:rFonts w:ascii="Arial" w:eastAsia="Arial" w:hAnsi="Arial" w:cs="Arial"/>
          <w:color w:val="363636"/>
          <w:w w:val="97"/>
          <w:sz w:val="30"/>
          <w:szCs w:val="30"/>
        </w:rPr>
        <w:t>ndang-</w:t>
      </w:r>
      <w:r>
        <w:rPr>
          <w:rFonts w:ascii="Arial" w:eastAsia="Arial" w:hAnsi="Arial" w:cs="Arial"/>
          <w:color w:val="262626"/>
          <w:w w:val="97"/>
          <w:sz w:val="30"/>
          <w:szCs w:val="30"/>
        </w:rPr>
        <w:t>U</w:t>
      </w:r>
      <w:r>
        <w:rPr>
          <w:rFonts w:ascii="Arial" w:eastAsia="Arial" w:hAnsi="Arial" w:cs="Arial"/>
          <w:color w:val="363636"/>
          <w:w w:val="97"/>
          <w:sz w:val="30"/>
          <w:szCs w:val="30"/>
        </w:rPr>
        <w:t>ndang</w:t>
      </w:r>
      <w:proofErr w:type="spellEnd"/>
      <w:r>
        <w:rPr>
          <w:rFonts w:ascii="Arial" w:eastAsia="Arial" w:hAnsi="Arial" w:cs="Arial"/>
          <w:color w:val="363636"/>
          <w:w w:val="97"/>
          <w:sz w:val="30"/>
          <w:szCs w:val="30"/>
        </w:rPr>
        <w:t xml:space="preserve">  </w:t>
      </w:r>
      <w:r>
        <w:rPr>
          <w:rFonts w:ascii="Arial" w:eastAsia="Arial" w:hAnsi="Arial" w:cs="Arial"/>
          <w:color w:val="363636"/>
          <w:spacing w:val="38"/>
          <w:w w:val="97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color w:val="363636"/>
          <w:sz w:val="30"/>
          <w:szCs w:val="30"/>
        </w:rPr>
        <w:t>Tindak</w:t>
      </w:r>
      <w:proofErr w:type="spellEnd"/>
      <w:r>
        <w:rPr>
          <w:rFonts w:ascii="Arial" w:eastAsia="Arial" w:hAnsi="Arial" w:cs="Arial"/>
          <w:color w:val="363636"/>
          <w:spacing w:val="81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color w:val="262626"/>
          <w:w w:val="73"/>
          <w:sz w:val="30"/>
          <w:szCs w:val="30"/>
        </w:rPr>
        <w:t>P</w:t>
      </w:r>
      <w:r>
        <w:rPr>
          <w:rFonts w:ascii="Arial" w:eastAsia="Arial" w:hAnsi="Arial" w:cs="Arial"/>
          <w:color w:val="363636"/>
          <w:w w:val="44"/>
          <w:sz w:val="30"/>
          <w:szCs w:val="30"/>
        </w:rPr>
        <w:t>i</w:t>
      </w:r>
      <w:r>
        <w:rPr>
          <w:rFonts w:ascii="Arial" w:eastAsia="Arial" w:hAnsi="Arial" w:cs="Arial"/>
          <w:color w:val="262626"/>
          <w:w w:val="96"/>
          <w:sz w:val="30"/>
          <w:szCs w:val="30"/>
        </w:rPr>
        <w:t>d</w:t>
      </w:r>
      <w:r>
        <w:rPr>
          <w:rFonts w:ascii="Arial" w:eastAsia="Arial" w:hAnsi="Arial" w:cs="Arial"/>
          <w:color w:val="363636"/>
          <w:sz w:val="30"/>
          <w:szCs w:val="30"/>
        </w:rPr>
        <w:t>ana</w:t>
      </w:r>
      <w:proofErr w:type="spellEnd"/>
      <w:r>
        <w:rPr>
          <w:rFonts w:ascii="Arial" w:eastAsia="Arial" w:hAnsi="Arial" w:cs="Arial"/>
          <w:color w:val="363636"/>
          <w:sz w:val="30"/>
          <w:szCs w:val="30"/>
        </w:rPr>
        <w:t xml:space="preserve">  </w:t>
      </w:r>
      <w:r>
        <w:rPr>
          <w:rFonts w:ascii="Arial" w:eastAsia="Arial" w:hAnsi="Arial" w:cs="Arial"/>
          <w:color w:val="363636"/>
          <w:spacing w:val="-35"/>
          <w:sz w:val="30"/>
          <w:szCs w:val="30"/>
        </w:rPr>
        <w:t xml:space="preserve"> </w:t>
      </w:r>
      <w:r>
        <w:rPr>
          <w:rFonts w:ascii="Arial" w:eastAsia="Arial" w:hAnsi="Arial" w:cs="Arial"/>
          <w:i/>
          <w:color w:val="262626"/>
          <w:sz w:val="30"/>
          <w:szCs w:val="30"/>
        </w:rPr>
        <w:t>M</w:t>
      </w:r>
      <w:r>
        <w:rPr>
          <w:rFonts w:ascii="Arial" w:eastAsia="Arial" w:hAnsi="Arial" w:cs="Arial"/>
          <w:i/>
          <w:color w:val="363636"/>
          <w:sz w:val="30"/>
          <w:szCs w:val="30"/>
        </w:rPr>
        <w:t>oney</w:t>
      </w:r>
      <w:r>
        <w:rPr>
          <w:rFonts w:ascii="Arial" w:eastAsia="Arial" w:hAnsi="Arial" w:cs="Arial"/>
          <w:i/>
          <w:color w:val="363636"/>
          <w:spacing w:val="51"/>
          <w:sz w:val="30"/>
          <w:szCs w:val="30"/>
        </w:rPr>
        <w:t xml:space="preserve"> </w:t>
      </w:r>
      <w:r>
        <w:rPr>
          <w:rFonts w:ascii="Arial" w:eastAsia="Arial" w:hAnsi="Arial" w:cs="Arial"/>
          <w:i/>
          <w:color w:val="363636"/>
          <w:sz w:val="30"/>
          <w:szCs w:val="30"/>
        </w:rPr>
        <w:t xml:space="preserve">Laundering </w:t>
      </w:r>
      <w:r>
        <w:rPr>
          <w:rFonts w:ascii="Arial" w:eastAsia="Arial" w:hAnsi="Arial" w:cs="Arial"/>
          <w:i/>
          <w:color w:val="363636"/>
          <w:spacing w:val="57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color w:val="363636"/>
          <w:sz w:val="30"/>
          <w:szCs w:val="30"/>
        </w:rPr>
        <w:t>atau</w:t>
      </w:r>
      <w:proofErr w:type="spellEnd"/>
      <w:r>
        <w:rPr>
          <w:rFonts w:ascii="Arial" w:eastAsia="Arial" w:hAnsi="Arial" w:cs="Arial"/>
          <w:color w:val="363636"/>
          <w:spacing w:val="68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color w:val="262626"/>
          <w:w w:val="73"/>
          <w:sz w:val="30"/>
          <w:szCs w:val="30"/>
        </w:rPr>
        <w:t>P</w:t>
      </w:r>
      <w:r>
        <w:rPr>
          <w:rFonts w:ascii="Arial" w:eastAsia="Arial" w:hAnsi="Arial" w:cs="Arial"/>
          <w:color w:val="363636"/>
          <w:sz w:val="30"/>
          <w:szCs w:val="30"/>
        </w:rPr>
        <w:t>encucian</w:t>
      </w:r>
      <w:proofErr w:type="spellEnd"/>
      <w:r>
        <w:rPr>
          <w:rFonts w:ascii="Arial" w:eastAsia="Arial" w:hAnsi="Arial" w:cs="Arial"/>
          <w:color w:val="363636"/>
          <w:sz w:val="30"/>
          <w:szCs w:val="30"/>
        </w:rPr>
        <w:t xml:space="preserve">  </w:t>
      </w:r>
      <w:r>
        <w:rPr>
          <w:rFonts w:ascii="Arial" w:eastAsia="Arial" w:hAnsi="Arial" w:cs="Arial"/>
          <w:color w:val="363636"/>
          <w:spacing w:val="-36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color w:val="262626"/>
          <w:w w:val="94"/>
          <w:sz w:val="30"/>
          <w:szCs w:val="30"/>
        </w:rPr>
        <w:t>U</w:t>
      </w:r>
      <w:r>
        <w:rPr>
          <w:rFonts w:ascii="Arial" w:eastAsia="Arial" w:hAnsi="Arial" w:cs="Arial"/>
          <w:color w:val="363636"/>
          <w:w w:val="94"/>
          <w:sz w:val="30"/>
          <w:szCs w:val="30"/>
        </w:rPr>
        <w:t>ang</w:t>
      </w:r>
      <w:proofErr w:type="spellEnd"/>
      <w:r>
        <w:rPr>
          <w:rFonts w:ascii="Arial" w:eastAsia="Arial" w:hAnsi="Arial" w:cs="Arial"/>
          <w:color w:val="363636"/>
          <w:w w:val="94"/>
          <w:sz w:val="30"/>
          <w:szCs w:val="30"/>
        </w:rPr>
        <w:t xml:space="preserve">. </w:t>
      </w:r>
      <w:r>
        <w:rPr>
          <w:rFonts w:ascii="Arial" w:eastAsia="Arial" w:hAnsi="Arial" w:cs="Arial"/>
          <w:color w:val="363636"/>
          <w:spacing w:val="21"/>
          <w:w w:val="94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color w:val="363636"/>
          <w:sz w:val="30"/>
          <w:szCs w:val="30"/>
        </w:rPr>
        <w:t>Untuk</w:t>
      </w:r>
      <w:proofErr w:type="spellEnd"/>
      <w:r>
        <w:rPr>
          <w:rFonts w:ascii="Arial" w:eastAsia="Arial" w:hAnsi="Arial" w:cs="Arial"/>
          <w:color w:val="363636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color w:val="363636"/>
          <w:sz w:val="30"/>
          <w:szCs w:val="30"/>
        </w:rPr>
        <w:t>melindungi</w:t>
      </w:r>
      <w:proofErr w:type="spellEnd"/>
      <w:r>
        <w:rPr>
          <w:rFonts w:ascii="Arial" w:eastAsia="Arial" w:hAnsi="Arial" w:cs="Arial"/>
          <w:color w:val="363636"/>
          <w:sz w:val="30"/>
          <w:szCs w:val="30"/>
        </w:rPr>
        <w:t xml:space="preserve"> </w:t>
      </w:r>
      <w:r>
        <w:rPr>
          <w:rFonts w:ascii="Arial" w:eastAsia="Arial" w:hAnsi="Arial" w:cs="Arial"/>
          <w:color w:val="363636"/>
          <w:spacing w:val="63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color w:val="363636"/>
          <w:sz w:val="30"/>
          <w:szCs w:val="30"/>
        </w:rPr>
        <w:t>saksi</w:t>
      </w:r>
      <w:proofErr w:type="spellEnd"/>
      <w:r>
        <w:rPr>
          <w:rFonts w:ascii="Arial" w:eastAsia="Arial" w:hAnsi="Arial" w:cs="Arial"/>
          <w:color w:val="363636"/>
          <w:spacing w:val="58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color w:val="363636"/>
          <w:sz w:val="30"/>
          <w:szCs w:val="30"/>
        </w:rPr>
        <w:t>da</w:t>
      </w:r>
      <w:r>
        <w:rPr>
          <w:rFonts w:ascii="Arial" w:eastAsia="Arial" w:hAnsi="Arial" w:cs="Arial"/>
          <w:color w:val="262626"/>
          <w:sz w:val="30"/>
          <w:szCs w:val="30"/>
        </w:rPr>
        <w:t>n</w:t>
      </w:r>
      <w:proofErr w:type="spellEnd"/>
      <w:r>
        <w:rPr>
          <w:rFonts w:ascii="Arial" w:eastAsia="Arial" w:hAnsi="Arial" w:cs="Arial"/>
          <w:color w:val="262626"/>
          <w:spacing w:val="47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30"/>
          <w:szCs w:val="30"/>
        </w:rPr>
        <w:t>k</w:t>
      </w:r>
      <w:r>
        <w:rPr>
          <w:rFonts w:ascii="Arial" w:eastAsia="Arial" w:hAnsi="Arial" w:cs="Arial"/>
          <w:color w:val="363636"/>
          <w:sz w:val="30"/>
          <w:szCs w:val="30"/>
        </w:rPr>
        <w:t>orban</w:t>
      </w:r>
      <w:proofErr w:type="spellEnd"/>
      <w:r>
        <w:rPr>
          <w:rFonts w:ascii="Arial" w:eastAsia="Arial" w:hAnsi="Arial" w:cs="Arial"/>
          <w:color w:val="363636"/>
          <w:spacing w:val="80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color w:val="363636"/>
          <w:sz w:val="30"/>
          <w:szCs w:val="30"/>
        </w:rPr>
        <w:t>tinda</w:t>
      </w:r>
      <w:r>
        <w:rPr>
          <w:rFonts w:ascii="Arial" w:eastAsia="Arial" w:hAnsi="Arial" w:cs="Arial"/>
          <w:color w:val="262626"/>
          <w:sz w:val="30"/>
          <w:szCs w:val="30"/>
        </w:rPr>
        <w:t>k</w:t>
      </w:r>
      <w:proofErr w:type="spellEnd"/>
      <w:r>
        <w:rPr>
          <w:rFonts w:ascii="Arial" w:eastAsia="Arial" w:hAnsi="Arial" w:cs="Arial"/>
          <w:color w:val="262626"/>
          <w:sz w:val="30"/>
          <w:szCs w:val="30"/>
        </w:rPr>
        <w:t xml:space="preserve"> </w:t>
      </w:r>
      <w:r>
        <w:rPr>
          <w:rFonts w:ascii="Arial" w:eastAsia="Arial" w:hAnsi="Arial" w:cs="Arial"/>
          <w:color w:val="262626"/>
          <w:spacing w:val="39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30"/>
          <w:szCs w:val="30"/>
        </w:rPr>
        <w:t>p</w:t>
      </w:r>
      <w:r>
        <w:rPr>
          <w:rFonts w:ascii="Arial" w:eastAsia="Arial" w:hAnsi="Arial" w:cs="Arial"/>
          <w:color w:val="363636"/>
          <w:sz w:val="30"/>
          <w:szCs w:val="30"/>
        </w:rPr>
        <w:t>idana</w:t>
      </w:r>
      <w:proofErr w:type="spellEnd"/>
      <w:r>
        <w:rPr>
          <w:rFonts w:ascii="Arial" w:eastAsia="Arial" w:hAnsi="Arial" w:cs="Arial"/>
          <w:color w:val="363636"/>
          <w:sz w:val="30"/>
          <w:szCs w:val="30"/>
        </w:rPr>
        <w:t xml:space="preserve"> </w:t>
      </w:r>
      <w:r>
        <w:rPr>
          <w:rFonts w:ascii="Arial" w:eastAsia="Arial" w:hAnsi="Arial" w:cs="Arial"/>
          <w:color w:val="363636"/>
          <w:spacing w:val="13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color w:val="363636"/>
          <w:sz w:val="30"/>
          <w:szCs w:val="30"/>
        </w:rPr>
        <w:t>korupsi</w:t>
      </w:r>
      <w:proofErr w:type="spellEnd"/>
      <w:r>
        <w:rPr>
          <w:rFonts w:ascii="Arial" w:eastAsia="Arial" w:hAnsi="Arial" w:cs="Arial"/>
          <w:color w:val="363636"/>
          <w:sz w:val="30"/>
          <w:szCs w:val="30"/>
        </w:rPr>
        <w:t xml:space="preserve">, </w:t>
      </w:r>
      <w:r>
        <w:rPr>
          <w:rFonts w:ascii="Arial" w:eastAsia="Arial" w:hAnsi="Arial" w:cs="Arial"/>
          <w:color w:val="363636"/>
          <w:spacing w:val="13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color w:val="363636"/>
          <w:sz w:val="30"/>
          <w:szCs w:val="30"/>
        </w:rPr>
        <w:t>perlu</w:t>
      </w:r>
      <w:proofErr w:type="spellEnd"/>
      <w:r>
        <w:rPr>
          <w:rFonts w:ascii="Arial" w:eastAsia="Arial" w:hAnsi="Arial" w:cs="Arial"/>
          <w:color w:val="363636"/>
          <w:sz w:val="30"/>
          <w:szCs w:val="30"/>
        </w:rPr>
        <w:t xml:space="preserve"> </w:t>
      </w:r>
      <w:r>
        <w:rPr>
          <w:rFonts w:ascii="Arial" w:eastAsia="Arial" w:hAnsi="Arial" w:cs="Arial"/>
          <w:color w:val="363636"/>
          <w:spacing w:val="7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color w:val="363636"/>
          <w:sz w:val="30"/>
          <w:szCs w:val="30"/>
        </w:rPr>
        <w:t>instrumen</w:t>
      </w:r>
      <w:proofErr w:type="spellEnd"/>
      <w:r>
        <w:rPr>
          <w:rFonts w:ascii="Arial" w:eastAsia="Arial" w:hAnsi="Arial" w:cs="Arial"/>
          <w:color w:val="363636"/>
          <w:sz w:val="30"/>
          <w:szCs w:val="30"/>
        </w:rPr>
        <w:t xml:space="preserve"> </w:t>
      </w:r>
      <w:r>
        <w:rPr>
          <w:rFonts w:ascii="Arial" w:eastAsia="Arial" w:hAnsi="Arial" w:cs="Arial"/>
          <w:color w:val="363636"/>
          <w:spacing w:val="62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color w:val="363636"/>
          <w:sz w:val="30"/>
          <w:szCs w:val="30"/>
        </w:rPr>
        <w:t>hukum</w:t>
      </w:r>
      <w:proofErr w:type="spellEnd"/>
      <w:r>
        <w:rPr>
          <w:rFonts w:ascii="Arial" w:eastAsia="Arial" w:hAnsi="Arial" w:cs="Arial"/>
          <w:color w:val="363636"/>
          <w:sz w:val="30"/>
          <w:szCs w:val="30"/>
        </w:rPr>
        <w:t xml:space="preserve"> </w:t>
      </w:r>
      <w:r>
        <w:rPr>
          <w:rFonts w:ascii="Arial" w:eastAsia="Arial" w:hAnsi="Arial" w:cs="Arial"/>
          <w:color w:val="363636"/>
          <w:spacing w:val="13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30"/>
          <w:szCs w:val="30"/>
        </w:rPr>
        <w:t>b</w:t>
      </w:r>
      <w:r>
        <w:rPr>
          <w:rFonts w:ascii="Arial" w:eastAsia="Arial" w:hAnsi="Arial" w:cs="Arial"/>
          <w:color w:val="363636"/>
          <w:sz w:val="30"/>
          <w:szCs w:val="30"/>
        </w:rPr>
        <w:t>eru</w:t>
      </w:r>
      <w:r>
        <w:rPr>
          <w:rFonts w:ascii="Arial" w:eastAsia="Arial" w:hAnsi="Arial" w:cs="Arial"/>
          <w:color w:val="262626"/>
          <w:sz w:val="30"/>
          <w:szCs w:val="30"/>
        </w:rPr>
        <w:t>p</w:t>
      </w:r>
      <w:r>
        <w:rPr>
          <w:rFonts w:ascii="Arial" w:eastAsia="Arial" w:hAnsi="Arial" w:cs="Arial"/>
          <w:color w:val="363636"/>
          <w:sz w:val="30"/>
          <w:szCs w:val="30"/>
        </w:rPr>
        <w:t>a</w:t>
      </w:r>
      <w:proofErr w:type="spellEnd"/>
      <w:r>
        <w:rPr>
          <w:rFonts w:ascii="Arial" w:eastAsia="Arial" w:hAnsi="Arial" w:cs="Arial"/>
          <w:color w:val="363636"/>
          <w:sz w:val="30"/>
          <w:szCs w:val="30"/>
        </w:rPr>
        <w:t xml:space="preserve"> </w:t>
      </w:r>
      <w:r>
        <w:rPr>
          <w:rFonts w:ascii="Arial" w:eastAsia="Arial" w:hAnsi="Arial" w:cs="Arial"/>
          <w:color w:val="363636"/>
          <w:spacing w:val="10"/>
          <w:sz w:val="30"/>
          <w:szCs w:val="30"/>
        </w:rPr>
        <w:t xml:space="preserve"> </w:t>
      </w:r>
      <w:r>
        <w:rPr>
          <w:rFonts w:ascii="Arial" w:eastAsia="Arial" w:hAnsi="Arial" w:cs="Arial"/>
          <w:color w:val="262626"/>
          <w:sz w:val="30"/>
          <w:szCs w:val="30"/>
        </w:rPr>
        <w:t xml:space="preserve">UU </w:t>
      </w:r>
      <w:proofErr w:type="spellStart"/>
      <w:r>
        <w:rPr>
          <w:rFonts w:ascii="Arial" w:eastAsia="Arial" w:hAnsi="Arial" w:cs="Arial"/>
          <w:color w:val="262626"/>
          <w:w w:val="73"/>
          <w:sz w:val="30"/>
          <w:szCs w:val="30"/>
        </w:rPr>
        <w:t>P</w:t>
      </w:r>
      <w:r>
        <w:rPr>
          <w:rFonts w:ascii="Arial" w:eastAsia="Arial" w:hAnsi="Arial" w:cs="Arial"/>
          <w:color w:val="363636"/>
          <w:w w:val="96"/>
          <w:sz w:val="30"/>
          <w:szCs w:val="30"/>
        </w:rPr>
        <w:t>e</w:t>
      </w:r>
      <w:r>
        <w:rPr>
          <w:rFonts w:ascii="Arial" w:eastAsia="Arial" w:hAnsi="Arial" w:cs="Arial"/>
          <w:color w:val="262626"/>
          <w:w w:val="103"/>
          <w:sz w:val="30"/>
          <w:szCs w:val="30"/>
        </w:rPr>
        <w:t>r</w:t>
      </w:r>
      <w:r>
        <w:rPr>
          <w:rFonts w:ascii="Arial" w:eastAsia="Arial" w:hAnsi="Arial" w:cs="Arial"/>
          <w:color w:val="363636"/>
          <w:w w:val="66"/>
          <w:sz w:val="30"/>
          <w:szCs w:val="30"/>
        </w:rPr>
        <w:t>l</w:t>
      </w:r>
      <w:r>
        <w:rPr>
          <w:rFonts w:ascii="Arial" w:eastAsia="Arial" w:hAnsi="Arial" w:cs="Arial"/>
          <w:color w:val="262626"/>
          <w:w w:val="44"/>
          <w:sz w:val="30"/>
          <w:szCs w:val="30"/>
        </w:rPr>
        <w:t>i</w:t>
      </w:r>
      <w:r>
        <w:rPr>
          <w:rFonts w:ascii="Arial" w:eastAsia="Arial" w:hAnsi="Arial" w:cs="Arial"/>
          <w:color w:val="363636"/>
          <w:w w:val="99"/>
          <w:sz w:val="30"/>
          <w:szCs w:val="30"/>
        </w:rPr>
        <w:t>ndu</w:t>
      </w:r>
      <w:r>
        <w:rPr>
          <w:rFonts w:ascii="Arial" w:eastAsia="Arial" w:hAnsi="Arial" w:cs="Arial"/>
          <w:color w:val="262626"/>
          <w:w w:val="79"/>
          <w:sz w:val="30"/>
          <w:szCs w:val="30"/>
        </w:rPr>
        <w:t>n</w:t>
      </w:r>
      <w:r>
        <w:rPr>
          <w:rFonts w:ascii="Arial" w:eastAsia="Arial" w:hAnsi="Arial" w:cs="Arial"/>
          <w:color w:val="363636"/>
          <w:sz w:val="30"/>
          <w:szCs w:val="30"/>
        </w:rPr>
        <w:t>gan</w:t>
      </w:r>
      <w:proofErr w:type="spellEnd"/>
      <w:r>
        <w:rPr>
          <w:rFonts w:ascii="Arial" w:eastAsia="Arial" w:hAnsi="Arial" w:cs="Arial"/>
          <w:color w:val="363636"/>
          <w:sz w:val="30"/>
          <w:szCs w:val="30"/>
        </w:rPr>
        <w:t xml:space="preserve">   </w:t>
      </w:r>
      <w:r>
        <w:rPr>
          <w:rFonts w:ascii="Arial" w:eastAsia="Arial" w:hAnsi="Arial" w:cs="Arial"/>
          <w:color w:val="363636"/>
          <w:spacing w:val="38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color w:val="262626"/>
          <w:w w:val="87"/>
          <w:sz w:val="30"/>
          <w:szCs w:val="30"/>
        </w:rPr>
        <w:t>S</w:t>
      </w:r>
      <w:r>
        <w:rPr>
          <w:rFonts w:ascii="Arial" w:eastAsia="Arial" w:hAnsi="Arial" w:cs="Arial"/>
          <w:color w:val="363636"/>
          <w:w w:val="87"/>
          <w:sz w:val="30"/>
          <w:szCs w:val="30"/>
        </w:rPr>
        <w:t>a</w:t>
      </w:r>
      <w:r>
        <w:rPr>
          <w:rFonts w:ascii="Arial" w:eastAsia="Arial" w:hAnsi="Arial" w:cs="Arial"/>
          <w:color w:val="262626"/>
          <w:w w:val="87"/>
          <w:sz w:val="30"/>
          <w:szCs w:val="30"/>
        </w:rPr>
        <w:t>k</w:t>
      </w:r>
      <w:r>
        <w:rPr>
          <w:rFonts w:ascii="Arial" w:eastAsia="Arial" w:hAnsi="Arial" w:cs="Arial"/>
          <w:color w:val="363636"/>
          <w:w w:val="87"/>
          <w:sz w:val="30"/>
          <w:szCs w:val="30"/>
        </w:rPr>
        <w:t>si</w:t>
      </w:r>
      <w:proofErr w:type="spellEnd"/>
      <w:r>
        <w:rPr>
          <w:rFonts w:ascii="Arial" w:eastAsia="Arial" w:hAnsi="Arial" w:cs="Arial"/>
          <w:color w:val="363636"/>
          <w:w w:val="87"/>
          <w:sz w:val="30"/>
          <w:szCs w:val="30"/>
        </w:rPr>
        <w:t xml:space="preserve"> </w:t>
      </w:r>
      <w:r>
        <w:rPr>
          <w:rFonts w:ascii="Arial" w:eastAsia="Arial" w:hAnsi="Arial" w:cs="Arial"/>
          <w:color w:val="363636"/>
          <w:spacing w:val="58"/>
          <w:w w:val="87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color w:val="363636"/>
          <w:sz w:val="30"/>
          <w:szCs w:val="30"/>
        </w:rPr>
        <w:t>dan</w:t>
      </w:r>
      <w:proofErr w:type="spellEnd"/>
      <w:r>
        <w:rPr>
          <w:rFonts w:ascii="Arial" w:eastAsia="Arial" w:hAnsi="Arial" w:cs="Arial"/>
          <w:color w:val="363636"/>
          <w:spacing w:val="61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30"/>
          <w:szCs w:val="30"/>
        </w:rPr>
        <w:t>K</w:t>
      </w:r>
      <w:r>
        <w:rPr>
          <w:rFonts w:ascii="Arial" w:eastAsia="Arial" w:hAnsi="Arial" w:cs="Arial"/>
          <w:color w:val="363636"/>
          <w:sz w:val="30"/>
          <w:szCs w:val="30"/>
        </w:rPr>
        <w:t>a</w:t>
      </w:r>
      <w:r>
        <w:rPr>
          <w:rFonts w:ascii="Arial" w:eastAsia="Arial" w:hAnsi="Arial" w:cs="Arial"/>
          <w:color w:val="262626"/>
          <w:sz w:val="30"/>
          <w:szCs w:val="30"/>
        </w:rPr>
        <w:t>r</w:t>
      </w:r>
      <w:r>
        <w:rPr>
          <w:rFonts w:ascii="Arial" w:eastAsia="Arial" w:hAnsi="Arial" w:cs="Arial"/>
          <w:color w:val="363636"/>
          <w:sz w:val="30"/>
          <w:szCs w:val="30"/>
        </w:rPr>
        <w:t>ba</w:t>
      </w:r>
      <w:r>
        <w:rPr>
          <w:rFonts w:ascii="Arial" w:eastAsia="Arial" w:hAnsi="Arial" w:cs="Arial"/>
          <w:color w:val="262626"/>
          <w:sz w:val="30"/>
          <w:szCs w:val="30"/>
        </w:rPr>
        <w:t>n</w:t>
      </w:r>
      <w:proofErr w:type="spellEnd"/>
      <w:r>
        <w:rPr>
          <w:rFonts w:ascii="Arial" w:eastAsia="Arial" w:hAnsi="Arial" w:cs="Arial"/>
          <w:color w:val="262626"/>
          <w:sz w:val="30"/>
          <w:szCs w:val="30"/>
        </w:rPr>
        <w:t>.</w:t>
      </w:r>
    </w:p>
    <w:p w:rsidR="009768DF" w:rsidRDefault="00724FC0">
      <w:pPr>
        <w:spacing w:before="66" w:line="231" w:lineRule="auto"/>
        <w:ind w:left="105" w:right="251" w:firstLine="405"/>
        <w:rPr>
          <w:rFonts w:ascii="Arial" w:eastAsia="Arial" w:hAnsi="Arial" w:cs="Arial"/>
          <w:sz w:val="30"/>
          <w:szCs w:val="30"/>
        </w:rPr>
      </w:pPr>
      <w:proofErr w:type="spellStart"/>
      <w:r>
        <w:rPr>
          <w:rFonts w:ascii="Arial" w:eastAsia="Arial" w:hAnsi="Arial" w:cs="Arial"/>
          <w:color w:val="363636"/>
          <w:sz w:val="30"/>
          <w:szCs w:val="30"/>
        </w:rPr>
        <w:t>Selain</w:t>
      </w:r>
      <w:proofErr w:type="spellEnd"/>
      <w:r>
        <w:rPr>
          <w:rFonts w:ascii="Arial" w:eastAsia="Arial" w:hAnsi="Arial" w:cs="Arial"/>
          <w:color w:val="363636"/>
          <w:spacing w:val="58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color w:val="363636"/>
          <w:sz w:val="30"/>
          <w:szCs w:val="30"/>
        </w:rPr>
        <w:t>itu</w:t>
      </w:r>
      <w:proofErr w:type="spellEnd"/>
      <w:r>
        <w:rPr>
          <w:rFonts w:ascii="Arial" w:eastAsia="Arial" w:hAnsi="Arial" w:cs="Arial"/>
          <w:color w:val="363636"/>
          <w:sz w:val="30"/>
          <w:szCs w:val="30"/>
        </w:rPr>
        <w:t>,</w:t>
      </w:r>
      <w:r>
        <w:rPr>
          <w:rFonts w:ascii="Arial" w:eastAsia="Arial" w:hAnsi="Arial" w:cs="Arial"/>
          <w:color w:val="363636"/>
          <w:spacing w:val="72"/>
          <w:sz w:val="30"/>
          <w:szCs w:val="30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363636"/>
          <w:sz w:val="30"/>
          <w:szCs w:val="30"/>
        </w:rPr>
        <w:t>untuk</w:t>
      </w:r>
      <w:proofErr w:type="spellEnd"/>
      <w:r>
        <w:rPr>
          <w:rFonts w:ascii="Arial" w:eastAsia="Arial" w:hAnsi="Arial" w:cs="Arial"/>
          <w:color w:val="363636"/>
          <w:sz w:val="30"/>
          <w:szCs w:val="30"/>
        </w:rPr>
        <w:t xml:space="preserve"> </w:t>
      </w:r>
      <w:r>
        <w:rPr>
          <w:rFonts w:ascii="Arial" w:eastAsia="Arial" w:hAnsi="Arial" w:cs="Arial"/>
          <w:color w:val="363636"/>
          <w:spacing w:val="15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color w:val="363636"/>
          <w:sz w:val="30"/>
          <w:szCs w:val="30"/>
        </w:rPr>
        <w:t>mendukung</w:t>
      </w:r>
      <w:proofErr w:type="spellEnd"/>
      <w:proofErr w:type="gramEnd"/>
      <w:r>
        <w:rPr>
          <w:rFonts w:ascii="Arial" w:eastAsia="Arial" w:hAnsi="Arial" w:cs="Arial"/>
          <w:color w:val="363636"/>
          <w:sz w:val="30"/>
          <w:szCs w:val="30"/>
        </w:rPr>
        <w:t xml:space="preserve"> </w:t>
      </w:r>
      <w:r>
        <w:rPr>
          <w:rFonts w:ascii="Arial" w:eastAsia="Arial" w:hAnsi="Arial" w:cs="Arial"/>
          <w:color w:val="363636"/>
          <w:spacing w:val="81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color w:val="363636"/>
          <w:sz w:val="30"/>
          <w:szCs w:val="30"/>
        </w:rPr>
        <w:t>pemerintahan</w:t>
      </w:r>
      <w:proofErr w:type="spellEnd"/>
      <w:r>
        <w:rPr>
          <w:rFonts w:ascii="Arial" w:eastAsia="Arial" w:hAnsi="Arial" w:cs="Arial"/>
          <w:color w:val="363636"/>
          <w:sz w:val="30"/>
          <w:szCs w:val="30"/>
        </w:rPr>
        <w:t xml:space="preserve">  </w:t>
      </w:r>
      <w:r>
        <w:rPr>
          <w:rFonts w:ascii="Arial" w:eastAsia="Arial" w:hAnsi="Arial" w:cs="Arial"/>
          <w:color w:val="363636"/>
          <w:spacing w:val="16"/>
          <w:sz w:val="30"/>
          <w:szCs w:val="30"/>
        </w:rPr>
        <w:t xml:space="preserve"> </w:t>
      </w:r>
      <w:r>
        <w:rPr>
          <w:rFonts w:ascii="Arial" w:eastAsia="Arial" w:hAnsi="Arial" w:cs="Arial"/>
          <w:color w:val="363636"/>
          <w:sz w:val="30"/>
          <w:szCs w:val="30"/>
        </w:rPr>
        <w:t>yang</w:t>
      </w:r>
      <w:r>
        <w:rPr>
          <w:rFonts w:ascii="Arial" w:eastAsia="Arial" w:hAnsi="Arial" w:cs="Arial"/>
          <w:color w:val="363636"/>
          <w:spacing w:val="76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color w:val="363636"/>
          <w:sz w:val="30"/>
          <w:szCs w:val="30"/>
        </w:rPr>
        <w:t>be</w:t>
      </w:r>
      <w:r>
        <w:rPr>
          <w:rFonts w:ascii="Arial" w:eastAsia="Arial" w:hAnsi="Arial" w:cs="Arial"/>
          <w:color w:val="262626"/>
          <w:sz w:val="30"/>
          <w:szCs w:val="30"/>
        </w:rPr>
        <w:t>r</w:t>
      </w:r>
      <w:r>
        <w:rPr>
          <w:rFonts w:ascii="Arial" w:eastAsia="Arial" w:hAnsi="Arial" w:cs="Arial"/>
          <w:color w:val="363636"/>
          <w:sz w:val="30"/>
          <w:szCs w:val="30"/>
        </w:rPr>
        <w:t>sih</w:t>
      </w:r>
      <w:proofErr w:type="spellEnd"/>
      <w:r>
        <w:rPr>
          <w:rFonts w:ascii="Arial" w:eastAsia="Arial" w:hAnsi="Arial" w:cs="Arial"/>
          <w:color w:val="363636"/>
          <w:sz w:val="30"/>
          <w:szCs w:val="30"/>
        </w:rPr>
        <w:t xml:space="preserve">. </w:t>
      </w:r>
      <w:r>
        <w:rPr>
          <w:rFonts w:ascii="Arial" w:eastAsia="Arial" w:hAnsi="Arial" w:cs="Arial"/>
          <w:color w:val="363636"/>
          <w:spacing w:val="14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color w:val="363636"/>
          <w:sz w:val="30"/>
          <w:szCs w:val="30"/>
        </w:rPr>
        <w:t>per</w:t>
      </w:r>
      <w:r>
        <w:rPr>
          <w:rFonts w:ascii="Arial" w:eastAsia="Arial" w:hAnsi="Arial" w:cs="Arial"/>
          <w:color w:val="262626"/>
          <w:sz w:val="30"/>
          <w:szCs w:val="30"/>
        </w:rPr>
        <w:t>lu</w:t>
      </w:r>
      <w:proofErr w:type="spellEnd"/>
      <w:r>
        <w:rPr>
          <w:rFonts w:ascii="Arial" w:eastAsia="Arial" w:hAnsi="Arial" w:cs="Arial"/>
          <w:color w:val="262626"/>
          <w:spacing w:val="75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color w:val="363636"/>
          <w:sz w:val="30"/>
          <w:szCs w:val="30"/>
        </w:rPr>
        <w:t>instrumen</w:t>
      </w:r>
      <w:proofErr w:type="spellEnd"/>
      <w:r>
        <w:rPr>
          <w:rFonts w:ascii="Arial" w:eastAsia="Arial" w:hAnsi="Arial" w:cs="Arial"/>
          <w:color w:val="363636"/>
          <w:sz w:val="30"/>
          <w:szCs w:val="30"/>
        </w:rPr>
        <w:t xml:space="preserve"> </w:t>
      </w:r>
      <w:r>
        <w:rPr>
          <w:rFonts w:ascii="Arial" w:eastAsia="Arial" w:hAnsi="Arial" w:cs="Arial"/>
          <w:color w:val="363636"/>
          <w:spacing w:val="77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color w:val="363636"/>
          <w:sz w:val="30"/>
          <w:szCs w:val="30"/>
        </w:rPr>
        <w:t>Kode</w:t>
      </w:r>
      <w:proofErr w:type="spellEnd"/>
      <w:r>
        <w:rPr>
          <w:rFonts w:ascii="Arial" w:eastAsia="Arial" w:hAnsi="Arial" w:cs="Arial"/>
          <w:color w:val="363636"/>
          <w:spacing w:val="26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color w:val="363636"/>
          <w:sz w:val="30"/>
          <w:szCs w:val="30"/>
        </w:rPr>
        <w:t>Etik</w:t>
      </w:r>
      <w:proofErr w:type="spellEnd"/>
      <w:r>
        <w:rPr>
          <w:rFonts w:ascii="Arial" w:eastAsia="Arial" w:hAnsi="Arial" w:cs="Arial"/>
          <w:color w:val="363636"/>
          <w:spacing w:val="32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color w:val="363636"/>
          <w:sz w:val="30"/>
          <w:szCs w:val="30"/>
        </w:rPr>
        <w:t>atau</w:t>
      </w:r>
      <w:proofErr w:type="spellEnd"/>
      <w:r>
        <w:rPr>
          <w:rFonts w:ascii="Arial" w:eastAsia="Arial" w:hAnsi="Arial" w:cs="Arial"/>
          <w:color w:val="363636"/>
          <w:sz w:val="30"/>
          <w:szCs w:val="30"/>
        </w:rPr>
        <w:t xml:space="preserve"> </w:t>
      </w:r>
      <w:r>
        <w:rPr>
          <w:rFonts w:ascii="Arial" w:eastAsia="Arial" w:hAnsi="Arial" w:cs="Arial"/>
          <w:i/>
          <w:color w:val="363636"/>
          <w:sz w:val="30"/>
          <w:szCs w:val="30"/>
        </w:rPr>
        <w:t>code</w:t>
      </w:r>
      <w:r>
        <w:rPr>
          <w:rFonts w:ascii="Arial" w:eastAsia="Arial" w:hAnsi="Arial" w:cs="Arial"/>
          <w:i/>
          <w:color w:val="363636"/>
          <w:spacing w:val="46"/>
          <w:sz w:val="30"/>
          <w:szCs w:val="30"/>
        </w:rPr>
        <w:t xml:space="preserve"> </w:t>
      </w:r>
      <w:r>
        <w:rPr>
          <w:color w:val="363636"/>
          <w:sz w:val="32"/>
          <w:szCs w:val="32"/>
        </w:rPr>
        <w:t>0f</w:t>
      </w:r>
      <w:r>
        <w:rPr>
          <w:color w:val="363636"/>
          <w:spacing w:val="29"/>
          <w:sz w:val="32"/>
          <w:szCs w:val="32"/>
        </w:rPr>
        <w:t xml:space="preserve"> </w:t>
      </w:r>
      <w:r>
        <w:rPr>
          <w:rFonts w:ascii="Arial" w:eastAsia="Arial" w:hAnsi="Arial" w:cs="Arial"/>
          <w:i/>
          <w:color w:val="363636"/>
          <w:sz w:val="30"/>
          <w:szCs w:val="30"/>
        </w:rPr>
        <w:t xml:space="preserve">conduct </w:t>
      </w:r>
      <w:r>
        <w:rPr>
          <w:rFonts w:ascii="Arial" w:eastAsia="Arial" w:hAnsi="Arial" w:cs="Arial"/>
          <w:i/>
          <w:color w:val="363636"/>
          <w:spacing w:val="28"/>
          <w:sz w:val="30"/>
          <w:szCs w:val="30"/>
        </w:rPr>
        <w:t xml:space="preserve"> </w:t>
      </w:r>
      <w:r>
        <w:rPr>
          <w:rFonts w:ascii="Arial" w:eastAsia="Arial" w:hAnsi="Arial" w:cs="Arial"/>
          <w:color w:val="363636"/>
          <w:sz w:val="30"/>
          <w:szCs w:val="30"/>
        </w:rPr>
        <w:t>yang</w:t>
      </w:r>
      <w:r>
        <w:rPr>
          <w:rFonts w:ascii="Arial" w:eastAsia="Arial" w:hAnsi="Arial" w:cs="Arial"/>
          <w:color w:val="363636"/>
          <w:spacing w:val="76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color w:val="363636"/>
          <w:sz w:val="30"/>
          <w:szCs w:val="30"/>
        </w:rPr>
        <w:t>ditujukan</w:t>
      </w:r>
      <w:proofErr w:type="spellEnd"/>
      <w:r>
        <w:rPr>
          <w:rFonts w:ascii="Arial" w:eastAsia="Arial" w:hAnsi="Arial" w:cs="Arial"/>
          <w:color w:val="363636"/>
          <w:sz w:val="30"/>
          <w:szCs w:val="30"/>
        </w:rPr>
        <w:t xml:space="preserve"> </w:t>
      </w:r>
      <w:r>
        <w:rPr>
          <w:rFonts w:ascii="Arial" w:eastAsia="Arial" w:hAnsi="Arial" w:cs="Arial"/>
          <w:color w:val="363636"/>
          <w:spacing w:val="73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color w:val="363636"/>
          <w:sz w:val="30"/>
          <w:szCs w:val="30"/>
        </w:rPr>
        <w:t>untuk</w:t>
      </w:r>
      <w:proofErr w:type="spellEnd"/>
      <w:r>
        <w:rPr>
          <w:rFonts w:ascii="Arial" w:eastAsia="Arial" w:hAnsi="Arial" w:cs="Arial"/>
          <w:color w:val="363636"/>
          <w:spacing w:val="83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color w:val="363636"/>
          <w:sz w:val="30"/>
          <w:szCs w:val="30"/>
        </w:rPr>
        <w:t>semua</w:t>
      </w:r>
      <w:proofErr w:type="spellEnd"/>
      <w:r>
        <w:rPr>
          <w:rFonts w:ascii="Arial" w:eastAsia="Arial" w:hAnsi="Arial" w:cs="Arial"/>
          <w:color w:val="363636"/>
          <w:spacing w:val="81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30"/>
          <w:szCs w:val="30"/>
        </w:rPr>
        <w:t>p</w:t>
      </w:r>
      <w:r>
        <w:rPr>
          <w:rFonts w:ascii="Arial" w:eastAsia="Arial" w:hAnsi="Arial" w:cs="Arial"/>
          <w:color w:val="363636"/>
          <w:sz w:val="30"/>
          <w:szCs w:val="30"/>
        </w:rPr>
        <w:t>eja</w:t>
      </w:r>
      <w:r>
        <w:rPr>
          <w:rFonts w:ascii="Arial" w:eastAsia="Arial" w:hAnsi="Arial" w:cs="Arial"/>
          <w:color w:val="262626"/>
          <w:sz w:val="30"/>
          <w:szCs w:val="30"/>
        </w:rPr>
        <w:t>b</w:t>
      </w:r>
      <w:r>
        <w:rPr>
          <w:rFonts w:ascii="Arial" w:eastAsia="Arial" w:hAnsi="Arial" w:cs="Arial"/>
          <w:color w:val="363636"/>
          <w:sz w:val="30"/>
          <w:szCs w:val="30"/>
        </w:rPr>
        <w:t>at</w:t>
      </w:r>
      <w:proofErr w:type="spellEnd"/>
      <w:r>
        <w:rPr>
          <w:rFonts w:ascii="Arial" w:eastAsia="Arial" w:hAnsi="Arial" w:cs="Arial"/>
          <w:color w:val="363636"/>
          <w:sz w:val="30"/>
          <w:szCs w:val="30"/>
        </w:rPr>
        <w:t xml:space="preserve"> </w:t>
      </w:r>
      <w:r>
        <w:rPr>
          <w:rFonts w:ascii="Arial" w:eastAsia="Arial" w:hAnsi="Arial" w:cs="Arial"/>
          <w:color w:val="363636"/>
          <w:spacing w:val="34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30"/>
          <w:szCs w:val="30"/>
        </w:rPr>
        <w:t>p</w:t>
      </w:r>
      <w:r>
        <w:rPr>
          <w:rFonts w:ascii="Arial" w:eastAsia="Arial" w:hAnsi="Arial" w:cs="Arial"/>
          <w:color w:val="363636"/>
          <w:sz w:val="30"/>
          <w:szCs w:val="30"/>
        </w:rPr>
        <w:t>ublik</w:t>
      </w:r>
      <w:proofErr w:type="spellEnd"/>
      <w:r>
        <w:rPr>
          <w:rFonts w:ascii="Arial" w:eastAsia="Arial" w:hAnsi="Arial" w:cs="Arial"/>
          <w:color w:val="363636"/>
          <w:sz w:val="30"/>
          <w:szCs w:val="30"/>
        </w:rPr>
        <w:t xml:space="preserve">, </w:t>
      </w:r>
      <w:r>
        <w:rPr>
          <w:rFonts w:ascii="Arial" w:eastAsia="Arial" w:hAnsi="Arial" w:cs="Arial"/>
          <w:color w:val="363636"/>
          <w:spacing w:val="17"/>
          <w:sz w:val="30"/>
          <w:szCs w:val="30"/>
        </w:rPr>
        <w:t xml:space="preserve"> </w:t>
      </w:r>
      <w:r>
        <w:rPr>
          <w:rFonts w:ascii="Arial" w:eastAsia="Arial" w:hAnsi="Arial" w:cs="Arial"/>
          <w:color w:val="363636"/>
          <w:sz w:val="30"/>
          <w:szCs w:val="30"/>
        </w:rPr>
        <w:t>balk</w:t>
      </w:r>
      <w:r>
        <w:rPr>
          <w:rFonts w:ascii="Arial" w:eastAsia="Arial" w:hAnsi="Arial" w:cs="Arial"/>
          <w:color w:val="363636"/>
          <w:spacing w:val="56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color w:val="363636"/>
          <w:sz w:val="30"/>
          <w:szCs w:val="30"/>
        </w:rPr>
        <w:t>peja</w:t>
      </w:r>
      <w:r>
        <w:rPr>
          <w:rFonts w:ascii="Arial" w:eastAsia="Arial" w:hAnsi="Arial" w:cs="Arial"/>
          <w:color w:val="262626"/>
          <w:sz w:val="30"/>
          <w:szCs w:val="30"/>
        </w:rPr>
        <w:t>b</w:t>
      </w:r>
      <w:r>
        <w:rPr>
          <w:rFonts w:ascii="Arial" w:eastAsia="Arial" w:hAnsi="Arial" w:cs="Arial"/>
          <w:color w:val="363636"/>
          <w:sz w:val="30"/>
          <w:szCs w:val="30"/>
        </w:rPr>
        <w:t>at</w:t>
      </w:r>
      <w:proofErr w:type="spellEnd"/>
      <w:r>
        <w:rPr>
          <w:rFonts w:ascii="Arial" w:eastAsia="Arial" w:hAnsi="Arial" w:cs="Arial"/>
          <w:color w:val="363636"/>
          <w:sz w:val="30"/>
          <w:szCs w:val="30"/>
        </w:rPr>
        <w:t xml:space="preserve"> </w:t>
      </w:r>
      <w:r>
        <w:rPr>
          <w:rFonts w:ascii="Arial" w:eastAsia="Arial" w:hAnsi="Arial" w:cs="Arial"/>
          <w:color w:val="363636"/>
          <w:spacing w:val="20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color w:val="363636"/>
          <w:w w:val="96"/>
          <w:sz w:val="30"/>
          <w:szCs w:val="30"/>
        </w:rPr>
        <w:t>e</w:t>
      </w:r>
      <w:r>
        <w:rPr>
          <w:rFonts w:ascii="Arial" w:eastAsia="Arial" w:hAnsi="Arial" w:cs="Arial"/>
          <w:color w:val="262626"/>
          <w:w w:val="88"/>
          <w:sz w:val="30"/>
          <w:szCs w:val="30"/>
        </w:rPr>
        <w:t>k</w:t>
      </w:r>
      <w:r>
        <w:rPr>
          <w:rFonts w:ascii="Arial" w:eastAsia="Arial" w:hAnsi="Arial" w:cs="Arial"/>
          <w:color w:val="363636"/>
          <w:w w:val="97"/>
          <w:sz w:val="30"/>
          <w:szCs w:val="30"/>
        </w:rPr>
        <w:t>se</w:t>
      </w:r>
      <w:r>
        <w:rPr>
          <w:rFonts w:ascii="Arial" w:eastAsia="Arial" w:hAnsi="Arial" w:cs="Arial"/>
          <w:color w:val="262626"/>
          <w:w w:val="88"/>
          <w:sz w:val="30"/>
          <w:szCs w:val="30"/>
        </w:rPr>
        <w:t>k</w:t>
      </w:r>
      <w:r>
        <w:rPr>
          <w:rFonts w:ascii="Arial" w:eastAsia="Arial" w:hAnsi="Arial" w:cs="Arial"/>
          <w:color w:val="363636"/>
          <w:w w:val="114"/>
          <w:sz w:val="30"/>
          <w:szCs w:val="30"/>
        </w:rPr>
        <w:t>uti</w:t>
      </w:r>
      <w:r>
        <w:rPr>
          <w:rFonts w:ascii="Arial" w:eastAsia="Arial" w:hAnsi="Arial" w:cs="Arial"/>
          <w:color w:val="363636"/>
          <w:spacing w:val="-1"/>
          <w:w w:val="114"/>
          <w:sz w:val="30"/>
          <w:szCs w:val="30"/>
        </w:rPr>
        <w:t>f</w:t>
      </w:r>
      <w:proofErr w:type="spellEnd"/>
      <w:r>
        <w:rPr>
          <w:rFonts w:ascii="Arial" w:eastAsia="Arial" w:hAnsi="Arial" w:cs="Arial"/>
          <w:color w:val="262626"/>
          <w:w w:val="53"/>
          <w:sz w:val="30"/>
          <w:szCs w:val="30"/>
        </w:rPr>
        <w:t>,</w:t>
      </w:r>
      <w:r>
        <w:rPr>
          <w:rFonts w:ascii="Arial" w:eastAsia="Arial" w:hAnsi="Arial" w:cs="Arial"/>
          <w:color w:val="262626"/>
          <w:sz w:val="30"/>
          <w:szCs w:val="30"/>
        </w:rPr>
        <w:t xml:space="preserve">  </w:t>
      </w:r>
      <w:r>
        <w:rPr>
          <w:rFonts w:ascii="Arial" w:eastAsia="Arial" w:hAnsi="Arial" w:cs="Arial"/>
          <w:color w:val="262626"/>
          <w:spacing w:val="35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color w:val="363636"/>
          <w:sz w:val="30"/>
          <w:szCs w:val="30"/>
        </w:rPr>
        <w:t>legislatif</w:t>
      </w:r>
      <w:proofErr w:type="spellEnd"/>
      <w:r>
        <w:rPr>
          <w:rFonts w:ascii="Arial" w:eastAsia="Arial" w:hAnsi="Arial" w:cs="Arial"/>
          <w:color w:val="363636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color w:val="363636"/>
          <w:sz w:val="30"/>
          <w:szCs w:val="30"/>
        </w:rPr>
        <w:t>maup</w:t>
      </w:r>
      <w:r>
        <w:rPr>
          <w:rFonts w:ascii="Arial" w:eastAsia="Arial" w:hAnsi="Arial" w:cs="Arial"/>
          <w:color w:val="262626"/>
          <w:sz w:val="30"/>
          <w:szCs w:val="30"/>
        </w:rPr>
        <w:t>u</w:t>
      </w:r>
      <w:r>
        <w:rPr>
          <w:rFonts w:ascii="Arial" w:eastAsia="Arial" w:hAnsi="Arial" w:cs="Arial"/>
          <w:color w:val="363636"/>
          <w:sz w:val="30"/>
          <w:szCs w:val="30"/>
        </w:rPr>
        <w:t>n</w:t>
      </w:r>
      <w:proofErr w:type="spellEnd"/>
      <w:r>
        <w:rPr>
          <w:rFonts w:ascii="Arial" w:eastAsia="Arial" w:hAnsi="Arial" w:cs="Arial"/>
          <w:color w:val="363636"/>
          <w:sz w:val="30"/>
          <w:szCs w:val="30"/>
        </w:rPr>
        <w:t xml:space="preserve"> </w:t>
      </w:r>
      <w:r>
        <w:rPr>
          <w:rFonts w:ascii="Arial" w:eastAsia="Arial" w:hAnsi="Arial" w:cs="Arial"/>
          <w:color w:val="363636"/>
          <w:spacing w:val="9"/>
          <w:sz w:val="30"/>
          <w:szCs w:val="30"/>
        </w:rPr>
        <w:t xml:space="preserve"> </w:t>
      </w:r>
      <w:r>
        <w:rPr>
          <w:rFonts w:ascii="Arial" w:eastAsia="Arial" w:hAnsi="Arial" w:cs="Arial"/>
          <w:i/>
          <w:color w:val="363636"/>
          <w:sz w:val="30"/>
          <w:szCs w:val="30"/>
        </w:rPr>
        <w:t>code</w:t>
      </w:r>
      <w:r>
        <w:rPr>
          <w:rFonts w:ascii="Arial" w:eastAsia="Arial" w:hAnsi="Arial" w:cs="Arial"/>
          <w:i/>
          <w:color w:val="363636"/>
          <w:spacing w:val="61"/>
          <w:sz w:val="30"/>
          <w:szCs w:val="30"/>
        </w:rPr>
        <w:t xml:space="preserve"> </w:t>
      </w:r>
      <w:r>
        <w:rPr>
          <w:rFonts w:ascii="Arial" w:eastAsia="Arial" w:hAnsi="Arial" w:cs="Arial"/>
          <w:i/>
          <w:color w:val="363636"/>
          <w:sz w:val="30"/>
          <w:szCs w:val="30"/>
        </w:rPr>
        <w:t>of</w:t>
      </w:r>
      <w:r>
        <w:rPr>
          <w:rFonts w:ascii="Arial" w:eastAsia="Arial" w:hAnsi="Arial" w:cs="Arial"/>
          <w:i/>
          <w:color w:val="363636"/>
          <w:spacing w:val="27"/>
          <w:sz w:val="30"/>
          <w:szCs w:val="30"/>
        </w:rPr>
        <w:t xml:space="preserve"> </w:t>
      </w:r>
      <w:r>
        <w:rPr>
          <w:rFonts w:ascii="Arial" w:eastAsia="Arial" w:hAnsi="Arial" w:cs="Arial"/>
          <w:i/>
          <w:color w:val="363636"/>
          <w:sz w:val="30"/>
          <w:szCs w:val="30"/>
        </w:rPr>
        <w:t xml:space="preserve">conduct </w:t>
      </w:r>
      <w:r>
        <w:rPr>
          <w:rFonts w:ascii="Arial" w:eastAsia="Arial" w:hAnsi="Arial" w:cs="Arial"/>
          <w:i/>
          <w:color w:val="363636"/>
          <w:spacing w:val="43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color w:val="363636"/>
          <w:sz w:val="30"/>
          <w:szCs w:val="30"/>
        </w:rPr>
        <w:t>bagi</w:t>
      </w:r>
      <w:proofErr w:type="spellEnd"/>
      <w:r>
        <w:rPr>
          <w:rFonts w:ascii="Arial" w:eastAsia="Arial" w:hAnsi="Arial" w:cs="Arial"/>
          <w:color w:val="363636"/>
          <w:spacing w:val="40"/>
          <w:sz w:val="30"/>
          <w:szCs w:val="30"/>
        </w:rPr>
        <w:t xml:space="preserve"> </w:t>
      </w:r>
      <w:r>
        <w:rPr>
          <w:rFonts w:ascii="Arial" w:eastAsia="Arial" w:hAnsi="Arial" w:cs="Arial"/>
          <w:color w:val="363636"/>
          <w:sz w:val="30"/>
          <w:szCs w:val="30"/>
        </w:rPr>
        <w:t>a</w:t>
      </w:r>
      <w:r>
        <w:rPr>
          <w:rFonts w:ascii="Arial" w:eastAsia="Arial" w:hAnsi="Arial" w:cs="Arial"/>
          <w:color w:val="363636"/>
          <w:spacing w:val="-55"/>
          <w:sz w:val="30"/>
          <w:szCs w:val="30"/>
        </w:rPr>
        <w:t xml:space="preserve"> </w:t>
      </w:r>
      <w:r>
        <w:rPr>
          <w:rFonts w:ascii="Arial" w:eastAsia="Arial" w:hAnsi="Arial" w:cs="Arial"/>
          <w:color w:val="363636"/>
          <w:sz w:val="30"/>
          <w:szCs w:val="30"/>
        </w:rPr>
        <w:t>pa</w:t>
      </w:r>
      <w:r>
        <w:rPr>
          <w:rFonts w:ascii="Arial" w:eastAsia="Arial" w:hAnsi="Arial" w:cs="Arial"/>
          <w:color w:val="363636"/>
          <w:spacing w:val="-57"/>
          <w:sz w:val="30"/>
          <w:szCs w:val="30"/>
        </w:rPr>
        <w:t xml:space="preserve"> </w:t>
      </w:r>
      <w:r>
        <w:rPr>
          <w:rFonts w:ascii="Arial" w:eastAsia="Arial" w:hAnsi="Arial" w:cs="Arial"/>
          <w:color w:val="363636"/>
          <w:sz w:val="30"/>
          <w:szCs w:val="30"/>
        </w:rPr>
        <w:t>rat</w:t>
      </w:r>
      <w:r>
        <w:rPr>
          <w:rFonts w:ascii="Arial" w:eastAsia="Arial" w:hAnsi="Arial" w:cs="Arial"/>
          <w:color w:val="363636"/>
          <w:spacing w:val="62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color w:val="363636"/>
          <w:sz w:val="30"/>
          <w:szCs w:val="30"/>
        </w:rPr>
        <w:t>lembaga</w:t>
      </w:r>
      <w:proofErr w:type="spellEnd"/>
      <w:r>
        <w:rPr>
          <w:rFonts w:ascii="Arial" w:eastAsia="Arial" w:hAnsi="Arial" w:cs="Arial"/>
          <w:color w:val="363636"/>
          <w:sz w:val="30"/>
          <w:szCs w:val="30"/>
        </w:rPr>
        <w:t xml:space="preserve"> </w:t>
      </w:r>
      <w:r>
        <w:rPr>
          <w:rFonts w:ascii="Arial" w:eastAsia="Arial" w:hAnsi="Arial" w:cs="Arial"/>
          <w:color w:val="363636"/>
          <w:spacing w:val="18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color w:val="363636"/>
          <w:sz w:val="30"/>
          <w:szCs w:val="30"/>
        </w:rPr>
        <w:t>peradilan</w:t>
      </w:r>
      <w:proofErr w:type="spellEnd"/>
      <w:r>
        <w:rPr>
          <w:rFonts w:ascii="Arial" w:eastAsia="Arial" w:hAnsi="Arial" w:cs="Arial"/>
          <w:color w:val="363636"/>
          <w:sz w:val="30"/>
          <w:szCs w:val="30"/>
        </w:rPr>
        <w:t xml:space="preserve"> </w:t>
      </w:r>
      <w:r>
        <w:rPr>
          <w:rFonts w:ascii="Arial" w:eastAsia="Arial" w:hAnsi="Arial" w:cs="Arial"/>
          <w:color w:val="363636"/>
          <w:spacing w:val="69"/>
          <w:sz w:val="30"/>
          <w:szCs w:val="30"/>
        </w:rPr>
        <w:t xml:space="preserve"> </w:t>
      </w:r>
      <w:r>
        <w:rPr>
          <w:rFonts w:ascii="Arial" w:eastAsia="Arial" w:hAnsi="Arial" w:cs="Arial"/>
          <w:color w:val="363636"/>
          <w:sz w:val="30"/>
          <w:szCs w:val="30"/>
        </w:rPr>
        <w:t>(</w:t>
      </w:r>
      <w:proofErr w:type="spellStart"/>
      <w:r>
        <w:rPr>
          <w:rFonts w:ascii="Arial" w:eastAsia="Arial" w:hAnsi="Arial" w:cs="Arial"/>
          <w:color w:val="363636"/>
          <w:sz w:val="30"/>
          <w:szCs w:val="30"/>
        </w:rPr>
        <w:t>kepolisian</w:t>
      </w:r>
      <w:proofErr w:type="spellEnd"/>
      <w:r>
        <w:rPr>
          <w:rFonts w:ascii="Arial" w:eastAsia="Arial" w:hAnsi="Arial" w:cs="Arial"/>
          <w:color w:val="363636"/>
          <w:sz w:val="30"/>
          <w:szCs w:val="30"/>
        </w:rPr>
        <w:t xml:space="preserve">, </w:t>
      </w:r>
      <w:r>
        <w:rPr>
          <w:rFonts w:ascii="Arial" w:eastAsia="Arial" w:hAnsi="Arial" w:cs="Arial"/>
          <w:color w:val="363636"/>
          <w:spacing w:val="71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color w:val="363636"/>
          <w:sz w:val="30"/>
          <w:szCs w:val="30"/>
        </w:rPr>
        <w:t>keja</w:t>
      </w:r>
      <w:r>
        <w:rPr>
          <w:rFonts w:ascii="Arial" w:eastAsia="Arial" w:hAnsi="Arial" w:cs="Arial"/>
          <w:color w:val="262626"/>
          <w:sz w:val="30"/>
          <w:szCs w:val="30"/>
        </w:rPr>
        <w:t>k</w:t>
      </w:r>
      <w:r>
        <w:rPr>
          <w:rFonts w:ascii="Arial" w:eastAsia="Arial" w:hAnsi="Arial" w:cs="Arial"/>
          <w:color w:val="363636"/>
          <w:sz w:val="30"/>
          <w:szCs w:val="30"/>
        </w:rPr>
        <w:t>saan</w:t>
      </w:r>
      <w:proofErr w:type="spellEnd"/>
      <w:r>
        <w:rPr>
          <w:rFonts w:ascii="Arial" w:eastAsia="Arial" w:hAnsi="Arial" w:cs="Arial"/>
          <w:color w:val="363636"/>
          <w:spacing w:val="81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color w:val="363636"/>
          <w:sz w:val="30"/>
          <w:szCs w:val="30"/>
        </w:rPr>
        <w:t>dan</w:t>
      </w:r>
      <w:proofErr w:type="spellEnd"/>
      <w:r>
        <w:rPr>
          <w:rFonts w:ascii="Arial" w:eastAsia="Arial" w:hAnsi="Arial" w:cs="Arial"/>
          <w:color w:val="363636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color w:val="363636"/>
          <w:w w:val="105"/>
          <w:sz w:val="30"/>
          <w:szCs w:val="30"/>
        </w:rPr>
        <w:t>pengadilan</w:t>
      </w:r>
      <w:proofErr w:type="spellEnd"/>
      <w:r>
        <w:rPr>
          <w:rFonts w:ascii="Arial" w:eastAsia="Arial" w:hAnsi="Arial" w:cs="Arial"/>
          <w:color w:val="363636"/>
          <w:w w:val="105"/>
          <w:sz w:val="30"/>
          <w:szCs w:val="30"/>
        </w:rPr>
        <w:t>)</w:t>
      </w:r>
      <w:r>
        <w:rPr>
          <w:rFonts w:ascii="Arial" w:eastAsia="Arial" w:hAnsi="Arial" w:cs="Arial"/>
          <w:color w:val="070707"/>
          <w:w w:val="53"/>
          <w:sz w:val="30"/>
          <w:szCs w:val="30"/>
        </w:rPr>
        <w:t>.</w:t>
      </w:r>
    </w:p>
    <w:p w:rsidR="009768DF" w:rsidRDefault="009768DF">
      <w:pPr>
        <w:spacing w:line="200" w:lineRule="exact"/>
      </w:pPr>
    </w:p>
    <w:p w:rsidR="009768DF" w:rsidRDefault="009768DF">
      <w:pPr>
        <w:spacing w:before="2" w:line="280" w:lineRule="exact"/>
        <w:rPr>
          <w:sz w:val="28"/>
          <w:szCs w:val="28"/>
        </w:rPr>
      </w:pPr>
    </w:p>
    <w:p w:rsidR="009768DF" w:rsidRDefault="00724FC0">
      <w:pPr>
        <w:ind w:left="510"/>
        <w:rPr>
          <w:rFonts w:ascii="Arial" w:eastAsia="Arial" w:hAnsi="Arial" w:cs="Arial"/>
          <w:sz w:val="30"/>
          <w:szCs w:val="30"/>
        </w:rPr>
      </w:pPr>
      <w:r>
        <w:rPr>
          <w:rFonts w:ascii="Arial" w:eastAsia="Arial" w:hAnsi="Arial" w:cs="Arial"/>
          <w:b/>
          <w:color w:val="070707"/>
          <w:sz w:val="30"/>
          <w:szCs w:val="30"/>
        </w:rPr>
        <w:t xml:space="preserve">4. </w:t>
      </w:r>
      <w:r>
        <w:rPr>
          <w:rFonts w:ascii="Arial" w:eastAsia="Arial" w:hAnsi="Arial" w:cs="Arial"/>
          <w:b/>
          <w:color w:val="070707"/>
          <w:spacing w:val="19"/>
          <w:sz w:val="30"/>
          <w:szCs w:val="30"/>
        </w:rPr>
        <w:t xml:space="preserve"> </w:t>
      </w:r>
      <w:r>
        <w:rPr>
          <w:rFonts w:ascii="Arial" w:eastAsia="Arial" w:hAnsi="Arial" w:cs="Arial"/>
          <w:b/>
          <w:color w:val="070707"/>
          <w:w w:val="110"/>
          <w:sz w:val="30"/>
          <w:szCs w:val="30"/>
        </w:rPr>
        <w:t>Monitoring</w:t>
      </w:r>
      <w:r>
        <w:rPr>
          <w:rFonts w:ascii="Arial" w:eastAsia="Arial" w:hAnsi="Arial" w:cs="Arial"/>
          <w:b/>
          <w:color w:val="070707"/>
          <w:spacing w:val="49"/>
          <w:w w:val="110"/>
          <w:sz w:val="30"/>
          <w:szCs w:val="30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b/>
          <w:color w:val="070707"/>
          <w:sz w:val="30"/>
          <w:szCs w:val="30"/>
        </w:rPr>
        <w:t>dan</w:t>
      </w:r>
      <w:proofErr w:type="spellEnd"/>
      <w:r>
        <w:rPr>
          <w:rFonts w:ascii="Arial" w:eastAsia="Arial" w:hAnsi="Arial" w:cs="Arial"/>
          <w:b/>
          <w:color w:val="070707"/>
          <w:sz w:val="30"/>
          <w:szCs w:val="30"/>
        </w:rPr>
        <w:t xml:space="preserve"> </w:t>
      </w:r>
      <w:r>
        <w:rPr>
          <w:rFonts w:ascii="Arial" w:eastAsia="Arial" w:hAnsi="Arial" w:cs="Arial"/>
          <w:b/>
          <w:color w:val="070707"/>
          <w:spacing w:val="20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b/>
          <w:color w:val="070707"/>
          <w:w w:val="110"/>
          <w:sz w:val="30"/>
          <w:szCs w:val="30"/>
        </w:rPr>
        <w:t>Evaluasi</w:t>
      </w:r>
      <w:proofErr w:type="spellEnd"/>
      <w:proofErr w:type="gramEnd"/>
    </w:p>
    <w:p w:rsidR="009768DF" w:rsidRDefault="00724FC0">
      <w:pPr>
        <w:spacing w:before="60"/>
        <w:ind w:left="105" w:right="589" w:firstLine="390"/>
        <w:rPr>
          <w:rFonts w:ascii="Arial" w:eastAsia="Arial" w:hAnsi="Arial" w:cs="Arial"/>
          <w:sz w:val="30"/>
          <w:szCs w:val="30"/>
        </w:rPr>
      </w:pPr>
      <w:r>
        <w:rPr>
          <w:rFonts w:ascii="Arial" w:eastAsia="Arial" w:hAnsi="Arial" w:cs="Arial"/>
          <w:color w:val="262626"/>
          <w:sz w:val="30"/>
          <w:szCs w:val="30"/>
        </w:rPr>
        <w:t>A</w:t>
      </w:r>
      <w:r>
        <w:rPr>
          <w:rFonts w:ascii="Arial" w:eastAsia="Arial" w:hAnsi="Arial" w:cs="Arial"/>
          <w:color w:val="363636"/>
          <w:sz w:val="30"/>
          <w:szCs w:val="30"/>
        </w:rPr>
        <w:t>da</w:t>
      </w:r>
      <w:r>
        <w:rPr>
          <w:rFonts w:ascii="Arial" w:eastAsia="Arial" w:hAnsi="Arial" w:cs="Arial"/>
          <w:color w:val="363636"/>
          <w:spacing w:val="28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color w:val="363636"/>
          <w:sz w:val="30"/>
          <w:szCs w:val="30"/>
        </w:rPr>
        <w:t>satu</w:t>
      </w:r>
      <w:proofErr w:type="spellEnd"/>
      <w:r>
        <w:rPr>
          <w:rFonts w:ascii="Arial" w:eastAsia="Arial" w:hAnsi="Arial" w:cs="Arial"/>
          <w:color w:val="363636"/>
          <w:spacing w:val="70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color w:val="363636"/>
          <w:sz w:val="30"/>
          <w:szCs w:val="30"/>
        </w:rPr>
        <w:t>hal</w:t>
      </w:r>
      <w:proofErr w:type="spellEnd"/>
      <w:r>
        <w:rPr>
          <w:rFonts w:ascii="Arial" w:eastAsia="Arial" w:hAnsi="Arial" w:cs="Arial"/>
          <w:color w:val="363636"/>
          <w:spacing w:val="41"/>
          <w:sz w:val="30"/>
          <w:szCs w:val="30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363636"/>
          <w:sz w:val="30"/>
          <w:szCs w:val="30"/>
        </w:rPr>
        <w:t>penti</w:t>
      </w:r>
      <w:r>
        <w:rPr>
          <w:rFonts w:ascii="Arial" w:eastAsia="Arial" w:hAnsi="Arial" w:cs="Arial"/>
          <w:color w:val="262626"/>
          <w:sz w:val="30"/>
          <w:szCs w:val="30"/>
        </w:rPr>
        <w:t>n</w:t>
      </w:r>
      <w:r>
        <w:rPr>
          <w:rFonts w:ascii="Arial" w:eastAsia="Arial" w:hAnsi="Arial" w:cs="Arial"/>
          <w:color w:val="363636"/>
          <w:sz w:val="30"/>
          <w:szCs w:val="30"/>
        </w:rPr>
        <w:t>g</w:t>
      </w:r>
      <w:proofErr w:type="spellEnd"/>
      <w:r>
        <w:rPr>
          <w:rFonts w:ascii="Arial" w:eastAsia="Arial" w:hAnsi="Arial" w:cs="Arial"/>
          <w:color w:val="363636"/>
          <w:sz w:val="30"/>
          <w:szCs w:val="30"/>
        </w:rPr>
        <w:t xml:space="preserve"> </w:t>
      </w:r>
      <w:r>
        <w:rPr>
          <w:rFonts w:ascii="Arial" w:eastAsia="Arial" w:hAnsi="Arial" w:cs="Arial"/>
          <w:color w:val="363636"/>
          <w:spacing w:val="65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color w:val="262626"/>
          <w:w w:val="44"/>
          <w:sz w:val="30"/>
          <w:szCs w:val="30"/>
        </w:rPr>
        <w:t>l</w:t>
      </w:r>
      <w:r>
        <w:rPr>
          <w:rFonts w:ascii="Arial" w:eastAsia="Arial" w:hAnsi="Arial" w:cs="Arial"/>
          <w:color w:val="363636"/>
          <w:sz w:val="30"/>
          <w:szCs w:val="30"/>
        </w:rPr>
        <w:t>agi</w:t>
      </w:r>
      <w:proofErr w:type="spellEnd"/>
      <w:proofErr w:type="gramEnd"/>
      <w:r>
        <w:rPr>
          <w:rFonts w:ascii="Arial" w:eastAsia="Arial" w:hAnsi="Arial" w:cs="Arial"/>
          <w:color w:val="363636"/>
          <w:sz w:val="30"/>
          <w:szCs w:val="30"/>
        </w:rPr>
        <w:t xml:space="preserve"> </w:t>
      </w:r>
      <w:r>
        <w:rPr>
          <w:rFonts w:ascii="Arial" w:eastAsia="Arial" w:hAnsi="Arial" w:cs="Arial"/>
          <w:color w:val="363636"/>
          <w:spacing w:val="-11"/>
          <w:sz w:val="30"/>
          <w:szCs w:val="30"/>
        </w:rPr>
        <w:t xml:space="preserve"> </w:t>
      </w:r>
      <w:r>
        <w:rPr>
          <w:rFonts w:ascii="Arial" w:eastAsia="Arial" w:hAnsi="Arial" w:cs="Arial"/>
          <w:color w:val="363636"/>
          <w:sz w:val="30"/>
          <w:szCs w:val="30"/>
        </w:rPr>
        <w:t>yang</w:t>
      </w:r>
      <w:r>
        <w:rPr>
          <w:rFonts w:ascii="Arial" w:eastAsia="Arial" w:hAnsi="Arial" w:cs="Arial"/>
          <w:color w:val="363636"/>
          <w:spacing w:val="76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color w:val="363636"/>
          <w:sz w:val="30"/>
          <w:szCs w:val="30"/>
        </w:rPr>
        <w:t>harus</w:t>
      </w:r>
      <w:proofErr w:type="spellEnd"/>
      <w:r>
        <w:rPr>
          <w:rFonts w:ascii="Arial" w:eastAsia="Arial" w:hAnsi="Arial" w:cs="Arial"/>
          <w:color w:val="363636"/>
          <w:spacing w:val="51"/>
          <w:sz w:val="30"/>
          <w:szCs w:val="30"/>
        </w:rPr>
        <w:t xml:space="preserve"> </w:t>
      </w:r>
      <w:r>
        <w:rPr>
          <w:rFonts w:ascii="Arial" w:eastAsia="Arial" w:hAnsi="Arial" w:cs="Arial"/>
          <w:color w:val="363636"/>
          <w:sz w:val="30"/>
          <w:szCs w:val="30"/>
        </w:rPr>
        <w:t>di</w:t>
      </w:r>
      <w:r>
        <w:rPr>
          <w:rFonts w:ascii="Arial" w:eastAsia="Arial" w:hAnsi="Arial" w:cs="Arial"/>
          <w:color w:val="363636"/>
          <w:spacing w:val="-17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color w:val="363636"/>
          <w:sz w:val="30"/>
          <w:szCs w:val="30"/>
        </w:rPr>
        <w:t>lakukan</w:t>
      </w:r>
      <w:proofErr w:type="spellEnd"/>
      <w:r>
        <w:rPr>
          <w:rFonts w:ascii="Arial" w:eastAsia="Arial" w:hAnsi="Arial" w:cs="Arial"/>
          <w:color w:val="363636"/>
          <w:spacing w:val="83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color w:val="363636"/>
          <w:w w:val="96"/>
          <w:sz w:val="30"/>
          <w:szCs w:val="30"/>
        </w:rPr>
        <w:t>da</w:t>
      </w:r>
      <w:r>
        <w:rPr>
          <w:rFonts w:ascii="Arial" w:eastAsia="Arial" w:hAnsi="Arial" w:cs="Arial"/>
          <w:color w:val="262626"/>
          <w:w w:val="44"/>
          <w:sz w:val="30"/>
          <w:szCs w:val="30"/>
        </w:rPr>
        <w:t>l</w:t>
      </w:r>
      <w:r>
        <w:rPr>
          <w:rFonts w:ascii="Arial" w:eastAsia="Arial" w:hAnsi="Arial" w:cs="Arial"/>
          <w:color w:val="363636"/>
          <w:sz w:val="30"/>
          <w:szCs w:val="30"/>
        </w:rPr>
        <w:t>am</w:t>
      </w:r>
      <w:proofErr w:type="spellEnd"/>
      <w:r>
        <w:rPr>
          <w:rFonts w:ascii="Arial" w:eastAsia="Arial" w:hAnsi="Arial" w:cs="Arial"/>
          <w:color w:val="363636"/>
          <w:sz w:val="30"/>
          <w:szCs w:val="30"/>
        </w:rPr>
        <w:t xml:space="preserve">  </w:t>
      </w:r>
      <w:r>
        <w:rPr>
          <w:rFonts w:ascii="Arial" w:eastAsia="Arial" w:hAnsi="Arial" w:cs="Arial"/>
          <w:color w:val="363636"/>
          <w:spacing w:val="-26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color w:val="363636"/>
          <w:sz w:val="30"/>
          <w:szCs w:val="30"/>
        </w:rPr>
        <w:t>rangka</w:t>
      </w:r>
      <w:proofErr w:type="spellEnd"/>
      <w:r>
        <w:rPr>
          <w:rFonts w:ascii="Arial" w:eastAsia="Arial" w:hAnsi="Arial" w:cs="Arial"/>
          <w:color w:val="363636"/>
          <w:sz w:val="30"/>
          <w:szCs w:val="30"/>
        </w:rPr>
        <w:t xml:space="preserve"> </w:t>
      </w:r>
      <w:r>
        <w:rPr>
          <w:rFonts w:ascii="Arial" w:eastAsia="Arial" w:hAnsi="Arial" w:cs="Arial"/>
          <w:color w:val="363636"/>
          <w:spacing w:val="12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color w:val="363636"/>
          <w:sz w:val="30"/>
          <w:szCs w:val="30"/>
        </w:rPr>
        <w:t>mensukseskan</w:t>
      </w:r>
      <w:proofErr w:type="spellEnd"/>
      <w:r>
        <w:rPr>
          <w:rFonts w:ascii="Arial" w:eastAsia="Arial" w:hAnsi="Arial" w:cs="Arial"/>
          <w:color w:val="363636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color w:val="363636"/>
          <w:w w:val="104"/>
          <w:sz w:val="30"/>
          <w:szCs w:val="30"/>
        </w:rPr>
        <w:t>pembera</w:t>
      </w:r>
      <w:r>
        <w:rPr>
          <w:rFonts w:ascii="Arial" w:eastAsia="Arial" w:hAnsi="Arial" w:cs="Arial"/>
          <w:color w:val="262626"/>
          <w:w w:val="79"/>
          <w:sz w:val="30"/>
          <w:szCs w:val="30"/>
        </w:rPr>
        <w:t>n</w:t>
      </w:r>
      <w:r>
        <w:rPr>
          <w:rFonts w:ascii="Arial" w:eastAsia="Arial" w:hAnsi="Arial" w:cs="Arial"/>
          <w:color w:val="363636"/>
          <w:sz w:val="30"/>
          <w:szCs w:val="30"/>
        </w:rPr>
        <w:t>tasan</w:t>
      </w:r>
      <w:proofErr w:type="spellEnd"/>
      <w:r>
        <w:rPr>
          <w:rFonts w:ascii="Arial" w:eastAsia="Arial" w:hAnsi="Arial" w:cs="Arial"/>
          <w:color w:val="363636"/>
          <w:sz w:val="30"/>
          <w:szCs w:val="30"/>
        </w:rPr>
        <w:t xml:space="preserve">  </w:t>
      </w:r>
      <w:r>
        <w:rPr>
          <w:rFonts w:ascii="Arial" w:eastAsia="Arial" w:hAnsi="Arial" w:cs="Arial"/>
          <w:color w:val="363636"/>
          <w:spacing w:val="24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color w:val="363636"/>
          <w:sz w:val="30"/>
          <w:szCs w:val="30"/>
        </w:rPr>
        <w:t>koru</w:t>
      </w:r>
      <w:r>
        <w:rPr>
          <w:rFonts w:ascii="Arial" w:eastAsia="Arial" w:hAnsi="Arial" w:cs="Arial"/>
          <w:color w:val="262626"/>
          <w:sz w:val="30"/>
          <w:szCs w:val="30"/>
        </w:rPr>
        <w:t>p</w:t>
      </w:r>
      <w:r>
        <w:rPr>
          <w:rFonts w:ascii="Arial" w:eastAsia="Arial" w:hAnsi="Arial" w:cs="Arial"/>
          <w:color w:val="363636"/>
          <w:sz w:val="30"/>
          <w:szCs w:val="30"/>
        </w:rPr>
        <w:t>si</w:t>
      </w:r>
      <w:proofErr w:type="spellEnd"/>
      <w:r>
        <w:rPr>
          <w:rFonts w:ascii="Arial" w:eastAsia="Arial" w:hAnsi="Arial" w:cs="Arial"/>
          <w:color w:val="363636"/>
          <w:sz w:val="30"/>
          <w:szCs w:val="30"/>
        </w:rPr>
        <w:t>,</w:t>
      </w:r>
      <w:r>
        <w:rPr>
          <w:rFonts w:ascii="Arial" w:eastAsia="Arial" w:hAnsi="Arial" w:cs="Arial"/>
          <w:color w:val="363636"/>
          <w:spacing w:val="82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color w:val="363636"/>
          <w:sz w:val="30"/>
          <w:szCs w:val="30"/>
        </w:rPr>
        <w:t>yakni</w:t>
      </w:r>
      <w:proofErr w:type="spellEnd"/>
      <w:r>
        <w:rPr>
          <w:rFonts w:ascii="Arial" w:eastAsia="Arial" w:hAnsi="Arial" w:cs="Arial"/>
          <w:color w:val="363636"/>
          <w:sz w:val="30"/>
          <w:szCs w:val="30"/>
        </w:rPr>
        <w:t xml:space="preserve"> </w:t>
      </w:r>
      <w:r>
        <w:rPr>
          <w:rFonts w:ascii="Arial" w:eastAsia="Arial" w:hAnsi="Arial" w:cs="Arial"/>
          <w:color w:val="363636"/>
          <w:spacing w:val="3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color w:val="363636"/>
          <w:sz w:val="30"/>
          <w:szCs w:val="30"/>
        </w:rPr>
        <w:t>melakukan</w:t>
      </w:r>
      <w:proofErr w:type="spellEnd"/>
      <w:r>
        <w:rPr>
          <w:rFonts w:ascii="Arial" w:eastAsia="Arial" w:hAnsi="Arial" w:cs="Arial"/>
          <w:color w:val="363636"/>
          <w:sz w:val="30"/>
          <w:szCs w:val="30"/>
        </w:rPr>
        <w:t xml:space="preserve"> </w:t>
      </w:r>
      <w:r>
        <w:rPr>
          <w:rFonts w:ascii="Arial" w:eastAsia="Arial" w:hAnsi="Arial" w:cs="Arial"/>
          <w:color w:val="363636"/>
          <w:spacing w:val="63"/>
          <w:sz w:val="30"/>
          <w:szCs w:val="30"/>
        </w:rPr>
        <w:t xml:space="preserve"> </w:t>
      </w:r>
      <w:r>
        <w:rPr>
          <w:rFonts w:ascii="Arial" w:eastAsia="Arial" w:hAnsi="Arial" w:cs="Arial"/>
          <w:color w:val="363636"/>
          <w:sz w:val="30"/>
          <w:szCs w:val="30"/>
        </w:rPr>
        <w:t xml:space="preserve">monitoring </w:t>
      </w:r>
      <w:r>
        <w:rPr>
          <w:rFonts w:ascii="Arial" w:eastAsia="Arial" w:hAnsi="Arial" w:cs="Arial"/>
          <w:color w:val="363636"/>
          <w:spacing w:val="83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color w:val="363636"/>
          <w:sz w:val="30"/>
          <w:szCs w:val="30"/>
        </w:rPr>
        <w:t>dan</w:t>
      </w:r>
      <w:proofErr w:type="spellEnd"/>
      <w:r>
        <w:rPr>
          <w:rFonts w:ascii="Arial" w:eastAsia="Arial" w:hAnsi="Arial" w:cs="Arial"/>
          <w:color w:val="363636"/>
          <w:spacing w:val="46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color w:val="363636"/>
          <w:sz w:val="30"/>
          <w:szCs w:val="30"/>
        </w:rPr>
        <w:t>eval</w:t>
      </w:r>
      <w:r>
        <w:rPr>
          <w:rFonts w:ascii="Arial" w:eastAsia="Arial" w:hAnsi="Arial" w:cs="Arial"/>
          <w:color w:val="262626"/>
          <w:sz w:val="30"/>
          <w:szCs w:val="30"/>
        </w:rPr>
        <w:t>u</w:t>
      </w:r>
      <w:r>
        <w:rPr>
          <w:rFonts w:ascii="Arial" w:eastAsia="Arial" w:hAnsi="Arial" w:cs="Arial"/>
          <w:color w:val="363636"/>
          <w:sz w:val="30"/>
          <w:szCs w:val="30"/>
        </w:rPr>
        <w:t>asi</w:t>
      </w:r>
      <w:proofErr w:type="spellEnd"/>
      <w:r>
        <w:rPr>
          <w:rFonts w:ascii="Arial" w:eastAsia="Arial" w:hAnsi="Arial" w:cs="Arial"/>
          <w:color w:val="363636"/>
          <w:sz w:val="30"/>
          <w:szCs w:val="30"/>
        </w:rPr>
        <w:t xml:space="preserve">. </w:t>
      </w:r>
      <w:r>
        <w:rPr>
          <w:rFonts w:ascii="Arial" w:eastAsia="Arial" w:hAnsi="Arial" w:cs="Arial"/>
          <w:color w:val="363636"/>
          <w:spacing w:val="30"/>
          <w:sz w:val="30"/>
          <w:szCs w:val="30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363636"/>
          <w:sz w:val="30"/>
          <w:szCs w:val="30"/>
        </w:rPr>
        <w:t>Dengan</w:t>
      </w:r>
      <w:proofErr w:type="spellEnd"/>
      <w:r>
        <w:rPr>
          <w:rFonts w:ascii="Arial" w:eastAsia="Arial" w:hAnsi="Arial" w:cs="Arial"/>
          <w:color w:val="363636"/>
          <w:sz w:val="30"/>
          <w:szCs w:val="30"/>
        </w:rPr>
        <w:t xml:space="preserve"> </w:t>
      </w:r>
      <w:r>
        <w:rPr>
          <w:rFonts w:ascii="Arial" w:eastAsia="Arial" w:hAnsi="Arial" w:cs="Arial"/>
          <w:color w:val="363636"/>
          <w:spacing w:val="13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color w:val="363636"/>
          <w:w w:val="104"/>
          <w:sz w:val="30"/>
          <w:szCs w:val="30"/>
        </w:rPr>
        <w:t>melak</w:t>
      </w:r>
      <w:r>
        <w:rPr>
          <w:rFonts w:ascii="Arial" w:eastAsia="Arial" w:hAnsi="Arial" w:cs="Arial"/>
          <w:color w:val="262626"/>
          <w:w w:val="88"/>
          <w:sz w:val="30"/>
          <w:szCs w:val="30"/>
        </w:rPr>
        <w:t>u</w:t>
      </w:r>
      <w:r>
        <w:rPr>
          <w:rFonts w:ascii="Arial" w:eastAsia="Arial" w:hAnsi="Arial" w:cs="Arial"/>
          <w:color w:val="363636"/>
          <w:sz w:val="30"/>
          <w:szCs w:val="30"/>
        </w:rPr>
        <w:t>kan</w:t>
      </w:r>
      <w:proofErr w:type="spellEnd"/>
      <w:proofErr w:type="gramEnd"/>
      <w:r>
        <w:rPr>
          <w:rFonts w:ascii="Arial" w:eastAsia="Arial" w:hAnsi="Arial" w:cs="Arial"/>
          <w:color w:val="363636"/>
          <w:sz w:val="30"/>
          <w:szCs w:val="30"/>
        </w:rPr>
        <w:t xml:space="preserve"> monito</w:t>
      </w:r>
      <w:r>
        <w:rPr>
          <w:rFonts w:ascii="Arial" w:eastAsia="Arial" w:hAnsi="Arial" w:cs="Arial"/>
          <w:color w:val="262626"/>
          <w:sz w:val="30"/>
          <w:szCs w:val="30"/>
        </w:rPr>
        <w:t>r</w:t>
      </w:r>
      <w:r>
        <w:rPr>
          <w:rFonts w:ascii="Arial" w:eastAsia="Arial" w:hAnsi="Arial" w:cs="Arial"/>
          <w:color w:val="363636"/>
          <w:sz w:val="30"/>
          <w:szCs w:val="30"/>
        </w:rPr>
        <w:t xml:space="preserve">ing  </w:t>
      </w:r>
      <w:r>
        <w:rPr>
          <w:rFonts w:ascii="Arial" w:eastAsia="Arial" w:hAnsi="Arial" w:cs="Arial"/>
          <w:color w:val="363636"/>
          <w:spacing w:val="1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color w:val="363636"/>
          <w:sz w:val="30"/>
          <w:szCs w:val="30"/>
        </w:rPr>
        <w:t>dan</w:t>
      </w:r>
      <w:proofErr w:type="spellEnd"/>
      <w:r>
        <w:rPr>
          <w:rFonts w:ascii="Arial" w:eastAsia="Arial" w:hAnsi="Arial" w:cs="Arial"/>
          <w:color w:val="363636"/>
          <w:spacing w:val="46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color w:val="363636"/>
          <w:sz w:val="30"/>
          <w:szCs w:val="30"/>
        </w:rPr>
        <w:t>evaluasi</w:t>
      </w:r>
      <w:proofErr w:type="spellEnd"/>
      <w:r>
        <w:rPr>
          <w:rFonts w:ascii="Arial" w:eastAsia="Arial" w:hAnsi="Arial" w:cs="Arial"/>
          <w:color w:val="363636"/>
          <w:sz w:val="30"/>
          <w:szCs w:val="30"/>
        </w:rPr>
        <w:t xml:space="preserve">, </w:t>
      </w:r>
      <w:r>
        <w:rPr>
          <w:rFonts w:ascii="Arial" w:eastAsia="Arial" w:hAnsi="Arial" w:cs="Arial"/>
          <w:color w:val="363636"/>
          <w:spacing w:val="30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color w:val="363636"/>
          <w:sz w:val="30"/>
          <w:szCs w:val="30"/>
        </w:rPr>
        <w:t>dapat</w:t>
      </w:r>
      <w:proofErr w:type="spellEnd"/>
      <w:r>
        <w:rPr>
          <w:rFonts w:ascii="Arial" w:eastAsia="Arial" w:hAnsi="Arial" w:cs="Arial"/>
          <w:color w:val="363636"/>
          <w:spacing w:val="81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color w:val="363636"/>
          <w:sz w:val="30"/>
          <w:szCs w:val="30"/>
        </w:rPr>
        <w:t>dilihat</w:t>
      </w:r>
      <w:proofErr w:type="spellEnd"/>
      <w:r>
        <w:rPr>
          <w:rFonts w:ascii="Arial" w:eastAsia="Arial" w:hAnsi="Arial" w:cs="Arial"/>
          <w:color w:val="363636"/>
          <w:sz w:val="30"/>
          <w:szCs w:val="30"/>
        </w:rPr>
        <w:t xml:space="preserve"> </w:t>
      </w:r>
      <w:r>
        <w:rPr>
          <w:rFonts w:ascii="Arial" w:eastAsia="Arial" w:hAnsi="Arial" w:cs="Arial"/>
          <w:color w:val="363636"/>
          <w:spacing w:val="40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color w:val="363636"/>
          <w:sz w:val="30"/>
          <w:szCs w:val="30"/>
        </w:rPr>
        <w:t>stra</w:t>
      </w:r>
      <w:r>
        <w:rPr>
          <w:rFonts w:ascii="Arial" w:eastAsia="Arial" w:hAnsi="Arial" w:cs="Arial"/>
          <w:color w:val="363636"/>
          <w:spacing w:val="-1"/>
          <w:sz w:val="30"/>
          <w:szCs w:val="30"/>
        </w:rPr>
        <w:t>t</w:t>
      </w:r>
      <w:r>
        <w:rPr>
          <w:rFonts w:ascii="Arial" w:eastAsia="Arial" w:hAnsi="Arial" w:cs="Arial"/>
          <w:color w:val="262626"/>
          <w:sz w:val="30"/>
          <w:szCs w:val="30"/>
        </w:rPr>
        <w:t>e</w:t>
      </w:r>
      <w:r>
        <w:rPr>
          <w:rFonts w:ascii="Arial" w:eastAsia="Arial" w:hAnsi="Arial" w:cs="Arial"/>
          <w:color w:val="363636"/>
          <w:sz w:val="30"/>
          <w:szCs w:val="30"/>
        </w:rPr>
        <w:t>gi</w:t>
      </w:r>
      <w:proofErr w:type="spellEnd"/>
      <w:r>
        <w:rPr>
          <w:rFonts w:ascii="Arial" w:eastAsia="Arial" w:hAnsi="Arial" w:cs="Arial"/>
          <w:color w:val="363636"/>
          <w:sz w:val="30"/>
          <w:szCs w:val="30"/>
        </w:rPr>
        <w:t xml:space="preserve"> </w:t>
      </w:r>
      <w:r>
        <w:rPr>
          <w:rFonts w:ascii="Arial" w:eastAsia="Arial" w:hAnsi="Arial" w:cs="Arial"/>
          <w:color w:val="363636"/>
          <w:spacing w:val="81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color w:val="363636"/>
          <w:sz w:val="30"/>
          <w:szCs w:val="30"/>
        </w:rPr>
        <w:t>atau</w:t>
      </w:r>
      <w:proofErr w:type="spellEnd"/>
      <w:r>
        <w:rPr>
          <w:rFonts w:ascii="Arial" w:eastAsia="Arial" w:hAnsi="Arial" w:cs="Arial"/>
          <w:color w:val="363636"/>
          <w:spacing w:val="68"/>
          <w:sz w:val="30"/>
          <w:szCs w:val="30"/>
        </w:rPr>
        <w:t xml:space="preserve"> </w:t>
      </w:r>
      <w:r>
        <w:rPr>
          <w:rFonts w:ascii="Arial" w:eastAsia="Arial" w:hAnsi="Arial" w:cs="Arial"/>
          <w:color w:val="363636"/>
          <w:sz w:val="30"/>
          <w:szCs w:val="30"/>
        </w:rPr>
        <w:t xml:space="preserve">program </w:t>
      </w:r>
      <w:r>
        <w:rPr>
          <w:rFonts w:ascii="Arial" w:eastAsia="Arial" w:hAnsi="Arial" w:cs="Arial"/>
          <w:color w:val="363636"/>
          <w:spacing w:val="37"/>
          <w:sz w:val="30"/>
          <w:szCs w:val="30"/>
        </w:rPr>
        <w:t xml:space="preserve"> </w:t>
      </w:r>
      <w:r>
        <w:rPr>
          <w:rFonts w:ascii="Arial" w:eastAsia="Arial" w:hAnsi="Arial" w:cs="Arial"/>
          <w:color w:val="363636"/>
          <w:sz w:val="30"/>
          <w:szCs w:val="30"/>
        </w:rPr>
        <w:t>yang</w:t>
      </w:r>
      <w:r>
        <w:rPr>
          <w:rFonts w:ascii="Arial" w:eastAsia="Arial" w:hAnsi="Arial" w:cs="Arial"/>
          <w:color w:val="363636"/>
          <w:spacing w:val="61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color w:val="363636"/>
          <w:sz w:val="30"/>
          <w:szCs w:val="30"/>
        </w:rPr>
        <w:t>sukses</w:t>
      </w:r>
      <w:proofErr w:type="spellEnd"/>
      <w:r>
        <w:rPr>
          <w:rFonts w:ascii="Arial" w:eastAsia="Arial" w:hAnsi="Arial" w:cs="Arial"/>
          <w:color w:val="363636"/>
          <w:spacing w:val="48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color w:val="363636"/>
          <w:sz w:val="30"/>
          <w:szCs w:val="30"/>
        </w:rPr>
        <w:t>dan</w:t>
      </w:r>
      <w:proofErr w:type="spellEnd"/>
      <w:r>
        <w:rPr>
          <w:rFonts w:ascii="Arial" w:eastAsia="Arial" w:hAnsi="Arial" w:cs="Arial"/>
          <w:color w:val="363636"/>
          <w:spacing w:val="46"/>
          <w:sz w:val="30"/>
          <w:szCs w:val="30"/>
        </w:rPr>
        <w:t xml:space="preserve"> </w:t>
      </w:r>
      <w:r>
        <w:rPr>
          <w:rFonts w:ascii="Arial" w:eastAsia="Arial" w:hAnsi="Arial" w:cs="Arial"/>
          <w:color w:val="363636"/>
          <w:sz w:val="30"/>
          <w:szCs w:val="30"/>
        </w:rPr>
        <w:t>yang</w:t>
      </w:r>
      <w:r>
        <w:rPr>
          <w:rFonts w:ascii="Arial" w:eastAsia="Arial" w:hAnsi="Arial" w:cs="Arial"/>
          <w:color w:val="363636"/>
          <w:spacing w:val="61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color w:val="363636"/>
          <w:sz w:val="30"/>
          <w:szCs w:val="30"/>
        </w:rPr>
        <w:t>gagal</w:t>
      </w:r>
      <w:proofErr w:type="spellEnd"/>
      <w:r>
        <w:rPr>
          <w:rFonts w:ascii="Arial" w:eastAsia="Arial" w:hAnsi="Arial" w:cs="Arial"/>
          <w:color w:val="363636"/>
          <w:sz w:val="30"/>
          <w:szCs w:val="30"/>
        </w:rPr>
        <w:t xml:space="preserve">. </w:t>
      </w:r>
      <w:proofErr w:type="spellStart"/>
      <w:r>
        <w:rPr>
          <w:rFonts w:ascii="Arial" w:eastAsia="Arial" w:hAnsi="Arial" w:cs="Arial"/>
          <w:color w:val="363636"/>
          <w:sz w:val="30"/>
          <w:szCs w:val="30"/>
        </w:rPr>
        <w:t>Unt</w:t>
      </w:r>
      <w:r>
        <w:rPr>
          <w:rFonts w:ascii="Arial" w:eastAsia="Arial" w:hAnsi="Arial" w:cs="Arial"/>
          <w:color w:val="262626"/>
          <w:sz w:val="30"/>
          <w:szCs w:val="30"/>
        </w:rPr>
        <w:t>u</w:t>
      </w:r>
      <w:r>
        <w:rPr>
          <w:rFonts w:ascii="Arial" w:eastAsia="Arial" w:hAnsi="Arial" w:cs="Arial"/>
          <w:color w:val="363636"/>
          <w:sz w:val="30"/>
          <w:szCs w:val="30"/>
        </w:rPr>
        <w:t>k</w:t>
      </w:r>
      <w:proofErr w:type="spellEnd"/>
      <w:r>
        <w:rPr>
          <w:rFonts w:ascii="Arial" w:eastAsia="Arial" w:hAnsi="Arial" w:cs="Arial"/>
          <w:color w:val="363636"/>
          <w:spacing w:val="64"/>
          <w:sz w:val="30"/>
          <w:szCs w:val="30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363636"/>
          <w:sz w:val="30"/>
          <w:szCs w:val="30"/>
        </w:rPr>
        <w:t>st</w:t>
      </w:r>
      <w:r>
        <w:rPr>
          <w:rFonts w:ascii="Arial" w:eastAsia="Arial" w:hAnsi="Arial" w:cs="Arial"/>
          <w:color w:val="262626"/>
          <w:sz w:val="30"/>
          <w:szCs w:val="30"/>
        </w:rPr>
        <w:t>r</w:t>
      </w:r>
      <w:r>
        <w:rPr>
          <w:rFonts w:ascii="Arial" w:eastAsia="Arial" w:hAnsi="Arial" w:cs="Arial"/>
          <w:color w:val="363636"/>
          <w:sz w:val="30"/>
          <w:szCs w:val="30"/>
        </w:rPr>
        <w:t>ategi</w:t>
      </w:r>
      <w:proofErr w:type="spellEnd"/>
      <w:r>
        <w:rPr>
          <w:rFonts w:ascii="Arial" w:eastAsia="Arial" w:hAnsi="Arial" w:cs="Arial"/>
          <w:color w:val="363636"/>
          <w:sz w:val="30"/>
          <w:szCs w:val="30"/>
        </w:rPr>
        <w:t xml:space="preserve"> </w:t>
      </w:r>
      <w:r>
        <w:rPr>
          <w:rFonts w:ascii="Arial" w:eastAsia="Arial" w:hAnsi="Arial" w:cs="Arial"/>
          <w:color w:val="363636"/>
          <w:spacing w:val="65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color w:val="363636"/>
          <w:sz w:val="30"/>
          <w:szCs w:val="30"/>
        </w:rPr>
        <w:t>atau</w:t>
      </w:r>
      <w:proofErr w:type="spellEnd"/>
      <w:proofErr w:type="gramEnd"/>
      <w:r>
        <w:rPr>
          <w:rFonts w:ascii="Arial" w:eastAsia="Arial" w:hAnsi="Arial" w:cs="Arial"/>
          <w:color w:val="363636"/>
          <w:spacing w:val="68"/>
          <w:sz w:val="30"/>
          <w:szCs w:val="30"/>
        </w:rPr>
        <w:t xml:space="preserve"> </w:t>
      </w:r>
      <w:r>
        <w:rPr>
          <w:rFonts w:ascii="Arial" w:eastAsia="Arial" w:hAnsi="Arial" w:cs="Arial"/>
          <w:color w:val="363636"/>
          <w:sz w:val="30"/>
          <w:szCs w:val="30"/>
        </w:rPr>
        <w:t xml:space="preserve">program </w:t>
      </w:r>
      <w:r>
        <w:rPr>
          <w:rFonts w:ascii="Arial" w:eastAsia="Arial" w:hAnsi="Arial" w:cs="Arial"/>
          <w:color w:val="363636"/>
          <w:spacing w:val="37"/>
          <w:sz w:val="30"/>
          <w:szCs w:val="30"/>
        </w:rPr>
        <w:t xml:space="preserve"> </w:t>
      </w:r>
      <w:r>
        <w:rPr>
          <w:rFonts w:ascii="Arial" w:eastAsia="Arial" w:hAnsi="Arial" w:cs="Arial"/>
          <w:color w:val="363636"/>
          <w:sz w:val="30"/>
          <w:szCs w:val="30"/>
        </w:rPr>
        <w:t>yang</w:t>
      </w:r>
      <w:r>
        <w:rPr>
          <w:rFonts w:ascii="Arial" w:eastAsia="Arial" w:hAnsi="Arial" w:cs="Arial"/>
          <w:color w:val="363636"/>
          <w:spacing w:val="61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color w:val="363636"/>
          <w:sz w:val="30"/>
          <w:szCs w:val="30"/>
        </w:rPr>
        <w:t>sukses</w:t>
      </w:r>
      <w:proofErr w:type="spellEnd"/>
      <w:r>
        <w:rPr>
          <w:rFonts w:ascii="Arial" w:eastAsia="Arial" w:hAnsi="Arial" w:cs="Arial"/>
          <w:color w:val="363636"/>
          <w:sz w:val="30"/>
          <w:szCs w:val="30"/>
        </w:rPr>
        <w:t>,</w:t>
      </w:r>
      <w:r>
        <w:rPr>
          <w:rFonts w:ascii="Arial" w:eastAsia="Arial" w:hAnsi="Arial" w:cs="Arial"/>
          <w:color w:val="363636"/>
          <w:spacing w:val="55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color w:val="363636"/>
          <w:sz w:val="30"/>
          <w:szCs w:val="30"/>
        </w:rPr>
        <w:t>sebaiknya</w:t>
      </w:r>
      <w:proofErr w:type="spellEnd"/>
      <w:r>
        <w:rPr>
          <w:rFonts w:ascii="Arial" w:eastAsia="Arial" w:hAnsi="Arial" w:cs="Arial"/>
          <w:color w:val="363636"/>
          <w:sz w:val="30"/>
          <w:szCs w:val="30"/>
        </w:rPr>
        <w:t xml:space="preserve"> </w:t>
      </w:r>
      <w:r>
        <w:rPr>
          <w:rFonts w:ascii="Arial" w:eastAsia="Arial" w:hAnsi="Arial" w:cs="Arial"/>
          <w:color w:val="363636"/>
          <w:spacing w:val="43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color w:val="363636"/>
          <w:w w:val="88"/>
          <w:sz w:val="30"/>
          <w:szCs w:val="30"/>
        </w:rPr>
        <w:t>d</w:t>
      </w:r>
      <w:r>
        <w:rPr>
          <w:rFonts w:ascii="Arial" w:eastAsia="Arial" w:hAnsi="Arial" w:cs="Arial"/>
          <w:color w:val="262626"/>
          <w:w w:val="44"/>
          <w:sz w:val="30"/>
          <w:szCs w:val="30"/>
        </w:rPr>
        <w:t>i</w:t>
      </w:r>
      <w:r>
        <w:rPr>
          <w:rFonts w:ascii="Arial" w:eastAsia="Arial" w:hAnsi="Arial" w:cs="Arial"/>
          <w:color w:val="363636"/>
          <w:w w:val="108"/>
          <w:sz w:val="30"/>
          <w:szCs w:val="30"/>
        </w:rPr>
        <w:t>lanju</w:t>
      </w:r>
      <w:r>
        <w:rPr>
          <w:rFonts w:ascii="Arial" w:eastAsia="Arial" w:hAnsi="Arial" w:cs="Arial"/>
          <w:color w:val="363636"/>
          <w:spacing w:val="-1"/>
          <w:w w:val="108"/>
          <w:sz w:val="30"/>
          <w:szCs w:val="30"/>
        </w:rPr>
        <w:t>t</w:t>
      </w:r>
      <w:r>
        <w:rPr>
          <w:rFonts w:ascii="Arial" w:eastAsia="Arial" w:hAnsi="Arial" w:cs="Arial"/>
          <w:color w:val="262626"/>
          <w:w w:val="98"/>
          <w:sz w:val="30"/>
          <w:szCs w:val="30"/>
        </w:rPr>
        <w:t>k</w:t>
      </w:r>
      <w:r>
        <w:rPr>
          <w:rFonts w:ascii="Arial" w:eastAsia="Arial" w:hAnsi="Arial" w:cs="Arial"/>
          <w:color w:val="363636"/>
          <w:sz w:val="30"/>
          <w:szCs w:val="30"/>
        </w:rPr>
        <w:t>an</w:t>
      </w:r>
      <w:proofErr w:type="spellEnd"/>
      <w:r>
        <w:rPr>
          <w:rFonts w:ascii="Arial" w:eastAsia="Arial" w:hAnsi="Arial" w:cs="Arial"/>
          <w:color w:val="363636"/>
          <w:sz w:val="30"/>
          <w:szCs w:val="30"/>
        </w:rPr>
        <w:t xml:space="preserve">.  </w:t>
      </w:r>
      <w:r>
        <w:rPr>
          <w:rFonts w:ascii="Arial" w:eastAsia="Arial" w:hAnsi="Arial" w:cs="Arial"/>
          <w:color w:val="363636"/>
          <w:spacing w:val="22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30"/>
          <w:szCs w:val="30"/>
        </w:rPr>
        <w:t>Un</w:t>
      </w:r>
      <w:r>
        <w:rPr>
          <w:rFonts w:ascii="Arial" w:eastAsia="Arial" w:hAnsi="Arial" w:cs="Arial"/>
          <w:color w:val="363636"/>
          <w:sz w:val="30"/>
          <w:szCs w:val="30"/>
        </w:rPr>
        <w:t>tuk</w:t>
      </w:r>
      <w:proofErr w:type="spellEnd"/>
      <w:r>
        <w:rPr>
          <w:rFonts w:ascii="Arial" w:eastAsia="Arial" w:hAnsi="Arial" w:cs="Arial"/>
          <w:color w:val="363636"/>
          <w:spacing w:val="78"/>
          <w:sz w:val="30"/>
          <w:szCs w:val="30"/>
        </w:rPr>
        <w:t xml:space="preserve"> </w:t>
      </w:r>
      <w:r>
        <w:rPr>
          <w:rFonts w:ascii="Arial" w:eastAsia="Arial" w:hAnsi="Arial" w:cs="Arial"/>
          <w:color w:val="363636"/>
          <w:sz w:val="30"/>
          <w:szCs w:val="30"/>
        </w:rPr>
        <w:t>ya</w:t>
      </w:r>
      <w:r>
        <w:rPr>
          <w:rFonts w:ascii="Arial" w:eastAsia="Arial" w:hAnsi="Arial" w:cs="Arial"/>
          <w:color w:val="262626"/>
          <w:sz w:val="30"/>
          <w:szCs w:val="30"/>
        </w:rPr>
        <w:t>n</w:t>
      </w:r>
      <w:r>
        <w:rPr>
          <w:rFonts w:ascii="Arial" w:eastAsia="Arial" w:hAnsi="Arial" w:cs="Arial"/>
          <w:color w:val="363636"/>
          <w:sz w:val="30"/>
          <w:szCs w:val="30"/>
        </w:rPr>
        <w:t>g</w:t>
      </w:r>
      <w:r>
        <w:rPr>
          <w:rFonts w:ascii="Arial" w:eastAsia="Arial" w:hAnsi="Arial" w:cs="Arial"/>
          <w:color w:val="363636"/>
          <w:spacing w:val="62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color w:val="363636"/>
          <w:sz w:val="30"/>
          <w:szCs w:val="30"/>
        </w:rPr>
        <w:t>gagal</w:t>
      </w:r>
      <w:proofErr w:type="spellEnd"/>
      <w:proofErr w:type="gramStart"/>
      <w:r>
        <w:rPr>
          <w:rFonts w:ascii="Arial" w:eastAsia="Arial" w:hAnsi="Arial" w:cs="Arial"/>
          <w:color w:val="363636"/>
          <w:sz w:val="30"/>
          <w:szCs w:val="30"/>
        </w:rPr>
        <w:t xml:space="preserve">, </w:t>
      </w:r>
      <w:r>
        <w:rPr>
          <w:rFonts w:ascii="Arial" w:eastAsia="Arial" w:hAnsi="Arial" w:cs="Arial"/>
          <w:color w:val="363636"/>
          <w:spacing w:val="6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color w:val="363636"/>
          <w:sz w:val="30"/>
          <w:szCs w:val="30"/>
        </w:rPr>
        <w:t>har</w:t>
      </w:r>
      <w:r>
        <w:rPr>
          <w:rFonts w:ascii="Arial" w:eastAsia="Arial" w:hAnsi="Arial" w:cs="Arial"/>
          <w:color w:val="262626"/>
          <w:sz w:val="30"/>
          <w:szCs w:val="30"/>
        </w:rPr>
        <w:t>u</w:t>
      </w:r>
      <w:r>
        <w:rPr>
          <w:rFonts w:ascii="Arial" w:eastAsia="Arial" w:hAnsi="Arial" w:cs="Arial"/>
          <w:color w:val="363636"/>
          <w:sz w:val="30"/>
          <w:szCs w:val="30"/>
        </w:rPr>
        <w:t>s</w:t>
      </w:r>
      <w:proofErr w:type="spellEnd"/>
      <w:proofErr w:type="gramEnd"/>
      <w:r>
        <w:rPr>
          <w:rFonts w:ascii="Arial" w:eastAsia="Arial" w:hAnsi="Arial" w:cs="Arial"/>
          <w:color w:val="363636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30"/>
          <w:szCs w:val="30"/>
        </w:rPr>
        <w:t>d</w:t>
      </w:r>
      <w:r>
        <w:rPr>
          <w:rFonts w:ascii="Arial" w:eastAsia="Arial" w:hAnsi="Arial" w:cs="Arial"/>
          <w:color w:val="363636"/>
          <w:sz w:val="30"/>
          <w:szCs w:val="30"/>
        </w:rPr>
        <w:t>icari</w:t>
      </w:r>
      <w:proofErr w:type="spellEnd"/>
      <w:r>
        <w:rPr>
          <w:rFonts w:ascii="Arial" w:eastAsia="Arial" w:hAnsi="Arial" w:cs="Arial"/>
          <w:color w:val="363636"/>
          <w:sz w:val="30"/>
          <w:szCs w:val="30"/>
        </w:rPr>
        <w:t xml:space="preserve"> </w:t>
      </w:r>
      <w:r>
        <w:rPr>
          <w:rFonts w:ascii="Arial" w:eastAsia="Arial" w:hAnsi="Arial" w:cs="Arial"/>
          <w:color w:val="363636"/>
          <w:spacing w:val="17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color w:val="363636"/>
          <w:w w:val="103"/>
          <w:sz w:val="30"/>
          <w:szCs w:val="30"/>
        </w:rPr>
        <w:t>penyeba</w:t>
      </w:r>
      <w:r>
        <w:rPr>
          <w:rFonts w:ascii="Arial" w:eastAsia="Arial" w:hAnsi="Arial" w:cs="Arial"/>
          <w:color w:val="262626"/>
          <w:w w:val="96"/>
          <w:sz w:val="30"/>
          <w:szCs w:val="30"/>
        </w:rPr>
        <w:t>bn</w:t>
      </w:r>
      <w:r>
        <w:rPr>
          <w:rFonts w:ascii="Arial" w:eastAsia="Arial" w:hAnsi="Arial" w:cs="Arial"/>
          <w:color w:val="363636"/>
          <w:w w:val="97"/>
          <w:sz w:val="30"/>
          <w:szCs w:val="30"/>
        </w:rPr>
        <w:t>ya</w:t>
      </w:r>
      <w:proofErr w:type="spellEnd"/>
      <w:r>
        <w:rPr>
          <w:rFonts w:ascii="Arial" w:eastAsia="Arial" w:hAnsi="Arial" w:cs="Arial"/>
          <w:color w:val="262626"/>
          <w:w w:val="53"/>
          <w:sz w:val="30"/>
          <w:szCs w:val="30"/>
        </w:rPr>
        <w:t>.</w:t>
      </w:r>
    </w:p>
    <w:p w:rsidR="009768DF" w:rsidRDefault="00724FC0">
      <w:pPr>
        <w:spacing w:before="7"/>
        <w:ind w:left="586" w:right="390"/>
        <w:jc w:val="center"/>
        <w:rPr>
          <w:rFonts w:ascii="Calibri" w:eastAsia="Calibri" w:hAnsi="Calibri" w:cs="Calibri"/>
          <w:sz w:val="24"/>
          <w:szCs w:val="24"/>
        </w:rPr>
        <w:sectPr w:rsidR="009768DF">
          <w:pgSz w:w="15840" w:h="12240" w:orient="landscape"/>
          <w:pgMar w:top="1120" w:right="1160" w:bottom="280" w:left="960" w:header="720" w:footer="720" w:gutter="0"/>
          <w:cols w:space="720"/>
        </w:sectPr>
      </w:pPr>
      <w:r>
        <w:rPr>
          <w:rFonts w:ascii="Calibri" w:eastAsia="Calibri" w:hAnsi="Calibri" w:cs="Calibri"/>
          <w:color w:val="898989"/>
          <w:spacing w:val="1"/>
          <w:sz w:val="24"/>
          <w:szCs w:val="24"/>
        </w:rPr>
        <w:t>20/9/201</w:t>
      </w:r>
      <w:r>
        <w:rPr>
          <w:rFonts w:ascii="Calibri" w:eastAsia="Calibri" w:hAnsi="Calibri" w:cs="Calibri"/>
          <w:color w:val="898989"/>
          <w:sz w:val="24"/>
          <w:szCs w:val="24"/>
        </w:rPr>
        <w:t xml:space="preserve">0                                                                             </w:t>
      </w:r>
      <w:r>
        <w:rPr>
          <w:rFonts w:ascii="Calibri" w:eastAsia="Calibri" w:hAnsi="Calibri" w:cs="Calibri"/>
          <w:color w:val="898989"/>
          <w:spacing w:val="54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898989"/>
          <w:spacing w:val="-4"/>
          <w:sz w:val="24"/>
          <w:szCs w:val="24"/>
        </w:rPr>
        <w:t>P</w:t>
      </w:r>
      <w:r>
        <w:rPr>
          <w:rFonts w:ascii="Calibri" w:eastAsia="Calibri" w:hAnsi="Calibri" w:cs="Calibri"/>
          <w:color w:val="898989"/>
          <w:sz w:val="24"/>
          <w:szCs w:val="24"/>
        </w:rPr>
        <w:t>e</w:t>
      </w:r>
      <w:r>
        <w:rPr>
          <w:rFonts w:ascii="Calibri" w:eastAsia="Calibri" w:hAnsi="Calibri" w:cs="Calibri"/>
          <w:color w:val="898989"/>
          <w:spacing w:val="1"/>
          <w:sz w:val="24"/>
          <w:szCs w:val="24"/>
        </w:rPr>
        <w:t>nd</w:t>
      </w:r>
      <w:r>
        <w:rPr>
          <w:rFonts w:ascii="Calibri" w:eastAsia="Calibri" w:hAnsi="Calibri" w:cs="Calibri"/>
          <w:color w:val="898989"/>
          <w:sz w:val="24"/>
          <w:szCs w:val="24"/>
        </w:rPr>
        <w:t>i</w:t>
      </w:r>
      <w:r>
        <w:rPr>
          <w:rFonts w:ascii="Calibri" w:eastAsia="Calibri" w:hAnsi="Calibri" w:cs="Calibri"/>
          <w:color w:val="898989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color w:val="898989"/>
          <w:sz w:val="24"/>
          <w:szCs w:val="24"/>
        </w:rPr>
        <w:t>i</w:t>
      </w:r>
      <w:r>
        <w:rPr>
          <w:rFonts w:ascii="Calibri" w:eastAsia="Calibri" w:hAnsi="Calibri" w:cs="Calibri"/>
          <w:color w:val="898989"/>
          <w:spacing w:val="-6"/>
          <w:sz w:val="24"/>
          <w:szCs w:val="24"/>
        </w:rPr>
        <w:t>k</w:t>
      </w:r>
      <w:r>
        <w:rPr>
          <w:rFonts w:ascii="Calibri" w:eastAsia="Calibri" w:hAnsi="Calibri" w:cs="Calibri"/>
          <w:color w:val="898989"/>
          <w:sz w:val="24"/>
          <w:szCs w:val="24"/>
        </w:rPr>
        <w:t>an</w:t>
      </w:r>
      <w:proofErr w:type="spellEnd"/>
      <w:r>
        <w:rPr>
          <w:rFonts w:ascii="Calibri" w:eastAsia="Calibri" w:hAnsi="Calibri" w:cs="Calibri"/>
          <w:color w:val="898989"/>
          <w:spacing w:val="-8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898989"/>
          <w:spacing w:val="-4"/>
          <w:sz w:val="24"/>
          <w:szCs w:val="24"/>
        </w:rPr>
        <w:t>P</w:t>
      </w:r>
      <w:r>
        <w:rPr>
          <w:rFonts w:ascii="Calibri" w:eastAsia="Calibri" w:hAnsi="Calibri" w:cs="Calibri"/>
          <w:color w:val="898989"/>
          <w:sz w:val="24"/>
          <w:szCs w:val="24"/>
        </w:rPr>
        <w:t>a</w:t>
      </w:r>
      <w:r>
        <w:rPr>
          <w:rFonts w:ascii="Calibri" w:eastAsia="Calibri" w:hAnsi="Calibri" w:cs="Calibri"/>
          <w:color w:val="898989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color w:val="898989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color w:val="898989"/>
          <w:sz w:val="24"/>
          <w:szCs w:val="24"/>
        </w:rPr>
        <w:t>asila</w:t>
      </w:r>
      <w:proofErr w:type="spellEnd"/>
      <w:r>
        <w:rPr>
          <w:rFonts w:ascii="Calibri" w:eastAsia="Calibri" w:hAnsi="Calibri" w:cs="Calibri"/>
          <w:color w:val="898989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Calibri" w:eastAsia="Calibri" w:hAnsi="Calibri" w:cs="Calibri"/>
          <w:color w:val="898989"/>
          <w:spacing w:val="3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898989"/>
          <w:spacing w:val="1"/>
          <w:sz w:val="24"/>
          <w:szCs w:val="24"/>
        </w:rPr>
        <w:t>1</w:t>
      </w:r>
      <w:r>
        <w:rPr>
          <w:rFonts w:ascii="Calibri" w:eastAsia="Calibri" w:hAnsi="Calibri" w:cs="Calibri"/>
          <w:color w:val="898989"/>
          <w:sz w:val="24"/>
          <w:szCs w:val="24"/>
        </w:rPr>
        <w:t>6</w:t>
      </w:r>
    </w:p>
    <w:p w:rsidR="009768DF" w:rsidRDefault="00023D2F">
      <w:pPr>
        <w:spacing w:line="200" w:lineRule="exact"/>
      </w:pPr>
      <w:bookmarkStart w:id="0" w:name="_GoBack"/>
      <w:bookmarkEnd w:id="0"/>
      <w:r>
        <w:lastRenderedPageBreak/>
        <w:pict>
          <v:group id="_x0000_s1027" style="position:absolute;margin-left:24pt;margin-top:35.3pt;width:744pt;height:540.85pt;z-index:-251643392;mso-position-horizontal-relative:page;mso-position-vertical-relative:page" coordorigin="480,706" coordsize="14880,10817">
            <v:shape id="_x0000_s1032" type="#_x0000_t75" style="position:absolute;left:720;top:720;width:14400;height:5410">
              <v:imagedata r:id="rId8" o:title=""/>
            </v:shape>
            <v:shape id="_x0000_s1031" type="#_x0000_t75" style="position:absolute;left:6326;top:2698;width:2957;height:2314">
              <v:imagedata r:id="rId63" o:title=""/>
            </v:shape>
            <v:shape id="_x0000_s1030" type="#_x0000_t75" style="position:absolute;left:6403;top:2774;width:2792;height:1098">
              <v:imagedata r:id="rId64" o:title=""/>
            </v:shape>
            <v:shape id="_x0000_s1029" type="#_x0000_t75" style="position:absolute;left:480;top:706;width:14880;height:10814">
              <v:imagedata r:id="rId65" o:title=""/>
            </v:shape>
            <v:shape id="_x0000_s1028" type="#_x0000_t75" style="position:absolute;left:480;top:6106;width:14880;height:5431">
              <v:imagedata r:id="rId66" o:title=""/>
            </v:shape>
            <w10:wrap anchorx="page" anchory="page"/>
          </v:group>
        </w:pict>
      </w:r>
      <w:r>
        <w:pict>
          <v:shape id="_x0000_s1026" type="#_x0000_t202" style="position:absolute;margin-left:24pt;margin-top:305.3pt;width:744pt;height:271.55pt;z-index:-251644416;mso-position-horizontal-relative:page;mso-position-vertical-relative:page" filled="f" stroked="f">
            <v:textbox inset="0,0,0,0">
              <w:txbxContent>
                <w:p w:rsidR="009768DF" w:rsidRDefault="009768DF">
                  <w:pPr>
                    <w:spacing w:before="5" w:line="160" w:lineRule="exact"/>
                    <w:rPr>
                      <w:sz w:val="16"/>
                      <w:szCs w:val="16"/>
                    </w:rPr>
                  </w:pPr>
                </w:p>
                <w:p w:rsidR="009768DF" w:rsidRDefault="009768DF">
                  <w:pPr>
                    <w:spacing w:line="200" w:lineRule="exact"/>
                  </w:pPr>
                </w:p>
                <w:p w:rsidR="009768DF" w:rsidRDefault="009768DF">
                  <w:pPr>
                    <w:spacing w:line="200" w:lineRule="exact"/>
                  </w:pPr>
                </w:p>
                <w:p w:rsidR="009768DF" w:rsidRDefault="009768DF">
                  <w:pPr>
                    <w:spacing w:line="200" w:lineRule="exact"/>
                  </w:pPr>
                </w:p>
                <w:p w:rsidR="009768DF" w:rsidRDefault="009768DF">
                  <w:pPr>
                    <w:spacing w:line="200" w:lineRule="exact"/>
                  </w:pPr>
                </w:p>
                <w:p w:rsidR="009768DF" w:rsidRDefault="009768DF">
                  <w:pPr>
                    <w:spacing w:line="200" w:lineRule="exact"/>
                  </w:pPr>
                </w:p>
                <w:p w:rsidR="009768DF" w:rsidRDefault="009768DF">
                  <w:pPr>
                    <w:spacing w:line="200" w:lineRule="exact"/>
                  </w:pPr>
                </w:p>
                <w:p w:rsidR="009768DF" w:rsidRDefault="009768DF">
                  <w:pPr>
                    <w:spacing w:line="200" w:lineRule="exact"/>
                  </w:pPr>
                </w:p>
                <w:p w:rsidR="009768DF" w:rsidRDefault="009768DF">
                  <w:pPr>
                    <w:spacing w:line="200" w:lineRule="exact"/>
                  </w:pPr>
                </w:p>
                <w:p w:rsidR="009768DF" w:rsidRDefault="009768DF">
                  <w:pPr>
                    <w:spacing w:line="200" w:lineRule="exact"/>
                  </w:pPr>
                </w:p>
                <w:p w:rsidR="009768DF" w:rsidRDefault="009768DF">
                  <w:pPr>
                    <w:spacing w:line="200" w:lineRule="exact"/>
                  </w:pPr>
                </w:p>
                <w:p w:rsidR="009768DF" w:rsidRDefault="009768DF">
                  <w:pPr>
                    <w:spacing w:line="200" w:lineRule="exact"/>
                  </w:pPr>
                </w:p>
                <w:p w:rsidR="009768DF" w:rsidRDefault="009768DF">
                  <w:pPr>
                    <w:spacing w:line="200" w:lineRule="exact"/>
                  </w:pPr>
                </w:p>
                <w:p w:rsidR="009768DF" w:rsidRDefault="009768DF">
                  <w:pPr>
                    <w:spacing w:line="200" w:lineRule="exact"/>
                  </w:pPr>
                </w:p>
                <w:p w:rsidR="009768DF" w:rsidRDefault="009768DF">
                  <w:pPr>
                    <w:spacing w:line="200" w:lineRule="exact"/>
                  </w:pPr>
                </w:p>
                <w:p w:rsidR="009768DF" w:rsidRDefault="009768DF">
                  <w:pPr>
                    <w:spacing w:line="200" w:lineRule="exact"/>
                  </w:pPr>
                </w:p>
                <w:p w:rsidR="009768DF" w:rsidRDefault="009768DF">
                  <w:pPr>
                    <w:spacing w:line="200" w:lineRule="exact"/>
                  </w:pPr>
                </w:p>
                <w:p w:rsidR="009768DF" w:rsidRDefault="009768DF">
                  <w:pPr>
                    <w:spacing w:line="200" w:lineRule="exact"/>
                  </w:pPr>
                </w:p>
                <w:p w:rsidR="009768DF" w:rsidRDefault="009768DF">
                  <w:pPr>
                    <w:spacing w:line="200" w:lineRule="exact"/>
                  </w:pPr>
                </w:p>
                <w:p w:rsidR="009768DF" w:rsidRDefault="009768DF">
                  <w:pPr>
                    <w:spacing w:line="200" w:lineRule="exact"/>
                  </w:pPr>
                </w:p>
                <w:p w:rsidR="009768DF" w:rsidRDefault="009768DF">
                  <w:pPr>
                    <w:spacing w:line="200" w:lineRule="exact"/>
                  </w:pPr>
                </w:p>
                <w:p w:rsidR="009768DF" w:rsidRDefault="009768DF">
                  <w:pPr>
                    <w:spacing w:line="200" w:lineRule="exact"/>
                  </w:pPr>
                </w:p>
                <w:p w:rsidR="009768DF" w:rsidRDefault="009768DF">
                  <w:pPr>
                    <w:spacing w:line="200" w:lineRule="exact"/>
                  </w:pPr>
                </w:p>
                <w:p w:rsidR="009768DF" w:rsidRDefault="009768DF">
                  <w:pPr>
                    <w:spacing w:line="200" w:lineRule="exact"/>
                  </w:pPr>
                </w:p>
                <w:p w:rsidR="009768DF" w:rsidRDefault="00724FC0">
                  <w:pPr>
                    <w:ind w:left="1104"/>
                    <w:rPr>
                      <w:rFonts w:ascii="Calibri" w:eastAsia="Calibri" w:hAnsi="Calibri" w:cs="Calibri"/>
                      <w:sz w:val="24"/>
                      <w:szCs w:val="24"/>
                    </w:rPr>
                  </w:pPr>
                  <w:r>
                    <w:rPr>
                      <w:rFonts w:ascii="Calibri" w:eastAsia="Calibri" w:hAnsi="Calibri" w:cs="Calibri"/>
                      <w:color w:val="898989"/>
                      <w:spacing w:val="1"/>
                      <w:sz w:val="24"/>
                      <w:szCs w:val="24"/>
                    </w:rPr>
                    <w:t>20/9/201</w:t>
                  </w:r>
                  <w:r>
                    <w:rPr>
                      <w:rFonts w:ascii="Calibri" w:eastAsia="Calibri" w:hAnsi="Calibri" w:cs="Calibri"/>
                      <w:color w:val="898989"/>
                      <w:sz w:val="24"/>
                      <w:szCs w:val="24"/>
                    </w:rPr>
                    <w:t xml:space="preserve">0                                                                             </w:t>
                  </w:r>
                  <w:r>
                    <w:rPr>
                      <w:rFonts w:ascii="Calibri" w:eastAsia="Calibri" w:hAnsi="Calibri" w:cs="Calibri"/>
                      <w:color w:val="898989"/>
                      <w:spacing w:val="54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Calibri" w:eastAsia="Calibri" w:hAnsi="Calibri" w:cs="Calibri"/>
                      <w:color w:val="898989"/>
                      <w:spacing w:val="-4"/>
                      <w:sz w:val="24"/>
                      <w:szCs w:val="24"/>
                    </w:rPr>
                    <w:t>P</w:t>
                  </w:r>
                  <w:r>
                    <w:rPr>
                      <w:rFonts w:ascii="Calibri" w:eastAsia="Calibri" w:hAnsi="Calibri" w:cs="Calibri"/>
                      <w:color w:val="898989"/>
                      <w:sz w:val="24"/>
                      <w:szCs w:val="24"/>
                    </w:rPr>
                    <w:t>e</w:t>
                  </w:r>
                  <w:r>
                    <w:rPr>
                      <w:rFonts w:ascii="Calibri" w:eastAsia="Calibri" w:hAnsi="Calibri" w:cs="Calibri"/>
                      <w:color w:val="898989"/>
                      <w:spacing w:val="1"/>
                      <w:sz w:val="24"/>
                      <w:szCs w:val="24"/>
                    </w:rPr>
                    <w:t>nd</w:t>
                  </w:r>
                  <w:r>
                    <w:rPr>
                      <w:rFonts w:ascii="Calibri" w:eastAsia="Calibri" w:hAnsi="Calibri" w:cs="Calibri"/>
                      <w:color w:val="898989"/>
                      <w:sz w:val="24"/>
                      <w:szCs w:val="24"/>
                    </w:rPr>
                    <w:t>i</w:t>
                  </w:r>
                  <w:r>
                    <w:rPr>
                      <w:rFonts w:ascii="Calibri" w:eastAsia="Calibri" w:hAnsi="Calibri" w:cs="Calibri"/>
                      <w:color w:val="898989"/>
                      <w:spacing w:val="1"/>
                      <w:sz w:val="24"/>
                      <w:szCs w:val="24"/>
                    </w:rPr>
                    <w:t>d</w:t>
                  </w:r>
                  <w:r>
                    <w:rPr>
                      <w:rFonts w:ascii="Calibri" w:eastAsia="Calibri" w:hAnsi="Calibri" w:cs="Calibri"/>
                      <w:color w:val="898989"/>
                      <w:sz w:val="24"/>
                      <w:szCs w:val="24"/>
                    </w:rPr>
                    <w:t>i</w:t>
                  </w:r>
                  <w:r>
                    <w:rPr>
                      <w:rFonts w:ascii="Calibri" w:eastAsia="Calibri" w:hAnsi="Calibri" w:cs="Calibri"/>
                      <w:color w:val="898989"/>
                      <w:spacing w:val="-6"/>
                      <w:sz w:val="24"/>
                      <w:szCs w:val="24"/>
                    </w:rPr>
                    <w:t>k</w:t>
                  </w:r>
                  <w:r>
                    <w:rPr>
                      <w:rFonts w:ascii="Calibri" w:eastAsia="Calibri" w:hAnsi="Calibri" w:cs="Calibri"/>
                      <w:color w:val="898989"/>
                      <w:sz w:val="24"/>
                      <w:szCs w:val="24"/>
                    </w:rPr>
                    <w:t>an</w:t>
                  </w:r>
                  <w:proofErr w:type="spellEnd"/>
                  <w:r>
                    <w:rPr>
                      <w:rFonts w:ascii="Calibri" w:eastAsia="Calibri" w:hAnsi="Calibri" w:cs="Calibri"/>
                      <w:color w:val="898989"/>
                      <w:spacing w:val="-8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Calibri" w:eastAsia="Calibri" w:hAnsi="Calibri" w:cs="Calibri"/>
                      <w:color w:val="898989"/>
                      <w:spacing w:val="-4"/>
                      <w:sz w:val="24"/>
                      <w:szCs w:val="24"/>
                    </w:rPr>
                    <w:t>P</w:t>
                  </w:r>
                  <w:r>
                    <w:rPr>
                      <w:rFonts w:ascii="Calibri" w:eastAsia="Calibri" w:hAnsi="Calibri" w:cs="Calibri"/>
                      <w:color w:val="898989"/>
                      <w:sz w:val="24"/>
                      <w:szCs w:val="24"/>
                    </w:rPr>
                    <w:t>a</w:t>
                  </w:r>
                  <w:r>
                    <w:rPr>
                      <w:rFonts w:ascii="Calibri" w:eastAsia="Calibri" w:hAnsi="Calibri" w:cs="Calibri"/>
                      <w:color w:val="898989"/>
                      <w:spacing w:val="1"/>
                      <w:sz w:val="24"/>
                      <w:szCs w:val="24"/>
                    </w:rPr>
                    <w:t>n</w:t>
                  </w:r>
                  <w:r>
                    <w:rPr>
                      <w:rFonts w:ascii="Calibri" w:eastAsia="Calibri" w:hAnsi="Calibri" w:cs="Calibri"/>
                      <w:color w:val="898989"/>
                      <w:spacing w:val="-3"/>
                      <w:sz w:val="24"/>
                      <w:szCs w:val="24"/>
                    </w:rPr>
                    <w:t>c</w:t>
                  </w:r>
                  <w:r>
                    <w:rPr>
                      <w:rFonts w:ascii="Calibri" w:eastAsia="Calibri" w:hAnsi="Calibri" w:cs="Calibri"/>
                      <w:color w:val="898989"/>
                      <w:sz w:val="24"/>
                      <w:szCs w:val="24"/>
                    </w:rPr>
                    <w:t>asila</w:t>
                  </w:r>
                  <w:proofErr w:type="spellEnd"/>
                  <w:r>
                    <w:rPr>
                      <w:rFonts w:ascii="Calibri" w:eastAsia="Calibri" w:hAnsi="Calibri" w:cs="Calibri"/>
                      <w:color w:val="898989"/>
                      <w:sz w:val="24"/>
                      <w:szCs w:val="24"/>
                    </w:rPr>
                    <w:t xml:space="preserve">                                                                                            </w:t>
                  </w:r>
                  <w:r>
                    <w:rPr>
                      <w:rFonts w:ascii="Calibri" w:eastAsia="Calibri" w:hAnsi="Calibri" w:cs="Calibri"/>
                      <w:color w:val="898989"/>
                      <w:spacing w:val="39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color w:val="898989"/>
                      <w:spacing w:val="1"/>
                      <w:sz w:val="24"/>
                      <w:szCs w:val="24"/>
                    </w:rPr>
                    <w:t>1</w:t>
                  </w:r>
                  <w:r>
                    <w:rPr>
                      <w:rFonts w:ascii="Calibri" w:eastAsia="Calibri" w:hAnsi="Calibri" w:cs="Calibri"/>
                      <w:color w:val="898989"/>
                      <w:sz w:val="24"/>
                      <w:szCs w:val="24"/>
                    </w:rPr>
                    <w:t>7</w:t>
                  </w:r>
                </w:p>
              </w:txbxContent>
            </v:textbox>
            <w10:wrap anchorx="page" anchory="page"/>
          </v:shape>
        </w:pict>
      </w:r>
    </w:p>
    <w:sectPr w:rsidR="009768DF" w:rsidSect="009768DF">
      <w:pgSz w:w="15840" w:h="12240" w:orient="landscape"/>
      <w:pgMar w:top="1120" w:right="2260" w:bottom="280" w:left="2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6A7956"/>
    <w:multiLevelType w:val="multilevel"/>
    <w:tmpl w:val="3036F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9768DF"/>
    <w:rsid w:val="00023D2F"/>
    <w:rsid w:val="000E4CD9"/>
    <w:rsid w:val="00211760"/>
    <w:rsid w:val="00724FC0"/>
    <w:rsid w:val="00976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1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pn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63" Type="http://schemas.openxmlformats.org/officeDocument/2006/relationships/image" Target="media/image58.jpeg"/><Relationship Id="rId68" Type="http://schemas.openxmlformats.org/officeDocument/2006/relationships/theme" Target="theme/theme1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66" Type="http://schemas.openxmlformats.org/officeDocument/2006/relationships/image" Target="media/image61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61" Type="http://schemas.openxmlformats.org/officeDocument/2006/relationships/image" Target="media/image56.jpe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pn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3" Type="http://schemas.microsoft.com/office/2007/relationships/stylesWithEffects" Target="stylesWithEffects.xml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openxmlformats.org/officeDocument/2006/relationships/fontTable" Target="fontTable.xml"/><Relationship Id="rId20" Type="http://schemas.openxmlformats.org/officeDocument/2006/relationships/image" Target="media/image15.pn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1418</Words>
  <Characters>8088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9488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2022-07-18T02:25:00Z</dcterms:created>
  <dcterms:modified xsi:type="dcterms:W3CDTF">2024-06-20T04:34:00Z</dcterms:modified>
</cp:coreProperties>
</file>