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628" w:rsidRDefault="00BE0628">
      <w:pPr>
        <w:spacing w:before="9" w:line="160" w:lineRule="exact"/>
        <w:rPr>
          <w:sz w:val="16"/>
          <w:szCs w:val="16"/>
        </w:rPr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2F0D3F">
      <w:pPr>
        <w:spacing w:before="2" w:line="269" w:lineRule="auto"/>
        <w:ind w:left="850" w:right="1903"/>
        <w:rPr>
          <w:sz w:val="34"/>
          <w:szCs w:val="34"/>
        </w:rPr>
      </w:pPr>
      <w:r>
        <w:rPr>
          <w:b/>
          <w:sz w:val="34"/>
          <w:szCs w:val="34"/>
        </w:rPr>
        <w:t xml:space="preserve">Metrik </w:t>
      </w:r>
      <w:r>
        <w:rPr>
          <w:b/>
          <w:spacing w:val="-11"/>
          <w:w w:val="113"/>
          <w:sz w:val="34"/>
          <w:szCs w:val="34"/>
        </w:rPr>
        <w:t>P</w:t>
      </w:r>
      <w:r>
        <w:rPr>
          <w:b/>
          <w:w w:val="113"/>
          <w:sz w:val="34"/>
          <w:szCs w:val="34"/>
        </w:rPr>
        <w:t>emasaran</w:t>
      </w:r>
      <w:r>
        <w:rPr>
          <w:b/>
          <w:spacing w:val="-6"/>
          <w:w w:val="113"/>
          <w:sz w:val="34"/>
          <w:szCs w:val="34"/>
        </w:rPr>
        <w:t xml:space="preserve"> </w:t>
      </w:r>
      <w:r>
        <w:rPr>
          <w:b/>
          <w:w w:val="113"/>
          <w:sz w:val="34"/>
          <w:szCs w:val="34"/>
        </w:rPr>
        <w:t>Seb</w:t>
      </w:r>
      <w:r>
        <w:rPr>
          <w:b/>
          <w:spacing w:val="-3"/>
          <w:w w:val="113"/>
          <w:sz w:val="34"/>
          <w:szCs w:val="34"/>
        </w:rPr>
        <w:t>a</w:t>
      </w:r>
      <w:r>
        <w:rPr>
          <w:b/>
          <w:w w:val="113"/>
          <w:sz w:val="34"/>
          <w:szCs w:val="34"/>
        </w:rPr>
        <w:t>gai</w:t>
      </w:r>
      <w:r>
        <w:rPr>
          <w:b/>
          <w:spacing w:val="32"/>
          <w:w w:val="113"/>
          <w:sz w:val="34"/>
          <w:szCs w:val="34"/>
        </w:rPr>
        <w:t xml:space="preserve"> </w:t>
      </w:r>
      <w:r>
        <w:rPr>
          <w:b/>
          <w:sz w:val="34"/>
          <w:szCs w:val="34"/>
        </w:rPr>
        <w:t>Alat</w:t>
      </w:r>
      <w:r>
        <w:rPr>
          <w:b/>
          <w:spacing w:val="36"/>
          <w:sz w:val="34"/>
          <w:szCs w:val="34"/>
        </w:rPr>
        <w:t xml:space="preserve"> </w:t>
      </w:r>
      <w:r>
        <w:rPr>
          <w:b/>
          <w:w w:val="105"/>
          <w:sz w:val="34"/>
          <w:szCs w:val="34"/>
        </w:rPr>
        <w:t xml:space="preserve">Untuk </w:t>
      </w:r>
      <w:proofErr w:type="gramStart"/>
      <w:r>
        <w:rPr>
          <w:b/>
          <w:sz w:val="34"/>
          <w:szCs w:val="34"/>
        </w:rPr>
        <w:t xml:space="preserve">Mengukur </w:t>
      </w:r>
      <w:r>
        <w:rPr>
          <w:b/>
          <w:spacing w:val="18"/>
          <w:sz w:val="34"/>
          <w:szCs w:val="34"/>
        </w:rPr>
        <w:t xml:space="preserve"> </w:t>
      </w:r>
      <w:r>
        <w:rPr>
          <w:b/>
          <w:sz w:val="34"/>
          <w:szCs w:val="34"/>
        </w:rPr>
        <w:t>Kinerja</w:t>
      </w:r>
      <w:proofErr w:type="gramEnd"/>
      <w:r>
        <w:rPr>
          <w:b/>
          <w:spacing w:val="45"/>
          <w:sz w:val="34"/>
          <w:szCs w:val="34"/>
        </w:rPr>
        <w:t xml:space="preserve"> </w:t>
      </w:r>
      <w:r>
        <w:rPr>
          <w:b/>
          <w:spacing w:val="-11"/>
          <w:w w:val="112"/>
          <w:sz w:val="34"/>
          <w:szCs w:val="34"/>
        </w:rPr>
        <w:t>P</w:t>
      </w:r>
      <w:r>
        <w:rPr>
          <w:b/>
          <w:w w:val="112"/>
          <w:sz w:val="34"/>
          <w:szCs w:val="34"/>
        </w:rPr>
        <w:t>emasaran</w:t>
      </w:r>
      <w:r>
        <w:rPr>
          <w:b/>
          <w:spacing w:val="11"/>
          <w:w w:val="112"/>
          <w:sz w:val="34"/>
          <w:szCs w:val="34"/>
        </w:rPr>
        <w:t xml:space="preserve"> </w:t>
      </w:r>
      <w:r>
        <w:rPr>
          <w:b/>
          <w:spacing w:val="-10"/>
          <w:w w:val="110"/>
          <w:sz w:val="34"/>
          <w:szCs w:val="34"/>
        </w:rPr>
        <w:t>P</w:t>
      </w:r>
      <w:r>
        <w:rPr>
          <w:b/>
          <w:w w:val="114"/>
          <w:sz w:val="34"/>
          <w:szCs w:val="34"/>
        </w:rPr>
        <w:t xml:space="preserve">erusahaan </w:t>
      </w:r>
      <w:r>
        <w:rPr>
          <w:b/>
          <w:sz w:val="34"/>
          <w:szCs w:val="34"/>
        </w:rPr>
        <w:t xml:space="preserve">(Studi </w:t>
      </w:r>
      <w:r>
        <w:rPr>
          <w:b/>
          <w:spacing w:val="5"/>
          <w:sz w:val="34"/>
          <w:szCs w:val="34"/>
        </w:rPr>
        <w:t xml:space="preserve"> </w:t>
      </w:r>
      <w:r>
        <w:rPr>
          <w:b/>
          <w:w w:val="116"/>
          <w:sz w:val="34"/>
          <w:szCs w:val="34"/>
        </w:rPr>
        <w:t>Kasus</w:t>
      </w:r>
      <w:r>
        <w:rPr>
          <w:b/>
          <w:spacing w:val="-3"/>
          <w:w w:val="116"/>
          <w:sz w:val="34"/>
          <w:szCs w:val="34"/>
        </w:rPr>
        <w:t xml:space="preserve"> </w:t>
      </w:r>
      <w:r>
        <w:rPr>
          <w:b/>
          <w:spacing w:val="-10"/>
          <w:sz w:val="34"/>
          <w:szCs w:val="34"/>
        </w:rPr>
        <w:t>P</w:t>
      </w:r>
      <w:r>
        <w:rPr>
          <w:b/>
          <w:sz w:val="34"/>
          <w:szCs w:val="34"/>
        </w:rPr>
        <w:t xml:space="preserve">ada </w:t>
      </w:r>
      <w:r>
        <w:rPr>
          <w:b/>
          <w:spacing w:val="9"/>
          <w:sz w:val="34"/>
          <w:szCs w:val="34"/>
        </w:rPr>
        <w:t xml:space="preserve"> </w:t>
      </w:r>
      <w:r>
        <w:rPr>
          <w:b/>
          <w:w w:val="112"/>
          <w:sz w:val="34"/>
          <w:szCs w:val="34"/>
        </w:rPr>
        <w:t>Bisnis</w:t>
      </w:r>
      <w:r>
        <w:rPr>
          <w:b/>
          <w:spacing w:val="53"/>
          <w:w w:val="112"/>
          <w:sz w:val="34"/>
          <w:szCs w:val="34"/>
        </w:rPr>
        <w:t xml:space="preserve"> </w:t>
      </w:r>
      <w:r>
        <w:rPr>
          <w:b/>
          <w:w w:val="112"/>
          <w:sz w:val="34"/>
          <w:szCs w:val="34"/>
        </w:rPr>
        <w:t>Ritel)</w:t>
      </w:r>
    </w:p>
    <w:p w:rsidR="00BE0628" w:rsidRDefault="00BE0628">
      <w:pPr>
        <w:spacing w:line="200" w:lineRule="exact"/>
      </w:pPr>
    </w:p>
    <w:p w:rsidR="00BE0628" w:rsidRDefault="00BE0628">
      <w:pPr>
        <w:spacing w:before="14" w:line="200" w:lineRule="exact"/>
      </w:pPr>
    </w:p>
    <w:p w:rsidR="00BE0628" w:rsidRDefault="002F0D3F">
      <w:pPr>
        <w:ind w:left="850"/>
        <w:rPr>
          <w:sz w:val="24"/>
          <w:szCs w:val="24"/>
        </w:rPr>
      </w:pPr>
      <w:r>
        <w:rPr>
          <w:spacing w:val="-4"/>
          <w:w w:val="108"/>
          <w:sz w:val="24"/>
          <w:szCs w:val="24"/>
        </w:rPr>
        <w:t>J</w:t>
      </w:r>
      <w:r>
        <w:rPr>
          <w:w w:val="108"/>
          <w:sz w:val="24"/>
          <w:szCs w:val="24"/>
        </w:rPr>
        <w:t>ames</w:t>
      </w:r>
      <w:r>
        <w:rPr>
          <w:spacing w:val="-1"/>
          <w:w w:val="108"/>
          <w:sz w:val="24"/>
          <w:szCs w:val="24"/>
        </w:rPr>
        <w:t xml:space="preserve"> </w:t>
      </w:r>
      <w:r>
        <w:rPr>
          <w:sz w:val="24"/>
          <w:szCs w:val="24"/>
        </w:rPr>
        <w:t>R.</w:t>
      </w:r>
      <w:r>
        <w:rPr>
          <w:spacing w:val="11"/>
          <w:sz w:val="24"/>
          <w:szCs w:val="24"/>
        </w:rPr>
        <w:t xml:space="preserve"> </w:t>
      </w:r>
      <w:r>
        <w:rPr>
          <w:w w:val="108"/>
          <w:sz w:val="24"/>
          <w:szCs w:val="24"/>
        </w:rPr>
        <w:t>Situmorang</w:t>
      </w:r>
    </w:p>
    <w:p w:rsidR="00BE0628" w:rsidRDefault="002F0D3F">
      <w:pPr>
        <w:spacing w:before="1" w:line="245" w:lineRule="auto"/>
        <w:ind w:left="850" w:right="2476"/>
        <w:rPr>
          <w:sz w:val="22"/>
          <w:szCs w:val="22"/>
        </w:rPr>
      </w:pPr>
      <w:r>
        <w:pict>
          <v:group id="_x0000_s1431" style="position:absolute;left:0;text-align:left;margin-left:42.5pt;margin-top:46.7pt;width:368.5pt;height:0;z-index:-251682304;mso-position-horizontal-relative:page" coordorigin="850,934" coordsize="7370,0">
            <v:shape id="_x0000_s1432" style="position:absolute;left:850;top:934;width:7370;height:0" coordorigin="850,934" coordsize="7370,0" path="m850,934r7370,e" filled="f" strokeweight=".09881mm">
              <v:path arrowok="t"/>
            </v:shape>
            <w10:wrap anchorx="page"/>
          </v:group>
        </w:pict>
      </w:r>
      <w:r>
        <w:rPr>
          <w:i/>
          <w:spacing w:val="-8"/>
          <w:sz w:val="22"/>
          <w:szCs w:val="22"/>
        </w:rPr>
        <w:t>J</w:t>
      </w:r>
      <w:r>
        <w:rPr>
          <w:i/>
          <w:sz w:val="22"/>
          <w:szCs w:val="22"/>
        </w:rPr>
        <w:t>urusan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Ilmu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Administ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asi</w:t>
      </w:r>
      <w:r>
        <w:rPr>
          <w:i/>
          <w:spacing w:val="-12"/>
          <w:sz w:val="22"/>
          <w:szCs w:val="22"/>
        </w:rPr>
        <w:t xml:space="preserve"> </w:t>
      </w:r>
      <w:r>
        <w:rPr>
          <w:i/>
          <w:sz w:val="22"/>
          <w:szCs w:val="22"/>
        </w:rPr>
        <w:t>Bisnis,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pacing w:val="-16"/>
          <w:sz w:val="22"/>
          <w:szCs w:val="22"/>
        </w:rPr>
        <w:t>F</w:t>
      </w:r>
      <w:r>
        <w:rPr>
          <w:i/>
          <w:sz w:val="22"/>
          <w:szCs w:val="22"/>
        </w:rPr>
        <w:t>akultas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Ilmu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Sosial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dan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Ilmu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pacing w:val="-17"/>
          <w:sz w:val="22"/>
          <w:szCs w:val="22"/>
        </w:rPr>
        <w:t>P</w:t>
      </w:r>
      <w:r>
        <w:rPr>
          <w:i/>
          <w:sz w:val="22"/>
          <w:szCs w:val="22"/>
        </w:rPr>
        <w:t>olitik, Unive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sitas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z w:val="22"/>
          <w:szCs w:val="22"/>
        </w:rPr>
        <w:t>Katolik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pacing w:val="-17"/>
          <w:sz w:val="22"/>
          <w:szCs w:val="22"/>
        </w:rPr>
        <w:t>P</w:t>
      </w:r>
      <w:r>
        <w:rPr>
          <w:i/>
          <w:sz w:val="22"/>
          <w:szCs w:val="22"/>
        </w:rPr>
        <w:t>a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ahyangan,</w:t>
      </w:r>
      <w:r>
        <w:rPr>
          <w:i/>
          <w:spacing w:val="40"/>
          <w:sz w:val="22"/>
          <w:szCs w:val="22"/>
        </w:rPr>
        <w:t xml:space="preserve"> </w:t>
      </w:r>
      <w:hyperlink r:id="rId7">
        <w:r>
          <w:rPr>
            <w:w w:val="128"/>
            <w:sz w:val="22"/>
            <w:szCs w:val="22"/>
          </w:rPr>
          <w:t>james@home.unpar.ac.id</w:t>
        </w:r>
      </w:hyperlink>
    </w:p>
    <w:p w:rsidR="00BE0628" w:rsidRDefault="00BE0628">
      <w:pPr>
        <w:spacing w:line="200" w:lineRule="exact"/>
      </w:pPr>
    </w:p>
    <w:p w:rsidR="00BE0628" w:rsidRDefault="00BE0628">
      <w:pPr>
        <w:spacing w:before="12" w:line="240" w:lineRule="exact"/>
        <w:rPr>
          <w:sz w:val="24"/>
          <w:szCs w:val="24"/>
        </w:rPr>
      </w:pPr>
    </w:p>
    <w:p w:rsidR="00BE0628" w:rsidRDefault="002F0D3F">
      <w:pPr>
        <w:spacing w:before="19"/>
        <w:ind w:left="850" w:right="7911"/>
        <w:jc w:val="both"/>
        <w:rPr>
          <w:sz w:val="22"/>
          <w:szCs w:val="22"/>
        </w:rPr>
      </w:pPr>
      <w:r>
        <w:rPr>
          <w:b/>
          <w:w w:val="108"/>
          <w:sz w:val="22"/>
          <w:szCs w:val="22"/>
        </w:rPr>
        <w:t>Abstract</w:t>
      </w:r>
    </w:p>
    <w:p w:rsidR="00BE0628" w:rsidRDefault="00BE0628">
      <w:pPr>
        <w:spacing w:before="6" w:line="160" w:lineRule="exact"/>
        <w:rPr>
          <w:sz w:val="17"/>
          <w:szCs w:val="17"/>
        </w:rPr>
      </w:pPr>
    </w:p>
    <w:p w:rsidR="00BE0628" w:rsidRDefault="002F0D3F">
      <w:pPr>
        <w:spacing w:line="245" w:lineRule="auto"/>
        <w:ind w:left="850" w:right="1419"/>
        <w:jc w:val="both"/>
        <w:rPr>
          <w:sz w:val="22"/>
          <w:szCs w:val="22"/>
        </w:rPr>
      </w:pPr>
      <w:r>
        <w:rPr>
          <w:sz w:val="22"/>
          <w:szCs w:val="22"/>
        </w:rPr>
        <w:t>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act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vities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other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compa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functions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such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finance, production, human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resources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should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measured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if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their performance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meets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the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specified</w:t>
      </w:r>
      <w:r>
        <w:rPr>
          <w:spacing w:val="-20"/>
          <w:sz w:val="22"/>
          <w:szCs w:val="22"/>
        </w:rPr>
        <w:t xml:space="preserve"> </w:t>
      </w:r>
      <w:r>
        <w:rPr>
          <w:sz w:val="22"/>
          <w:szCs w:val="22"/>
        </w:rPr>
        <w:t>ta</w:t>
      </w:r>
      <w:r>
        <w:rPr>
          <w:spacing w:val="-4"/>
          <w:sz w:val="22"/>
          <w:szCs w:val="22"/>
        </w:rPr>
        <w:t>r</w:t>
      </w:r>
      <w:r>
        <w:rPr>
          <w:sz w:val="22"/>
          <w:szCs w:val="22"/>
        </w:rPr>
        <w:t>get compa</w:t>
      </w:r>
      <w:r>
        <w:rPr>
          <w:spacing w:val="-3"/>
          <w:sz w:val="22"/>
          <w:szCs w:val="22"/>
        </w:rPr>
        <w:t>n</w:t>
      </w:r>
      <w:r>
        <w:rPr>
          <w:spacing w:val="-14"/>
          <w:sz w:val="22"/>
          <w:szCs w:val="22"/>
        </w:rPr>
        <w:t>y</w:t>
      </w:r>
      <w:r>
        <w:rPr>
          <w:sz w:val="22"/>
          <w:szCs w:val="22"/>
        </w:rPr>
        <w:t xml:space="preserve">. </w:t>
      </w:r>
      <w:r>
        <w:rPr>
          <w:spacing w:val="-17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measure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the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performance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companies used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 tool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kn</w:t>
      </w:r>
      <w:r>
        <w:rPr>
          <w:spacing w:val="-5"/>
          <w:sz w:val="22"/>
          <w:szCs w:val="22"/>
        </w:rPr>
        <w:t>o</w:t>
      </w:r>
      <w:r>
        <w:rPr>
          <w:sz w:val="22"/>
          <w:szCs w:val="22"/>
        </w:rPr>
        <w:t>wn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as a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 metric.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 metrics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that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can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used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or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made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a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ailable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so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much so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that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the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compa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should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able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choose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the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appropriate metric</w:t>
      </w:r>
      <w:r>
        <w:rPr>
          <w:spacing w:val="4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ariation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in accordance with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the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standards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set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by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the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compa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also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the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type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compa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 xml:space="preserve">y 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usiness.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If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the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performance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meets the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ta</w:t>
      </w:r>
      <w:r>
        <w:rPr>
          <w:spacing w:val="-4"/>
          <w:sz w:val="22"/>
          <w:szCs w:val="22"/>
        </w:rPr>
        <w:t>r</w:t>
      </w:r>
      <w:r>
        <w:rPr>
          <w:sz w:val="22"/>
          <w:szCs w:val="22"/>
        </w:rPr>
        <w:t>gets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that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4"/>
          <w:sz w:val="22"/>
          <w:szCs w:val="22"/>
        </w:rPr>
        <w:t>a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been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defined,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the 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metrics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can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associated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with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profitability</w:t>
      </w:r>
      <w:r>
        <w:rPr>
          <w:spacing w:val="-2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shareholder</w:t>
      </w:r>
      <w:r>
        <w:rPr>
          <w:spacing w:val="-10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alue.</w:t>
      </w:r>
    </w:p>
    <w:p w:rsidR="00BE0628" w:rsidRDefault="00BE0628">
      <w:pPr>
        <w:spacing w:before="4" w:line="180" w:lineRule="exact"/>
        <w:rPr>
          <w:sz w:val="18"/>
          <w:szCs w:val="18"/>
        </w:rPr>
      </w:pPr>
    </w:p>
    <w:p w:rsidR="00BE0628" w:rsidRDefault="002F0D3F">
      <w:pPr>
        <w:spacing w:line="245" w:lineRule="auto"/>
        <w:ind w:left="850" w:right="1419"/>
        <w:jc w:val="both"/>
        <w:rPr>
          <w:sz w:val="22"/>
          <w:szCs w:val="22"/>
        </w:rPr>
      </w:pPr>
      <w:r>
        <w:pict>
          <v:group id="_x0000_s1429" style="position:absolute;left:0;text-align:left;margin-left:42.5pt;margin-top:36.05pt;width:368.5pt;height:0;z-index:-251681280;mso-position-horizontal-relative:page" coordorigin="850,721" coordsize="7370,0">
            <v:shape id="_x0000_s1430" style="position:absolute;left:850;top:721;width:7370;height:0" coordorigin="850,721" coordsize="7370,0" path="m850,721r7370,e" filled="f" strokeweight=".09881mm">
              <v:path arrowok="t"/>
            </v:shape>
            <w10:wrap anchorx="page"/>
          </v:group>
        </w:pict>
      </w:r>
      <w:r>
        <w:rPr>
          <w:b/>
          <w:spacing w:val="-3"/>
          <w:w w:val="108"/>
          <w:sz w:val="22"/>
          <w:szCs w:val="22"/>
        </w:rPr>
        <w:t>Ke</w:t>
      </w:r>
      <w:r>
        <w:rPr>
          <w:b/>
          <w:w w:val="108"/>
          <w:sz w:val="22"/>
          <w:szCs w:val="22"/>
        </w:rPr>
        <w:t>y</w:t>
      </w:r>
      <w:r>
        <w:rPr>
          <w:b/>
          <w:spacing w:val="-4"/>
          <w:w w:val="108"/>
          <w:sz w:val="22"/>
          <w:szCs w:val="22"/>
        </w:rPr>
        <w:t>w</w:t>
      </w:r>
      <w:r>
        <w:rPr>
          <w:b/>
          <w:w w:val="108"/>
          <w:sz w:val="22"/>
          <w:szCs w:val="22"/>
        </w:rPr>
        <w:t>o</w:t>
      </w:r>
      <w:r>
        <w:rPr>
          <w:b/>
          <w:spacing w:val="-4"/>
          <w:w w:val="108"/>
          <w:sz w:val="22"/>
          <w:szCs w:val="22"/>
        </w:rPr>
        <w:t>r</w:t>
      </w:r>
      <w:r>
        <w:rPr>
          <w:b/>
          <w:w w:val="108"/>
          <w:sz w:val="22"/>
          <w:szCs w:val="22"/>
        </w:rPr>
        <w:t xml:space="preserve">ds: </w:t>
      </w:r>
      <w:r>
        <w:rPr>
          <w:b/>
          <w:spacing w:val="5"/>
          <w:w w:val="108"/>
          <w:sz w:val="22"/>
          <w:szCs w:val="22"/>
        </w:rPr>
        <w:t xml:space="preserve"> </w:t>
      </w:r>
      <w:r>
        <w:rPr>
          <w:sz w:val="22"/>
          <w:szCs w:val="22"/>
        </w:rPr>
        <w:t>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metrics,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brand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metrics,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customer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metrics,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perfo</w:t>
      </w:r>
      <w:r>
        <w:rPr>
          <w:spacing w:val="-4"/>
          <w:sz w:val="22"/>
          <w:szCs w:val="22"/>
        </w:rPr>
        <w:t>r</w:t>
      </w:r>
      <w:r>
        <w:rPr>
          <w:sz w:val="22"/>
          <w:szCs w:val="22"/>
        </w:rPr>
        <w:t>- mance,</w:t>
      </w:r>
      <w:r>
        <w:rPr>
          <w:spacing w:val="-7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alue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metrics,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for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ard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looking,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retail</w:t>
      </w: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before="20" w:line="200" w:lineRule="exact"/>
      </w:pPr>
    </w:p>
    <w:p w:rsidR="00BE0628" w:rsidRDefault="002F0D3F">
      <w:pPr>
        <w:ind w:left="3664" w:right="4273"/>
        <w:jc w:val="center"/>
        <w:rPr>
          <w:sz w:val="24"/>
          <w:szCs w:val="24"/>
        </w:rPr>
      </w:pPr>
      <w:r>
        <w:rPr>
          <w:sz w:val="22"/>
          <w:szCs w:val="22"/>
        </w:rPr>
        <w:t xml:space="preserve">1. </w:t>
      </w:r>
      <w:r>
        <w:rPr>
          <w:spacing w:val="41"/>
          <w:sz w:val="22"/>
          <w:szCs w:val="22"/>
        </w:rPr>
        <w:t xml:space="preserve"> </w:t>
      </w:r>
      <w:r>
        <w:rPr>
          <w:spacing w:val="-5"/>
          <w:w w:val="109"/>
          <w:sz w:val="24"/>
          <w:szCs w:val="24"/>
        </w:rPr>
        <w:t>P</w:t>
      </w:r>
      <w:r>
        <w:rPr>
          <w:w w:val="109"/>
          <w:sz w:val="24"/>
          <w:szCs w:val="24"/>
        </w:rPr>
        <w:t>endahuluan</w:t>
      </w:r>
    </w:p>
    <w:p w:rsidR="00BE0628" w:rsidRDefault="00BE0628">
      <w:pPr>
        <w:spacing w:before="19" w:line="260" w:lineRule="exact"/>
        <w:rPr>
          <w:sz w:val="26"/>
          <w:szCs w:val="26"/>
        </w:rPr>
      </w:pPr>
    </w:p>
    <w:p w:rsidR="00BE0628" w:rsidRDefault="002F0D3F">
      <w:pPr>
        <w:spacing w:before="22" w:line="245" w:lineRule="auto"/>
        <w:ind w:left="850" w:right="1419"/>
        <w:jc w:val="both"/>
        <w:rPr>
          <w:sz w:val="22"/>
          <w:szCs w:val="22"/>
        </w:rPr>
      </w:pPr>
      <w:r>
        <w:rPr>
          <w:sz w:val="22"/>
          <w:szCs w:val="22"/>
        </w:rPr>
        <w:t>Fungsi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pemasaran merupakan salah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satu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akt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vitas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dilakukan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perusahaan yang menjual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produk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barang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jasa.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Akt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vitas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33"/>
          <w:sz w:val="22"/>
          <w:szCs w:val="22"/>
        </w:rPr>
        <w:t xml:space="preserve"> </w:t>
      </w:r>
      <w:r>
        <w:rPr>
          <w:sz w:val="22"/>
          <w:szCs w:val="22"/>
        </w:rPr>
        <w:t>dilakukan</w:t>
      </w:r>
      <w:r>
        <w:rPr>
          <w:spacing w:val="33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berba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 xml:space="preserve">ai </w:t>
      </w:r>
      <w:proofErr w:type="gramStart"/>
      <w:r>
        <w:rPr>
          <w:sz w:val="22"/>
          <w:szCs w:val="22"/>
        </w:rPr>
        <w:t>cara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atau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tindakan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tujuan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akhir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adalah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ar</w:t>
      </w:r>
      <w:r>
        <w:rPr>
          <w:spacing w:val="-2"/>
          <w:sz w:val="22"/>
          <w:szCs w:val="22"/>
        </w:rPr>
        <w:t xml:space="preserve"> k</w:t>
      </w:r>
      <w:r>
        <w:rPr>
          <w:sz w:val="22"/>
          <w:szCs w:val="22"/>
        </w:rPr>
        <w:t>onsumen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membeli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produk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yang dit</w:t>
      </w:r>
      <w:r>
        <w:rPr>
          <w:spacing w:val="-3"/>
          <w:sz w:val="22"/>
          <w:szCs w:val="22"/>
        </w:rPr>
        <w:t>a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arkan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perusahaan.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demikian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ada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apan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bah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semakin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pro- duk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dibeli</w:t>
      </w:r>
      <w:r>
        <w:rPr>
          <w:spacing w:val="-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onsumen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menunjukkan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kinerja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bagian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sudah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memenuhi harapan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karena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hal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memberi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pemasukan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besar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bagi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perusa- haan.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hal</w:t>
      </w:r>
      <w:r>
        <w:rPr>
          <w:spacing w:val="-12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ini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”</w:t>
      </w:r>
      <w:proofErr w:type="gramEnd"/>
      <w:r>
        <w:rPr>
          <w:sz w:val="22"/>
          <w:szCs w:val="22"/>
        </w:rPr>
        <w:t>penjualan”</w:t>
      </w:r>
      <w:r>
        <w:rPr>
          <w:spacing w:val="-19"/>
          <w:sz w:val="22"/>
          <w:szCs w:val="22"/>
        </w:rPr>
        <w:t xml:space="preserve"> </w:t>
      </w:r>
      <w:r>
        <w:rPr>
          <w:sz w:val="22"/>
          <w:szCs w:val="22"/>
        </w:rPr>
        <w:t>menjadi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alat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ukur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utama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meng</w:t>
      </w:r>
      <w:r>
        <w:rPr>
          <w:spacing w:val="-5"/>
          <w:sz w:val="22"/>
          <w:szCs w:val="22"/>
        </w:rPr>
        <w:t>ev</w:t>
      </w:r>
      <w:r>
        <w:rPr>
          <w:sz w:val="22"/>
          <w:szCs w:val="22"/>
        </w:rPr>
        <w:t>aluasi</w:t>
      </w:r>
      <w:r>
        <w:rPr>
          <w:spacing w:val="-21"/>
          <w:sz w:val="22"/>
          <w:szCs w:val="22"/>
        </w:rPr>
        <w:t xml:space="preserve"> </w:t>
      </w:r>
      <w:r>
        <w:rPr>
          <w:sz w:val="22"/>
          <w:szCs w:val="22"/>
        </w:rPr>
        <w:t>kinerja fumgsi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pemasaran.</w:t>
      </w:r>
    </w:p>
    <w:p w:rsidR="00BE0628" w:rsidRDefault="002F0D3F">
      <w:pPr>
        <w:spacing w:line="245" w:lineRule="auto"/>
        <w:ind w:left="850" w:right="1419" w:firstLine="436"/>
        <w:jc w:val="both"/>
        <w:rPr>
          <w:sz w:val="22"/>
          <w:szCs w:val="22"/>
        </w:rPr>
      </w:pPr>
      <w:r>
        <w:rPr>
          <w:sz w:val="22"/>
          <w:szCs w:val="22"/>
        </w:rPr>
        <w:t>Mem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uat</w:t>
      </w:r>
      <w:r>
        <w:rPr>
          <w:spacing w:val="-1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onsumen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membeli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produk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dit</w:t>
      </w:r>
      <w:r>
        <w:rPr>
          <w:spacing w:val="-3"/>
          <w:sz w:val="22"/>
          <w:szCs w:val="22"/>
        </w:rPr>
        <w:t>a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arkan</w:t>
      </w:r>
      <w:r>
        <w:rPr>
          <w:spacing w:val="-19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ukanlah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erjaan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yang mudah.</w:t>
      </w:r>
      <w:r>
        <w:rPr>
          <w:spacing w:val="-7"/>
          <w:sz w:val="22"/>
          <w:szCs w:val="22"/>
        </w:rPr>
        <w:t xml:space="preserve"> K</w:t>
      </w:r>
      <w:r>
        <w:rPr>
          <w:sz w:val="22"/>
          <w:szCs w:val="22"/>
        </w:rPr>
        <w:t>onsumen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menggunakan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pertimban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sebelum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memutuskan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mem- beli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produk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diinginkan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ya.</w:t>
      </w:r>
      <w:r>
        <w:rPr>
          <w:spacing w:val="-19"/>
          <w:sz w:val="22"/>
          <w:szCs w:val="22"/>
        </w:rPr>
        <w:t xml:space="preserve"> </w:t>
      </w:r>
      <w:r>
        <w:rPr>
          <w:sz w:val="22"/>
          <w:szCs w:val="22"/>
        </w:rPr>
        <w:t>Meskipun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menggunakan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tingkat penjualan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ukuran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eberhasilan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 namun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itu</w:t>
      </w:r>
      <w:r>
        <w:rPr>
          <w:spacing w:val="10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ukanlah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satu- satu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indikator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digunakan.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harus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menggunakan berba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 kriteria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mengukur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kinerja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dilakukan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perusahaan.</w:t>
      </w:r>
    </w:p>
    <w:p w:rsidR="00BE0628" w:rsidRDefault="002F0D3F">
      <w:pPr>
        <w:spacing w:line="245" w:lineRule="auto"/>
        <w:ind w:left="850" w:right="1419" w:firstLine="436"/>
        <w:jc w:val="both"/>
        <w:rPr>
          <w:sz w:val="22"/>
          <w:szCs w:val="22"/>
        </w:rPr>
      </w:pPr>
      <w:r>
        <w:rPr>
          <w:sz w:val="22"/>
          <w:szCs w:val="22"/>
        </w:rPr>
        <w:t>Manajemen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pemasaran 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bidang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kajian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ilmu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terus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ber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embang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sehing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 topik-topik</w:t>
      </w:r>
      <w:r>
        <w:rPr>
          <w:spacing w:val="-20"/>
          <w:sz w:val="22"/>
          <w:szCs w:val="22"/>
        </w:rPr>
        <w:t xml:space="preserve"> </w:t>
      </w:r>
      <w:r>
        <w:rPr>
          <w:sz w:val="22"/>
          <w:szCs w:val="22"/>
        </w:rPr>
        <w:t>baru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bidang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19"/>
          <w:sz w:val="22"/>
          <w:szCs w:val="22"/>
        </w:rPr>
        <w:t xml:space="preserve"> </w:t>
      </w:r>
      <w:r>
        <w:rPr>
          <w:sz w:val="22"/>
          <w:szCs w:val="22"/>
        </w:rPr>
        <w:t>selalu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muncul.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Salah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satu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adalah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</w:p>
    <w:p w:rsidR="00BE0628" w:rsidRDefault="00BE0628">
      <w:pPr>
        <w:spacing w:line="260" w:lineRule="exact"/>
        <w:rPr>
          <w:sz w:val="26"/>
          <w:szCs w:val="26"/>
        </w:rPr>
      </w:pPr>
    </w:p>
    <w:p w:rsidR="00BE0628" w:rsidRDefault="002F0D3F">
      <w:pPr>
        <w:ind w:left="850" w:right="3006"/>
        <w:jc w:val="both"/>
        <w:rPr>
          <w:sz w:val="18"/>
          <w:szCs w:val="18"/>
        </w:rPr>
      </w:pPr>
      <w:r>
        <w:rPr>
          <w:i/>
          <w:spacing w:val="-6"/>
          <w:sz w:val="18"/>
          <w:szCs w:val="18"/>
        </w:rPr>
        <w:lastRenderedPageBreak/>
        <w:t>J</w:t>
      </w:r>
      <w:r>
        <w:rPr>
          <w:i/>
          <w:sz w:val="18"/>
          <w:szCs w:val="18"/>
        </w:rPr>
        <w:t>urnal</w:t>
      </w:r>
      <w:r>
        <w:rPr>
          <w:i/>
          <w:spacing w:val="-5"/>
          <w:sz w:val="18"/>
          <w:szCs w:val="18"/>
        </w:rPr>
        <w:t xml:space="preserve"> </w:t>
      </w:r>
      <w:r>
        <w:rPr>
          <w:i/>
          <w:sz w:val="18"/>
          <w:szCs w:val="18"/>
        </w:rPr>
        <w:t>Administ</w:t>
      </w:r>
      <w:r>
        <w:rPr>
          <w:i/>
          <w:spacing w:val="-3"/>
          <w:sz w:val="18"/>
          <w:szCs w:val="18"/>
        </w:rPr>
        <w:t>r</w:t>
      </w:r>
      <w:r>
        <w:rPr>
          <w:i/>
          <w:sz w:val="18"/>
          <w:szCs w:val="18"/>
        </w:rPr>
        <w:t>asi</w:t>
      </w:r>
      <w:r>
        <w:rPr>
          <w:i/>
          <w:spacing w:val="-9"/>
          <w:sz w:val="18"/>
          <w:szCs w:val="18"/>
        </w:rPr>
        <w:t xml:space="preserve"> </w:t>
      </w:r>
      <w:r>
        <w:rPr>
          <w:i/>
          <w:sz w:val="18"/>
          <w:szCs w:val="18"/>
        </w:rPr>
        <w:t>Bisnis</w:t>
      </w:r>
      <w:r>
        <w:rPr>
          <w:i/>
          <w:spacing w:val="-4"/>
          <w:sz w:val="18"/>
          <w:szCs w:val="18"/>
        </w:rPr>
        <w:t xml:space="preserve"> </w:t>
      </w:r>
      <w:r>
        <w:rPr>
          <w:i/>
          <w:sz w:val="18"/>
          <w:szCs w:val="18"/>
        </w:rPr>
        <w:t>(2010),</w:t>
      </w:r>
      <w:r>
        <w:rPr>
          <w:i/>
          <w:spacing w:val="-5"/>
          <w:sz w:val="18"/>
          <w:szCs w:val="18"/>
        </w:rPr>
        <w:t xml:space="preserve"> </w:t>
      </w:r>
      <w:r>
        <w:rPr>
          <w:i/>
          <w:spacing w:val="-20"/>
          <w:sz w:val="18"/>
          <w:szCs w:val="18"/>
        </w:rPr>
        <w:t>V</w:t>
      </w:r>
      <w:r>
        <w:rPr>
          <w:i/>
          <w:sz w:val="18"/>
          <w:szCs w:val="18"/>
        </w:rPr>
        <w:t>ol.6,</w:t>
      </w:r>
      <w:r>
        <w:rPr>
          <w:i/>
          <w:spacing w:val="-4"/>
          <w:sz w:val="18"/>
          <w:szCs w:val="18"/>
        </w:rPr>
        <w:t xml:space="preserve"> </w:t>
      </w:r>
      <w:r>
        <w:rPr>
          <w:i/>
          <w:sz w:val="18"/>
          <w:szCs w:val="18"/>
        </w:rPr>
        <w:t>No.2:</w:t>
      </w:r>
      <w:r>
        <w:rPr>
          <w:i/>
          <w:spacing w:val="-4"/>
          <w:sz w:val="18"/>
          <w:szCs w:val="18"/>
        </w:rPr>
        <w:t xml:space="preserve"> </w:t>
      </w:r>
      <w:r>
        <w:rPr>
          <w:i/>
          <w:sz w:val="18"/>
          <w:szCs w:val="18"/>
        </w:rPr>
        <w:t>hal.</w:t>
      </w:r>
      <w:r>
        <w:rPr>
          <w:i/>
          <w:spacing w:val="-3"/>
          <w:sz w:val="18"/>
          <w:szCs w:val="18"/>
        </w:rPr>
        <w:t xml:space="preserve"> </w:t>
      </w:r>
      <w:r>
        <w:rPr>
          <w:i/>
          <w:sz w:val="18"/>
          <w:szCs w:val="18"/>
        </w:rPr>
        <w:t>114–131,</w:t>
      </w:r>
      <w:r>
        <w:rPr>
          <w:i/>
          <w:spacing w:val="-7"/>
          <w:sz w:val="18"/>
          <w:szCs w:val="18"/>
        </w:rPr>
        <w:t xml:space="preserve"> </w:t>
      </w:r>
      <w:r>
        <w:rPr>
          <w:i/>
          <w:sz w:val="18"/>
          <w:szCs w:val="18"/>
        </w:rPr>
        <w:t>(ISSN</w:t>
      </w:r>
      <w:proofErr w:type="gramStart"/>
      <w:r>
        <w:rPr>
          <w:i/>
          <w:sz w:val="18"/>
          <w:szCs w:val="18"/>
        </w:rPr>
        <w:t>:0216</w:t>
      </w:r>
      <w:proofErr w:type="gramEnd"/>
      <w:r>
        <w:rPr>
          <w:i/>
          <w:sz w:val="18"/>
          <w:szCs w:val="18"/>
        </w:rPr>
        <w:t>–1249)</w:t>
      </w:r>
    </w:p>
    <w:p w:rsidR="00BE0628" w:rsidRDefault="002F0D3F">
      <w:pPr>
        <w:spacing w:before="1"/>
        <w:ind w:left="850" w:right="4920"/>
        <w:jc w:val="both"/>
        <w:rPr>
          <w:sz w:val="18"/>
          <w:szCs w:val="18"/>
        </w:rPr>
        <w:sectPr w:rsidR="00BE0628">
          <w:headerReference w:type="default" r:id="rId8"/>
          <w:footerReference w:type="default" r:id="rId9"/>
          <w:pgSz w:w="9680" w:h="14840"/>
          <w:pgMar w:top="340" w:right="0" w:bottom="280" w:left="0" w:header="0" w:footer="838" w:gutter="0"/>
          <w:pgNumType w:start="18"/>
          <w:cols w:space="720"/>
        </w:sectPr>
      </w:pPr>
      <w:r>
        <w:rPr>
          <w:spacing w:val="-129"/>
          <w:w w:val="398"/>
          <w:sz w:val="18"/>
          <w:szCs w:val="18"/>
        </w:rPr>
        <w:t xml:space="preserve"> </w:t>
      </w:r>
      <w:proofErr w:type="gramStart"/>
      <w:r>
        <w:rPr>
          <w:position w:val="1"/>
          <w:sz w:val="18"/>
          <w:szCs w:val="18"/>
        </w:rPr>
        <w:t xml:space="preserve">c </w:t>
      </w:r>
      <w:r>
        <w:rPr>
          <w:spacing w:val="4"/>
          <w:position w:val="1"/>
          <w:sz w:val="18"/>
          <w:szCs w:val="18"/>
        </w:rPr>
        <w:t xml:space="preserve"> </w:t>
      </w:r>
      <w:r>
        <w:rPr>
          <w:sz w:val="18"/>
          <w:szCs w:val="18"/>
        </w:rPr>
        <w:t>2010</w:t>
      </w:r>
      <w:proofErr w:type="gramEnd"/>
      <w:r>
        <w:rPr>
          <w:spacing w:val="-4"/>
          <w:sz w:val="18"/>
          <w:szCs w:val="18"/>
        </w:rPr>
        <w:t xml:space="preserve"> </w:t>
      </w:r>
      <w:r>
        <w:rPr>
          <w:i/>
          <w:sz w:val="18"/>
          <w:szCs w:val="18"/>
        </w:rPr>
        <w:t>Center</w:t>
      </w:r>
      <w:r>
        <w:rPr>
          <w:i/>
          <w:spacing w:val="-5"/>
          <w:sz w:val="18"/>
          <w:szCs w:val="18"/>
        </w:rPr>
        <w:t xml:space="preserve"> </w:t>
      </w:r>
      <w:r>
        <w:rPr>
          <w:i/>
          <w:sz w:val="18"/>
          <w:szCs w:val="18"/>
        </w:rPr>
        <w:t>for</w:t>
      </w:r>
      <w:r>
        <w:rPr>
          <w:i/>
          <w:spacing w:val="-2"/>
          <w:sz w:val="18"/>
          <w:szCs w:val="18"/>
        </w:rPr>
        <w:t xml:space="preserve"> </w:t>
      </w:r>
      <w:r>
        <w:rPr>
          <w:i/>
          <w:sz w:val="18"/>
          <w:szCs w:val="18"/>
        </w:rPr>
        <w:t>Business</w:t>
      </w:r>
      <w:r>
        <w:rPr>
          <w:i/>
          <w:spacing w:val="-6"/>
          <w:sz w:val="18"/>
          <w:szCs w:val="18"/>
        </w:rPr>
        <w:t xml:space="preserve"> </w:t>
      </w:r>
      <w:r>
        <w:rPr>
          <w:i/>
          <w:sz w:val="18"/>
          <w:szCs w:val="18"/>
        </w:rPr>
        <w:t>Studies.</w:t>
      </w:r>
      <w:r>
        <w:rPr>
          <w:i/>
          <w:spacing w:val="39"/>
          <w:sz w:val="18"/>
          <w:szCs w:val="18"/>
        </w:rPr>
        <w:t xml:space="preserve"> </w:t>
      </w:r>
      <w:r>
        <w:rPr>
          <w:i/>
          <w:sz w:val="18"/>
          <w:szCs w:val="18"/>
        </w:rPr>
        <w:t>FISIP</w:t>
      </w:r>
      <w:r>
        <w:rPr>
          <w:i/>
          <w:spacing w:val="-4"/>
          <w:sz w:val="18"/>
          <w:szCs w:val="18"/>
        </w:rPr>
        <w:t xml:space="preserve"> </w:t>
      </w:r>
      <w:r>
        <w:rPr>
          <w:i/>
          <w:sz w:val="18"/>
          <w:szCs w:val="18"/>
        </w:rPr>
        <w:t>-</w:t>
      </w:r>
      <w:r>
        <w:rPr>
          <w:i/>
          <w:spacing w:val="-1"/>
          <w:sz w:val="18"/>
          <w:szCs w:val="18"/>
        </w:rPr>
        <w:t xml:space="preserve"> </w:t>
      </w:r>
      <w:proofErr w:type="gramStart"/>
      <w:r>
        <w:rPr>
          <w:i/>
          <w:sz w:val="18"/>
          <w:szCs w:val="18"/>
        </w:rPr>
        <w:t>Unpar</w:t>
      </w:r>
      <w:r>
        <w:rPr>
          <w:i/>
          <w:spacing w:val="-5"/>
          <w:sz w:val="18"/>
          <w:szCs w:val="18"/>
        </w:rPr>
        <w:t xml:space="preserve"> </w:t>
      </w:r>
      <w:r>
        <w:rPr>
          <w:i/>
          <w:sz w:val="18"/>
          <w:szCs w:val="18"/>
        </w:rPr>
        <w:t>.</w:t>
      </w:r>
      <w:proofErr w:type="gramEnd"/>
    </w:p>
    <w:p w:rsidR="00BE0628" w:rsidRDefault="002F0D3F">
      <w:pPr>
        <w:spacing w:line="180" w:lineRule="exact"/>
        <w:rPr>
          <w:sz w:val="18"/>
          <w:szCs w:val="18"/>
        </w:rPr>
      </w:pPr>
      <w:r>
        <w:lastRenderedPageBreak/>
        <w:pict>
          <v:group id="_x0000_s1426" style="position:absolute;margin-left:474pt;margin-top:710.1pt;width:19.85pt;height:0;z-index:-251680256;mso-position-horizontal-relative:page;mso-position-vertical-relative:page" coordorigin="9480,14202" coordsize="397,0">
            <v:shape id="_x0000_s1428" style="position:absolute;left:9480;top:14202;width:397;height:0" coordorigin="9480,14202" coordsize="397,0" path="m9672,14202r-192,e" filled="f" strokeweight=".14114mm">
              <v:path arrowok="t"/>
            </v:shape>
            <v:shape id="_x0000_s1427" style="position:absolute;left:9480;top:14202;width:397;height:0" coordorigin="9480,14202" coordsize="397,0" path="m9480,14202r192,e" filled="f" strokeweight=".14114mm">
              <v:path arrowok="t"/>
            </v:shape>
            <w10:wrap anchorx="page" anchory="page"/>
          </v:group>
        </w:pict>
      </w:r>
    </w:p>
    <w:p w:rsidR="00BE0628" w:rsidRDefault="002F0D3F">
      <w:pPr>
        <w:spacing w:before="22" w:line="245" w:lineRule="auto"/>
        <w:ind w:left="1457" w:right="6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pemasaran</w:t>
      </w:r>
      <w:proofErr w:type="gram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terus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ber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embang </w:t>
      </w:r>
      <w:r>
        <w:rPr>
          <w:sz w:val="22"/>
          <w:szCs w:val="22"/>
        </w:rPr>
        <w:t>seiring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perjalanan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aktu.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Sampai 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sekarang,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terdapat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dipe</w:t>
      </w:r>
      <w:r>
        <w:rPr>
          <w:spacing w:val="-4"/>
          <w:sz w:val="22"/>
          <w:szCs w:val="22"/>
        </w:rPr>
        <w:t>r</w:t>
      </w:r>
      <w:r>
        <w:rPr>
          <w:sz w:val="22"/>
          <w:szCs w:val="22"/>
        </w:rPr>
        <w:t>gunakan oleh perusahaan untuk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mengukur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efekt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vitas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pemasaran 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dilakukan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oleh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bagian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pe- masaran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perusahaan.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Kriteria-kriteria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san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at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bera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am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yang umum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22"/>
          <w:sz w:val="22"/>
          <w:szCs w:val="22"/>
        </w:rPr>
        <w:t xml:space="preserve"> </w:t>
      </w:r>
      <w:r>
        <w:rPr>
          <w:sz w:val="22"/>
          <w:szCs w:val="22"/>
        </w:rPr>
        <w:t>bersi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at</w:t>
      </w:r>
      <w:r>
        <w:rPr>
          <w:spacing w:val="-20"/>
          <w:sz w:val="22"/>
          <w:szCs w:val="22"/>
        </w:rPr>
        <w:t xml:space="preserve"> </w:t>
      </w:r>
      <w:r>
        <w:rPr>
          <w:sz w:val="22"/>
          <w:szCs w:val="22"/>
        </w:rPr>
        <w:t>kuantitatif</w:t>
      </w:r>
      <w:r>
        <w:rPr>
          <w:spacing w:val="-22"/>
          <w:sz w:val="22"/>
          <w:szCs w:val="22"/>
        </w:rPr>
        <w:t xml:space="preserve"> </w:t>
      </w:r>
      <w:r>
        <w:rPr>
          <w:sz w:val="22"/>
          <w:szCs w:val="22"/>
        </w:rPr>
        <w:t>sehing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21"/>
          <w:sz w:val="22"/>
          <w:szCs w:val="22"/>
        </w:rPr>
        <w:t xml:space="preserve"> </w:t>
      </w:r>
      <w:r>
        <w:rPr>
          <w:w w:val="99"/>
          <w:sz w:val="22"/>
          <w:szCs w:val="22"/>
        </w:rPr>
        <w:t>mempu</w:t>
      </w:r>
      <w:r>
        <w:rPr>
          <w:spacing w:val="-3"/>
          <w:w w:val="99"/>
          <w:sz w:val="22"/>
          <w:szCs w:val="22"/>
        </w:rPr>
        <w:t>n</w:t>
      </w:r>
      <w:r>
        <w:rPr>
          <w:w w:val="99"/>
          <w:sz w:val="22"/>
          <w:szCs w:val="22"/>
        </w:rPr>
        <w:t>yai</w:t>
      </w:r>
      <w:r>
        <w:rPr>
          <w:spacing w:val="-12"/>
          <w:w w:val="99"/>
          <w:sz w:val="22"/>
          <w:szCs w:val="22"/>
        </w:rPr>
        <w:t xml:space="preserve"> </w:t>
      </w:r>
      <w:r>
        <w:rPr>
          <w:sz w:val="22"/>
          <w:szCs w:val="22"/>
        </w:rPr>
        <w:t>tolok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ukur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lebih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yakinkan dibandingkan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pengukuran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bersi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at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kualitatif.</w:t>
      </w:r>
    </w:p>
    <w:p w:rsidR="00BE0628" w:rsidRDefault="002F0D3F">
      <w:pPr>
        <w:spacing w:line="245" w:lineRule="auto"/>
        <w:ind w:left="1457" w:right="64" w:firstLine="436"/>
        <w:jc w:val="both"/>
        <w:rPr>
          <w:sz w:val="22"/>
          <w:szCs w:val="22"/>
        </w:rPr>
      </w:pPr>
      <w:r>
        <w:rPr>
          <w:sz w:val="22"/>
          <w:szCs w:val="22"/>
        </w:rPr>
        <w:t>Fungsi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pemasaran adalah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ujung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tombak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perusahaan 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menjual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produk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atau jasa.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Fungsi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diharapkan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mampu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mencapai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sasaran-sasaran yang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telah ditetapkan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perusahaan.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Fungsi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tidak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edar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menjual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produk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tetapi 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aimana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akhir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memberikan</w:t>
      </w:r>
      <w:r>
        <w:rPr>
          <w:spacing w:val="-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euntun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9"/>
          <w:sz w:val="22"/>
          <w:szCs w:val="22"/>
        </w:rPr>
        <w:t xml:space="preserve"> </w:t>
      </w:r>
      <w:r>
        <w:rPr>
          <w:sz w:val="22"/>
          <w:szCs w:val="22"/>
        </w:rPr>
        <w:t>(maksimal)</w:t>
      </w:r>
      <w:r>
        <w:rPr>
          <w:spacing w:val="-19"/>
          <w:sz w:val="22"/>
          <w:szCs w:val="22"/>
        </w:rPr>
        <w:t xml:space="preserve"> </w:t>
      </w:r>
      <w:r>
        <w:rPr>
          <w:sz w:val="22"/>
          <w:szCs w:val="22"/>
        </w:rPr>
        <w:t>bagi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perusahan. 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ar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perusahaan dapat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mengetahui kinerja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maka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kinerja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itu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harus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bisa diukur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menggunakan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kriteria-kriteria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tertentu.</w:t>
      </w:r>
    </w:p>
    <w:p w:rsidR="00BE0628" w:rsidRDefault="002F0D3F">
      <w:pPr>
        <w:spacing w:line="245" w:lineRule="auto"/>
        <w:ind w:left="1457" w:right="64" w:firstLine="436"/>
        <w:jc w:val="both"/>
        <w:rPr>
          <w:sz w:val="22"/>
          <w:szCs w:val="22"/>
        </w:rPr>
      </w:pPr>
      <w:r>
        <w:rPr>
          <w:sz w:val="22"/>
          <w:szCs w:val="22"/>
        </w:rPr>
        <w:t>Bertambah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jumlah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akan</w:t>
      </w:r>
      <w:proofErr w:type="gramEnd"/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meningkatkan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hal-hal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seba-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berikut: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Pertama,</w:t>
      </w:r>
      <w:r>
        <w:rPr>
          <w:spacing w:val="-19"/>
          <w:sz w:val="22"/>
          <w:szCs w:val="22"/>
        </w:rPr>
        <w:t xml:space="preserve"> </w:t>
      </w:r>
      <w:r>
        <w:rPr>
          <w:w w:val="99"/>
          <w:sz w:val="22"/>
          <w:szCs w:val="22"/>
        </w:rPr>
        <w:t>meningkat</w:t>
      </w:r>
      <w:r>
        <w:rPr>
          <w:spacing w:val="-3"/>
          <w:w w:val="99"/>
          <w:sz w:val="22"/>
          <w:szCs w:val="22"/>
        </w:rPr>
        <w:t>n</w:t>
      </w:r>
      <w:r>
        <w:rPr>
          <w:w w:val="99"/>
          <w:sz w:val="22"/>
          <w:szCs w:val="22"/>
        </w:rPr>
        <w:t>ya</w:t>
      </w:r>
      <w:r>
        <w:rPr>
          <w:spacing w:val="-10"/>
          <w:w w:val="99"/>
          <w:sz w:val="22"/>
          <w:szCs w:val="22"/>
        </w:rPr>
        <w:t xml:space="preserve"> </w:t>
      </w:r>
      <w:r>
        <w:rPr>
          <w:sz w:val="22"/>
          <w:szCs w:val="22"/>
        </w:rPr>
        <w:t>teknologi</w:t>
      </w:r>
      <w:r>
        <w:rPr>
          <w:spacing w:val="-19"/>
          <w:sz w:val="22"/>
          <w:szCs w:val="22"/>
        </w:rPr>
        <w:t xml:space="preserve"> </w:t>
      </w:r>
      <w:r>
        <w:rPr>
          <w:sz w:val="22"/>
          <w:szCs w:val="22"/>
        </w:rPr>
        <w:t>database</w:t>
      </w:r>
      <w:r>
        <w:rPr>
          <w:spacing w:val="-19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memberikan</w:t>
      </w:r>
      <w:r>
        <w:rPr>
          <w:spacing w:val="-22"/>
          <w:sz w:val="22"/>
          <w:szCs w:val="22"/>
        </w:rPr>
        <w:t xml:space="preserve"> </w:t>
      </w:r>
      <w:r>
        <w:rPr>
          <w:sz w:val="22"/>
          <w:szCs w:val="22"/>
        </w:rPr>
        <w:t xml:space="preserve">perusahaan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emampuan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mengumpulkan lebih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informasi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tentang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pelaang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me- reka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miliki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memperluas beberapa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informasi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tentang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pesaing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 pesaing.</w:t>
      </w:r>
      <w:r>
        <w:rPr>
          <w:spacing w:val="36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K</w:t>
      </w:r>
      <w:r>
        <w:rPr>
          <w:sz w:val="22"/>
          <w:szCs w:val="22"/>
        </w:rPr>
        <w:t>edua,</w:t>
      </w:r>
      <w:r>
        <w:rPr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datang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saluran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distri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usi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baru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bagi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produk</w:t>
      </w:r>
      <w:r>
        <w:rPr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barang</w:t>
      </w:r>
      <w:r>
        <w:rPr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dan jasa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seperti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Internet,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secara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signifikan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meningkatkan</w:t>
      </w:r>
      <w:r>
        <w:rPr>
          <w:spacing w:val="-2"/>
          <w:sz w:val="22"/>
          <w:szCs w:val="22"/>
        </w:rPr>
        <w:t xml:space="preserve"> k</w:t>
      </w:r>
      <w:r>
        <w:rPr>
          <w:sz w:val="22"/>
          <w:szCs w:val="22"/>
        </w:rPr>
        <w:t>etersediaan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ompleksitas metrik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pemasaran.</w:t>
      </w:r>
      <w:r>
        <w:rPr>
          <w:spacing w:val="-2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K</w:t>
      </w:r>
      <w:r>
        <w:rPr>
          <w:sz w:val="22"/>
          <w:szCs w:val="22"/>
        </w:rPr>
        <w:t>eti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a,</w:t>
      </w:r>
      <w:r>
        <w:rPr>
          <w:spacing w:val="-18"/>
          <w:sz w:val="22"/>
          <w:szCs w:val="22"/>
        </w:rPr>
        <w:t xml:space="preserve"> </w:t>
      </w:r>
      <w:r>
        <w:rPr>
          <w:w w:val="98"/>
          <w:sz w:val="22"/>
          <w:szCs w:val="22"/>
        </w:rPr>
        <w:t>identifikasi</w:t>
      </w:r>
      <w:r>
        <w:rPr>
          <w:spacing w:val="-10"/>
          <w:w w:val="9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aktor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pendorong</w:t>
      </w:r>
      <w:r>
        <w:rPr>
          <w:spacing w:val="-21"/>
          <w:sz w:val="22"/>
          <w:szCs w:val="22"/>
        </w:rPr>
        <w:t xml:space="preserve"> </w:t>
      </w:r>
      <w:r>
        <w:rPr>
          <w:sz w:val="22"/>
          <w:szCs w:val="22"/>
        </w:rPr>
        <w:t>baru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21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 xml:space="preserve">nilai </w:t>
      </w:r>
      <w:proofErr w:type="gramStart"/>
      <w:r>
        <w:rPr>
          <w:sz w:val="22"/>
          <w:szCs w:val="22"/>
        </w:rPr>
        <w:t>perusahan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,</w:t>
      </w:r>
      <w:proofErr w:type="gramEnd"/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misal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promosi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mulut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mulut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(</w:t>
      </w:r>
      <w:r>
        <w:rPr>
          <w:i/>
          <w:sz w:val="22"/>
          <w:szCs w:val="22"/>
        </w:rPr>
        <w:t>wo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d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of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mouth</w:t>
      </w:r>
      <w:r>
        <w:rPr>
          <w:sz w:val="22"/>
          <w:szCs w:val="22"/>
        </w:rPr>
        <w:t>).</w:t>
      </w:r>
    </w:p>
    <w:p w:rsidR="00BE0628" w:rsidRDefault="002F0D3F">
      <w:pPr>
        <w:spacing w:line="245" w:lineRule="auto"/>
        <w:ind w:left="1457" w:right="64" w:firstLine="436"/>
        <w:jc w:val="both"/>
        <w:rPr>
          <w:sz w:val="22"/>
          <w:szCs w:val="22"/>
        </w:rPr>
      </w:pPr>
      <w:r>
        <w:rPr>
          <w:sz w:val="22"/>
          <w:szCs w:val="22"/>
        </w:rPr>
        <w:t>Salah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satu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bidang bisnis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adalah bisnis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eceran atau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ritel.</w:t>
      </w:r>
      <w:r>
        <w:rPr>
          <w:spacing w:val="2"/>
          <w:sz w:val="22"/>
          <w:szCs w:val="22"/>
        </w:rPr>
        <w:t xml:space="preserve"> </w:t>
      </w:r>
      <w:r>
        <w:rPr>
          <w:spacing w:val="-17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eceran apalagi yang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besar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mem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utuhkan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mengukur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apakah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4"/>
          <w:sz w:val="22"/>
          <w:szCs w:val="22"/>
        </w:rPr>
        <w:t>r</w:t>
      </w:r>
      <w:r>
        <w:rPr>
          <w:sz w:val="22"/>
          <w:szCs w:val="22"/>
        </w:rPr>
        <w:t>- forma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eceran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telah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memenuhi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standar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berdasarkan metrik pemasaran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digunakan.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Bisnis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atau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eceran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berkaitan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beberapa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pihak antara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lain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pemasok,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pem</w:t>
      </w:r>
      <w:r>
        <w:rPr>
          <w:spacing w:val="-3"/>
          <w:sz w:val="22"/>
          <w:szCs w:val="22"/>
        </w:rPr>
        <w:t>e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saham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 xml:space="preserve">an. </w:t>
      </w:r>
      <w:r>
        <w:rPr>
          <w:spacing w:val="-15"/>
          <w:sz w:val="22"/>
          <w:szCs w:val="22"/>
        </w:rPr>
        <w:t>T</w:t>
      </w:r>
      <w:r>
        <w:rPr>
          <w:sz w:val="22"/>
          <w:szCs w:val="22"/>
        </w:rPr>
        <w:t>etapi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semua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 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anlah yang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menentukan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hidup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mati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uah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eceran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sehing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aktor 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san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at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dominan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ukuran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eberhasilan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uah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eceran.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r>
        <w:rPr>
          <w:sz w:val="22"/>
          <w:szCs w:val="22"/>
        </w:rPr>
        <w:t>demikian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maka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mengukur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merupakan salah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satu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pe- masaran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digunakan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oleh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uah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eceran.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Peranan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 bagi 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uah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eceran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sesuai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dikatakan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oleh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Gupta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(2006):</w:t>
      </w:r>
    </w:p>
    <w:p w:rsidR="00BE0628" w:rsidRDefault="00BE0628">
      <w:pPr>
        <w:spacing w:line="200" w:lineRule="exact"/>
      </w:pPr>
    </w:p>
    <w:p w:rsidR="00BE0628" w:rsidRDefault="00BE0628">
      <w:pPr>
        <w:spacing w:before="2" w:line="200" w:lineRule="exact"/>
      </w:pPr>
    </w:p>
    <w:p w:rsidR="00BE0628" w:rsidRDefault="002F0D3F">
      <w:pPr>
        <w:spacing w:line="245" w:lineRule="auto"/>
        <w:ind w:left="1785" w:right="64"/>
        <w:rPr>
          <w:sz w:val="22"/>
          <w:szCs w:val="22"/>
        </w:rPr>
      </w:pPr>
      <w:r>
        <w:rPr>
          <w:i/>
          <w:sz w:val="22"/>
          <w:szCs w:val="22"/>
        </w:rPr>
        <w:t>Custome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s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r>
        <w:rPr>
          <w:i/>
          <w:spacing w:val="11"/>
          <w:sz w:val="22"/>
          <w:szCs w:val="22"/>
        </w:rPr>
        <w:t xml:space="preserve"> </w:t>
      </w:r>
      <w:r>
        <w:rPr>
          <w:i/>
          <w:sz w:val="22"/>
          <w:szCs w:val="22"/>
        </w:rPr>
        <w:t>the</w:t>
      </w:r>
      <w:r>
        <w:rPr>
          <w:i/>
          <w:spacing w:val="11"/>
          <w:sz w:val="22"/>
          <w:szCs w:val="22"/>
        </w:rPr>
        <w:t xml:space="preserve"> </w:t>
      </w:r>
      <w:r>
        <w:rPr>
          <w:i/>
          <w:sz w:val="22"/>
          <w:szCs w:val="22"/>
        </w:rPr>
        <w:t>lifeblood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of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any</w:t>
      </w:r>
      <w:r>
        <w:rPr>
          <w:i/>
          <w:spacing w:val="11"/>
          <w:sz w:val="22"/>
          <w:szCs w:val="22"/>
        </w:rPr>
        <w:t xml:space="preserve"> </w:t>
      </w:r>
      <w:r>
        <w:rPr>
          <w:i/>
          <w:sz w:val="22"/>
          <w:szCs w:val="22"/>
        </w:rPr>
        <w:t>o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ganization.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pacing w:val="-12"/>
          <w:sz w:val="22"/>
          <w:szCs w:val="22"/>
        </w:rPr>
        <w:t>W</w:t>
      </w:r>
      <w:r>
        <w:rPr>
          <w:i/>
          <w:sz w:val="22"/>
          <w:szCs w:val="22"/>
        </w:rPr>
        <w:t>ithout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custome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s,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13"/>
          <w:sz w:val="22"/>
          <w:szCs w:val="22"/>
        </w:rPr>
        <w:t xml:space="preserve"> </w:t>
      </w:r>
      <w:r>
        <w:rPr>
          <w:i/>
          <w:sz w:val="22"/>
          <w:szCs w:val="22"/>
        </w:rPr>
        <w:t>firm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has no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pacing w:val="-8"/>
          <w:sz w:val="22"/>
          <w:szCs w:val="22"/>
        </w:rPr>
        <w:t>r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venu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,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no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ofits</w:t>
      </w:r>
      <w:r>
        <w:rPr>
          <w:i/>
          <w:spacing w:val="-18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the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efo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no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value”.</w:t>
      </w:r>
    </w:p>
    <w:p w:rsidR="00BE0628" w:rsidRDefault="00BE0628">
      <w:pPr>
        <w:spacing w:line="200" w:lineRule="exact"/>
      </w:pPr>
    </w:p>
    <w:p w:rsidR="00BE0628" w:rsidRDefault="00BE0628">
      <w:pPr>
        <w:spacing w:before="2" w:line="200" w:lineRule="exact"/>
      </w:pPr>
    </w:p>
    <w:p w:rsidR="00BE0628" w:rsidRDefault="002F0D3F">
      <w:pPr>
        <w:spacing w:line="245" w:lineRule="auto"/>
        <w:ind w:left="1457" w:right="64" w:firstLine="436"/>
        <w:jc w:val="both"/>
        <w:rPr>
          <w:sz w:val="22"/>
          <w:szCs w:val="22"/>
        </w:rPr>
      </w:pPr>
      <w:r>
        <w:rPr>
          <w:sz w:val="22"/>
          <w:szCs w:val="22"/>
        </w:rPr>
        <w:t>Jumlah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akan</w:t>
      </w:r>
      <w:proofErr w:type="gramEnd"/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meningkatkan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esukaran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da- lam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menentukan</w:t>
      </w:r>
      <w:r>
        <w:rPr>
          <w:spacing w:val="-22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apa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akan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digunakan</w:t>
      </w:r>
      <w:r>
        <w:rPr>
          <w:spacing w:val="-20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mengukur</w:t>
      </w:r>
      <w:r>
        <w:rPr>
          <w:spacing w:val="-20"/>
          <w:sz w:val="22"/>
          <w:szCs w:val="22"/>
        </w:rPr>
        <w:t xml:space="preserve"> </w:t>
      </w:r>
      <w:r>
        <w:rPr>
          <w:sz w:val="22"/>
          <w:szCs w:val="22"/>
        </w:rPr>
        <w:t>kinerja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 xml:space="preserve">pemasaran </w:t>
      </w:r>
      <w:r>
        <w:rPr>
          <w:sz w:val="22"/>
          <w:szCs w:val="22"/>
        </w:rPr>
        <w:t>perusahaan. Namun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alaman 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dilakukan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sebelum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 maka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perusa- haan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akhir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menemukan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metrik-metrik pemasaran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tepat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 alat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mengukur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kinerja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perusahaan.</w:t>
      </w:r>
    </w:p>
    <w:p w:rsidR="00BE0628" w:rsidRDefault="002F0D3F">
      <w:pPr>
        <w:spacing w:line="245" w:lineRule="auto"/>
        <w:ind w:left="1457" w:right="64" w:firstLine="436"/>
        <w:jc w:val="both"/>
        <w:rPr>
          <w:sz w:val="22"/>
          <w:szCs w:val="22"/>
        </w:rPr>
        <w:sectPr w:rsidR="00BE0628">
          <w:pgSz w:w="9680" w:h="14840"/>
          <w:pgMar w:top="960" w:right="740" w:bottom="280" w:left="0" w:header="0" w:footer="838" w:gutter="0"/>
          <w:cols w:space="720"/>
        </w:sectPr>
      </w:pPr>
      <w:r>
        <w:rPr>
          <w:sz w:val="22"/>
          <w:szCs w:val="22"/>
        </w:rPr>
        <w:t>Perusahaan harus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mampu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memilih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cocok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atau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tepat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at te</w:t>
      </w:r>
      <w:r>
        <w:rPr>
          <w:spacing w:val="-4"/>
          <w:sz w:val="22"/>
          <w:szCs w:val="22"/>
        </w:rPr>
        <w:t>r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antung</w:t>
      </w:r>
      <w:r>
        <w:rPr>
          <w:spacing w:val="-1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ondisi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ada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perusahaan.</w:t>
      </w:r>
      <w:r>
        <w:rPr>
          <w:spacing w:val="-18"/>
          <w:sz w:val="22"/>
          <w:szCs w:val="22"/>
        </w:rPr>
        <w:t xml:space="preserve"> </w:t>
      </w:r>
      <w:r>
        <w:rPr>
          <w:spacing w:val="-7"/>
          <w:sz w:val="22"/>
          <w:szCs w:val="22"/>
        </w:rPr>
        <w:t>T</w:t>
      </w:r>
      <w:r>
        <w:rPr>
          <w:sz w:val="22"/>
          <w:szCs w:val="22"/>
        </w:rPr>
        <w:t>idak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ada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suatu</w:t>
      </w:r>
      <w:r>
        <w:rPr>
          <w:spacing w:val="-1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etentuan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pasti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berapa persis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jumlah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digunakan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namun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para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manajer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yang berpen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alaman dapat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merumuskan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jumlah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memadai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mengukur kinerja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mereka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lakukan.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Ambler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(2006)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atakan</w:t>
      </w:r>
    </w:p>
    <w:p w:rsidR="00BE0628" w:rsidRDefault="00BE0628">
      <w:pPr>
        <w:spacing w:before="9" w:line="160" w:lineRule="exact"/>
        <w:rPr>
          <w:sz w:val="17"/>
          <w:szCs w:val="17"/>
        </w:rPr>
      </w:pPr>
    </w:p>
    <w:p w:rsidR="00BE0628" w:rsidRDefault="002F0D3F">
      <w:pPr>
        <w:spacing w:before="23" w:line="245" w:lineRule="auto"/>
        <w:ind w:left="1178" w:right="1419"/>
        <w:jc w:val="both"/>
        <w:rPr>
          <w:sz w:val="22"/>
          <w:szCs w:val="22"/>
        </w:rPr>
      </w:pPr>
      <w:r>
        <w:rPr>
          <w:i/>
          <w:sz w:val="22"/>
          <w:szCs w:val="22"/>
        </w:rPr>
        <w:t>”the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question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about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the</w:t>
      </w:r>
      <w:r>
        <w:rPr>
          <w:i/>
          <w:spacing w:val="8"/>
          <w:sz w:val="22"/>
          <w:szCs w:val="22"/>
        </w:rPr>
        <w:t xml:space="preserve"> </w:t>
      </w:r>
      <w:r>
        <w:rPr>
          <w:i/>
          <w:sz w:val="22"/>
          <w:szCs w:val="22"/>
        </w:rPr>
        <w:t>most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app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opriate metrics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for</w:t>
      </w:r>
      <w:r>
        <w:rPr>
          <w:i/>
          <w:spacing w:val="8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eting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performance measu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ement</w:t>
      </w:r>
      <w:r>
        <w:rPr>
          <w:i/>
          <w:spacing w:val="-17"/>
          <w:sz w:val="22"/>
          <w:szCs w:val="22"/>
        </w:rPr>
        <w:t xml:space="preserve"> </w:t>
      </w:r>
      <w:r>
        <w:rPr>
          <w:i/>
          <w:sz w:val="22"/>
          <w:szCs w:val="22"/>
        </w:rPr>
        <w:t>has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been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widely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z w:val="22"/>
          <w:szCs w:val="22"/>
        </w:rPr>
        <w:t>discussed</w:t>
      </w:r>
      <w:r>
        <w:rPr>
          <w:i/>
          <w:spacing w:val="-13"/>
          <w:sz w:val="22"/>
          <w:szCs w:val="22"/>
        </w:rPr>
        <w:t xml:space="preserve"> </w:t>
      </w:r>
      <w:r>
        <w:rPr>
          <w:i/>
          <w:sz w:val="22"/>
          <w:szCs w:val="22"/>
        </w:rPr>
        <w:t>issue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among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eting</w:t>
      </w:r>
      <w:r>
        <w:rPr>
          <w:i/>
          <w:spacing w:val="-15"/>
          <w:sz w:val="22"/>
          <w:szCs w:val="22"/>
        </w:rPr>
        <w:t xml:space="preserve"> </w:t>
      </w:r>
      <w:r>
        <w:rPr>
          <w:i/>
          <w:sz w:val="22"/>
          <w:szCs w:val="22"/>
        </w:rPr>
        <w:t>academics</w:t>
      </w:r>
      <w:r>
        <w:rPr>
          <w:i/>
          <w:spacing w:val="-14"/>
          <w:sz w:val="22"/>
          <w:szCs w:val="22"/>
        </w:rPr>
        <w:t xml:space="preserve"> </w:t>
      </w:r>
      <w:r>
        <w:rPr>
          <w:i/>
          <w:sz w:val="22"/>
          <w:szCs w:val="22"/>
        </w:rPr>
        <w:t>and 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ofessionals</w:t>
      </w:r>
      <w:r>
        <w:rPr>
          <w:i/>
          <w:spacing w:val="-31"/>
          <w:sz w:val="22"/>
          <w:szCs w:val="22"/>
        </w:rPr>
        <w:t>.</w:t>
      </w:r>
      <w:r>
        <w:rPr>
          <w:i/>
          <w:sz w:val="22"/>
          <w:szCs w:val="22"/>
        </w:rPr>
        <w:t>”</w:t>
      </w:r>
    </w:p>
    <w:p w:rsidR="00BE0628" w:rsidRDefault="00BE0628">
      <w:pPr>
        <w:spacing w:before="9" w:line="100" w:lineRule="exact"/>
        <w:rPr>
          <w:sz w:val="10"/>
          <w:szCs w:val="10"/>
        </w:rPr>
      </w:pPr>
    </w:p>
    <w:p w:rsidR="00BE0628" w:rsidRDefault="002F0D3F">
      <w:pPr>
        <w:spacing w:line="245" w:lineRule="auto"/>
        <w:ind w:left="850" w:right="1419" w:firstLine="436"/>
        <w:jc w:val="both"/>
        <w:rPr>
          <w:sz w:val="22"/>
          <w:szCs w:val="22"/>
        </w:rPr>
      </w:pPr>
      <w:r>
        <w:rPr>
          <w:sz w:val="22"/>
          <w:szCs w:val="22"/>
        </w:rPr>
        <w:t>Apabila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menggunakan metrik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tung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al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maka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tidak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meringkas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performa perusahaan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sementara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jika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menggunakan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terlalu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malah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menim- 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ulkan</w:t>
      </w:r>
      <w:r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ekacauan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seperti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emukakan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oleh</w:t>
      </w:r>
      <w:r>
        <w:rPr>
          <w:spacing w:val="-4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F</w:t>
      </w:r>
      <w:r>
        <w:rPr>
          <w:sz w:val="22"/>
          <w:szCs w:val="22"/>
        </w:rPr>
        <w:t>arris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et.al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(2006)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atakan</w:t>
      </w:r>
    </w:p>
    <w:p w:rsidR="00BE0628" w:rsidRDefault="00BE0628">
      <w:pPr>
        <w:spacing w:before="9" w:line="100" w:lineRule="exact"/>
        <w:rPr>
          <w:sz w:val="10"/>
          <w:szCs w:val="10"/>
        </w:rPr>
      </w:pPr>
    </w:p>
    <w:p w:rsidR="00BE0628" w:rsidRDefault="002F0D3F">
      <w:pPr>
        <w:spacing w:line="245" w:lineRule="auto"/>
        <w:ind w:left="1178" w:right="1419"/>
        <w:jc w:val="both"/>
        <w:rPr>
          <w:sz w:val="22"/>
          <w:szCs w:val="22"/>
        </w:rPr>
      </w:pPr>
      <w:r>
        <w:rPr>
          <w:i/>
          <w:sz w:val="22"/>
          <w:szCs w:val="22"/>
        </w:rPr>
        <w:t>”no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single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metric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is</w:t>
      </w:r>
      <w:r>
        <w:rPr>
          <w:i/>
          <w:spacing w:val="9"/>
          <w:sz w:val="22"/>
          <w:szCs w:val="22"/>
        </w:rPr>
        <w:t xml:space="preserve"> </w:t>
      </w:r>
      <w:r>
        <w:rPr>
          <w:i/>
          <w:sz w:val="22"/>
          <w:szCs w:val="22"/>
        </w:rPr>
        <w:t>li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ely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to</w:t>
      </w:r>
      <w:r>
        <w:rPr>
          <w:i/>
          <w:spacing w:val="9"/>
          <w:sz w:val="22"/>
          <w:szCs w:val="22"/>
        </w:rPr>
        <w:t xml:space="preserve"> </w:t>
      </w:r>
      <w:r>
        <w:rPr>
          <w:i/>
          <w:sz w:val="22"/>
          <w:szCs w:val="22"/>
        </w:rPr>
        <w:t>be</w:t>
      </w:r>
      <w:r>
        <w:rPr>
          <w:i/>
          <w:spacing w:val="8"/>
          <w:sz w:val="22"/>
          <w:szCs w:val="22"/>
        </w:rPr>
        <w:t xml:space="preserve"> </w:t>
      </w:r>
      <w:r>
        <w:rPr>
          <w:i/>
          <w:sz w:val="22"/>
          <w:szCs w:val="22"/>
        </w:rPr>
        <w:t>perfect.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pacing w:val="-23"/>
          <w:sz w:val="22"/>
          <w:szCs w:val="22"/>
        </w:rPr>
        <w:t>F</w:t>
      </w:r>
      <w:r>
        <w:rPr>
          <w:i/>
          <w:sz w:val="22"/>
          <w:szCs w:val="22"/>
        </w:rPr>
        <w:t>or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this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eason,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we</w:t>
      </w:r>
      <w:r>
        <w:rPr>
          <w:i/>
          <w:spacing w:val="8"/>
          <w:sz w:val="22"/>
          <w:szCs w:val="22"/>
        </w:rPr>
        <w:t xml:space="preserve"> 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ecommend that 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ete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s</w:t>
      </w:r>
      <w:r>
        <w:rPr>
          <w:i/>
          <w:spacing w:val="-10"/>
          <w:sz w:val="22"/>
          <w:szCs w:val="22"/>
        </w:rPr>
        <w:t xml:space="preserve"> </w:t>
      </w:r>
      <w:r>
        <w:rPr>
          <w:i/>
          <w:sz w:val="22"/>
          <w:szCs w:val="22"/>
        </w:rPr>
        <w:t>use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>portfolio</w:t>
      </w:r>
      <w:r>
        <w:rPr>
          <w:i/>
          <w:spacing w:val="-8"/>
          <w:sz w:val="22"/>
          <w:szCs w:val="22"/>
        </w:rPr>
        <w:t xml:space="preserve"> </w:t>
      </w:r>
      <w:proofErr w:type="gramStart"/>
      <w:r>
        <w:rPr>
          <w:i/>
          <w:sz w:val="22"/>
          <w:szCs w:val="22"/>
        </w:rPr>
        <w:t>or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”</w:t>
      </w:r>
      <w:proofErr w:type="gramEnd"/>
      <w:r>
        <w:rPr>
          <w:i/>
          <w:sz w:val="22"/>
          <w:szCs w:val="22"/>
        </w:rPr>
        <w:t>dashboa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d”</w:t>
      </w:r>
      <w:r>
        <w:rPr>
          <w:i/>
          <w:spacing w:val="-13"/>
          <w:sz w:val="22"/>
          <w:szCs w:val="22"/>
        </w:rPr>
        <w:t xml:space="preserve"> </w:t>
      </w:r>
      <w:r>
        <w:rPr>
          <w:i/>
          <w:sz w:val="22"/>
          <w:szCs w:val="22"/>
        </w:rPr>
        <w:t>of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metrics.</w:t>
      </w:r>
    </w:p>
    <w:p w:rsidR="00BE0628" w:rsidRDefault="00BE0628">
      <w:pPr>
        <w:spacing w:before="9" w:line="100" w:lineRule="exact"/>
        <w:rPr>
          <w:sz w:val="10"/>
          <w:szCs w:val="10"/>
        </w:rPr>
      </w:pPr>
    </w:p>
    <w:p w:rsidR="00BE0628" w:rsidRDefault="002F0D3F">
      <w:pPr>
        <w:spacing w:line="245" w:lineRule="auto"/>
        <w:ind w:left="850" w:right="1419"/>
        <w:rPr>
          <w:sz w:val="22"/>
          <w:szCs w:val="22"/>
        </w:rPr>
      </w:pPr>
      <w:r>
        <w:rPr>
          <w:sz w:val="22"/>
          <w:szCs w:val="22"/>
        </w:rPr>
        <w:t>Dari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yataan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kita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simpulkan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bah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sebaik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tidak menggunakan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tung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al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tetapi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ombinasi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beberapa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metrik.</w:t>
      </w:r>
    </w:p>
    <w:p w:rsidR="00BE0628" w:rsidRDefault="002F0D3F">
      <w:pPr>
        <w:spacing w:line="245" w:lineRule="auto"/>
        <w:ind w:left="850" w:right="1419" w:firstLine="436"/>
        <w:jc w:val="both"/>
        <w:rPr>
          <w:sz w:val="22"/>
          <w:szCs w:val="22"/>
        </w:rPr>
      </w:pP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demikian,  metrik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yang 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 xml:space="preserve">paling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cocok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adalah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metrik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yang 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dapat lebih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efektif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mengukur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produkt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vitas pemasaran,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membantu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manajer mengembangkan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strat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 xml:space="preserve">gi 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 xml:space="preserve">pemasaran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yang 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ber</w:t>
      </w:r>
      <w:r>
        <w:rPr>
          <w:spacing w:val="-2"/>
          <w:sz w:val="22"/>
          <w:szCs w:val="22"/>
        </w:rPr>
        <w:t>w</w:t>
      </w:r>
      <w:r>
        <w:rPr>
          <w:spacing w:val="-3"/>
          <w:sz w:val="22"/>
          <w:szCs w:val="22"/>
        </w:rPr>
        <w:t>a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 xml:space="preserve">asan  masa 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 xml:space="preserve">depan, 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membantu memprediksi nilai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masa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datang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membantu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memprediksi performa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euan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masa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mendatang.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Selain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itu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harus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mempertimbangkan apakah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digunakan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itu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tujuan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jangka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pendek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atau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jangka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panjang.</w:t>
      </w:r>
    </w:p>
    <w:p w:rsidR="00BE0628" w:rsidRDefault="002F0D3F">
      <w:pPr>
        <w:ind w:left="1287"/>
        <w:rPr>
          <w:sz w:val="22"/>
          <w:szCs w:val="22"/>
        </w:rPr>
      </w:pP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atterson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(2007)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mengutip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pendapat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Philip</w:t>
      </w:r>
      <w:r>
        <w:rPr>
          <w:spacing w:val="-5"/>
          <w:sz w:val="22"/>
          <w:szCs w:val="22"/>
        </w:rPr>
        <w:t xml:space="preserve"> </w:t>
      </w:r>
      <w:r>
        <w:rPr>
          <w:spacing w:val="-7"/>
          <w:sz w:val="22"/>
          <w:szCs w:val="22"/>
        </w:rPr>
        <w:t>K</w:t>
      </w:r>
      <w:r>
        <w:rPr>
          <w:sz w:val="22"/>
          <w:szCs w:val="22"/>
        </w:rPr>
        <w:t>otler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berikut:</w:t>
      </w:r>
    </w:p>
    <w:p w:rsidR="00BE0628" w:rsidRDefault="00BE0628">
      <w:pPr>
        <w:spacing w:before="5" w:line="100" w:lineRule="exact"/>
        <w:rPr>
          <w:sz w:val="11"/>
          <w:szCs w:val="11"/>
        </w:rPr>
      </w:pPr>
    </w:p>
    <w:p w:rsidR="00BE0628" w:rsidRDefault="002F0D3F">
      <w:pPr>
        <w:spacing w:line="245" w:lineRule="auto"/>
        <w:ind w:left="1178" w:right="1419"/>
        <w:jc w:val="both"/>
        <w:rPr>
          <w:sz w:val="22"/>
          <w:szCs w:val="22"/>
        </w:rPr>
      </w:pPr>
      <w:r>
        <w:rPr>
          <w:i/>
          <w:sz w:val="22"/>
          <w:szCs w:val="22"/>
        </w:rPr>
        <w:t>”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eting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has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the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main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esponsibility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for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3"/>
          <w:sz w:val="22"/>
          <w:szCs w:val="22"/>
        </w:rPr>
        <w:t>c</w:t>
      </w:r>
      <w:r>
        <w:rPr>
          <w:i/>
          <w:sz w:val="22"/>
          <w:szCs w:val="22"/>
        </w:rPr>
        <w:t>hi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ving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ofitable</w:t>
      </w:r>
      <w:r>
        <w:rPr>
          <w:i/>
          <w:spacing w:val="-17"/>
          <w:sz w:val="22"/>
          <w:szCs w:val="22"/>
        </w:rPr>
        <w:t xml:space="preserve"> </w:t>
      </w:r>
      <w:r>
        <w:rPr>
          <w:i/>
          <w:spacing w:val="-8"/>
          <w:sz w:val="22"/>
          <w:szCs w:val="22"/>
        </w:rPr>
        <w:t>r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venue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g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owth and</w:t>
      </w:r>
      <w:r>
        <w:rPr>
          <w:i/>
          <w:spacing w:val="16"/>
          <w:sz w:val="22"/>
          <w:szCs w:val="22"/>
        </w:rPr>
        <w:t xml:space="preserve"> </w:t>
      </w:r>
      <w:r>
        <w:rPr>
          <w:i/>
          <w:sz w:val="22"/>
          <w:szCs w:val="22"/>
        </w:rPr>
        <w:t>that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we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do</w:t>
      </w:r>
      <w:r>
        <w:rPr>
          <w:i/>
          <w:spacing w:val="18"/>
          <w:sz w:val="22"/>
          <w:szCs w:val="22"/>
        </w:rPr>
        <w:t xml:space="preserve"> </w:t>
      </w:r>
      <w:r>
        <w:rPr>
          <w:i/>
          <w:sz w:val="22"/>
          <w:szCs w:val="22"/>
        </w:rPr>
        <w:t>this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by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findin</w:t>
      </w:r>
      <w:r>
        <w:rPr>
          <w:i/>
          <w:spacing w:val="-2"/>
          <w:sz w:val="22"/>
          <w:szCs w:val="22"/>
        </w:rPr>
        <w:t>g</w:t>
      </w:r>
      <w:r>
        <w:rPr>
          <w:i/>
          <w:sz w:val="22"/>
          <w:szCs w:val="22"/>
        </w:rPr>
        <w:t xml:space="preserve">, 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eeping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16"/>
          <w:sz w:val="22"/>
          <w:szCs w:val="22"/>
        </w:rPr>
        <w:t xml:space="preserve"> </w:t>
      </w:r>
      <w:r>
        <w:rPr>
          <w:i/>
          <w:sz w:val="22"/>
          <w:szCs w:val="22"/>
        </w:rPr>
        <w:t>g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owing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the</w:t>
      </w:r>
      <w:r>
        <w:rPr>
          <w:i/>
          <w:spacing w:val="18"/>
          <w:sz w:val="22"/>
          <w:szCs w:val="22"/>
        </w:rPr>
        <w:t xml:space="preserve"> </w:t>
      </w:r>
      <w:r>
        <w:rPr>
          <w:i/>
          <w:sz w:val="22"/>
          <w:szCs w:val="22"/>
        </w:rPr>
        <w:t>value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z w:val="22"/>
          <w:szCs w:val="22"/>
        </w:rPr>
        <w:t>of</w:t>
      </w:r>
      <w:r>
        <w:rPr>
          <w:i/>
          <w:spacing w:val="19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 xml:space="preserve">ofitable </w:t>
      </w:r>
      <w:r>
        <w:rPr>
          <w:sz w:val="22"/>
          <w:szCs w:val="22"/>
        </w:rPr>
        <w:t>customers.</w:t>
      </w:r>
    </w:p>
    <w:p w:rsidR="00BE0628" w:rsidRDefault="00BE0628">
      <w:pPr>
        <w:spacing w:before="9" w:line="100" w:lineRule="exact"/>
        <w:rPr>
          <w:sz w:val="10"/>
          <w:szCs w:val="10"/>
        </w:rPr>
      </w:pPr>
    </w:p>
    <w:p w:rsidR="00BE0628" w:rsidRDefault="002F0D3F">
      <w:pPr>
        <w:spacing w:line="245" w:lineRule="auto"/>
        <w:ind w:left="850" w:right="1419" w:firstLine="436"/>
        <w:jc w:val="both"/>
        <w:rPr>
          <w:sz w:val="22"/>
          <w:szCs w:val="22"/>
        </w:rPr>
      </w:pPr>
      <w:r>
        <w:rPr>
          <w:sz w:val="22"/>
          <w:szCs w:val="22"/>
        </w:rPr>
        <w:t>Metrik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pemasaran 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digunakan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perusahaan umum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dikaitkan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proofErr w:type="gramStart"/>
      <w:r>
        <w:rPr>
          <w:sz w:val="22"/>
          <w:szCs w:val="22"/>
        </w:rPr>
        <w:t>profit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dicapai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oleh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perusahaan.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Hal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dipahami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mengin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at tujuan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setiap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adalah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mendapatkan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profit. Suatu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ritel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harus memiliki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memiliki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nilai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profit.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Akt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vitas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dilakukan perusahaan</w:t>
      </w:r>
      <w:r>
        <w:rPr>
          <w:spacing w:val="-20"/>
          <w:sz w:val="22"/>
          <w:szCs w:val="22"/>
        </w:rPr>
        <w:t xml:space="preserve"> </w:t>
      </w:r>
      <w:r>
        <w:rPr>
          <w:sz w:val="22"/>
          <w:szCs w:val="22"/>
        </w:rPr>
        <w:t>harus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diukur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1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emudian</w:t>
      </w:r>
      <w:r>
        <w:rPr>
          <w:spacing w:val="-19"/>
          <w:sz w:val="22"/>
          <w:szCs w:val="22"/>
        </w:rPr>
        <w:t xml:space="preserve"> </w:t>
      </w:r>
      <w:r>
        <w:rPr>
          <w:sz w:val="22"/>
          <w:szCs w:val="22"/>
        </w:rPr>
        <w:t>dihu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ungkan</w:t>
      </w:r>
      <w:r>
        <w:rPr>
          <w:spacing w:val="-21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6"/>
          <w:sz w:val="22"/>
          <w:szCs w:val="22"/>
        </w:rPr>
        <w:t xml:space="preserve"> </w:t>
      </w:r>
      <w:r>
        <w:rPr>
          <w:w w:val="98"/>
          <w:sz w:val="22"/>
          <w:szCs w:val="22"/>
        </w:rPr>
        <w:t>profitabilitas</w:t>
      </w:r>
      <w:r>
        <w:rPr>
          <w:spacing w:val="-9"/>
          <w:w w:val="98"/>
          <w:sz w:val="22"/>
          <w:szCs w:val="22"/>
        </w:rPr>
        <w:t xml:space="preserve"> </w:t>
      </w:r>
      <w:r>
        <w:rPr>
          <w:sz w:val="22"/>
          <w:szCs w:val="22"/>
        </w:rPr>
        <w:t>yang dicapai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21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akhir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19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akan</w:t>
      </w:r>
      <w:proofErr w:type="gramEnd"/>
      <w:r>
        <w:rPr>
          <w:spacing w:val="-15"/>
          <w:sz w:val="22"/>
          <w:szCs w:val="22"/>
        </w:rPr>
        <w:t xml:space="preserve"> </w:t>
      </w:r>
      <w:r>
        <w:rPr>
          <w:w w:val="99"/>
          <w:sz w:val="22"/>
          <w:szCs w:val="22"/>
        </w:rPr>
        <w:t>meningkatkan</w:t>
      </w:r>
      <w:r>
        <w:rPr>
          <w:spacing w:val="-10"/>
          <w:w w:val="99"/>
          <w:sz w:val="22"/>
          <w:szCs w:val="22"/>
        </w:rPr>
        <w:t xml:space="preserve"> </w:t>
      </w:r>
      <w:r>
        <w:rPr>
          <w:sz w:val="22"/>
          <w:szCs w:val="22"/>
        </w:rPr>
        <w:t>nilai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21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nilai pem</w:t>
      </w:r>
      <w:r>
        <w:rPr>
          <w:spacing w:val="-3"/>
          <w:sz w:val="22"/>
          <w:szCs w:val="22"/>
        </w:rPr>
        <w:t>e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ang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saham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(shareholder</w:t>
      </w:r>
      <w:r>
        <w:rPr>
          <w:spacing w:val="-1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alue).</w:t>
      </w:r>
    </w:p>
    <w:p w:rsidR="00BE0628" w:rsidRDefault="002F0D3F">
      <w:pPr>
        <w:spacing w:line="245" w:lineRule="auto"/>
        <w:ind w:left="850" w:right="1419" w:firstLine="436"/>
        <w:jc w:val="both"/>
        <w:rPr>
          <w:sz w:val="22"/>
          <w:szCs w:val="22"/>
        </w:rPr>
      </w:pPr>
      <w:r>
        <w:rPr>
          <w:sz w:val="22"/>
          <w:szCs w:val="22"/>
        </w:rPr>
        <w:t>Semua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pasti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sudah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menerapkan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alat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ukur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atau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tertentu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untuk mengukur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kinerja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euan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perusahaan. Lain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hal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akt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vitas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pemasaran dimana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masih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tidak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atau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belum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menggunakan metrik- metrik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secara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spesifik. Asalkan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memperoleh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profit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berda- sarkan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pengukuran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menggunakan metrik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euan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maka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biasa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kinerja bagian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pemasaran 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diang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ap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sudah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memadai.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Pemahaman tentang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penggunaan metrik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pemasaran untuk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mengukur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kinerja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pemasaran di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suatu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perusahaan belum- lah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seperti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aimana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paham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menggunakan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metrik-metrik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euan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 untuk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mengukur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tingkat</w:t>
      </w:r>
      <w:r>
        <w:rPr>
          <w:spacing w:val="-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esuksesan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secara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eseluruhan.</w:t>
      </w:r>
    </w:p>
    <w:p w:rsidR="00BE0628" w:rsidRDefault="002F0D3F">
      <w:pPr>
        <w:spacing w:line="245" w:lineRule="auto"/>
        <w:ind w:left="850" w:right="1419" w:firstLine="436"/>
        <w:jc w:val="both"/>
        <w:rPr>
          <w:sz w:val="22"/>
          <w:szCs w:val="22"/>
        </w:rPr>
        <w:sectPr w:rsidR="00BE0628">
          <w:headerReference w:type="default" r:id="rId10"/>
          <w:pgSz w:w="9680" w:h="14840"/>
          <w:pgMar w:top="960" w:right="0" w:bottom="280" w:left="0" w:header="0" w:footer="838" w:gutter="0"/>
          <w:pgNumType w:start="116"/>
          <w:cols w:space="720"/>
        </w:sectPr>
      </w:pPr>
      <w:r>
        <w:rPr>
          <w:sz w:val="22"/>
          <w:szCs w:val="22"/>
        </w:rPr>
        <w:t>Ambler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et.al (2006)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telah melakukan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studi empirikal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tentang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pemasaran yang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digunakan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perusahaan-perusahaan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Inggris.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Ambler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>
        <w:rPr>
          <w:spacing w:val="-3"/>
          <w:sz w:val="22"/>
          <w:szCs w:val="22"/>
        </w:rPr>
        <w:t>a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>
        <w:rPr>
          <w:spacing w:val="-3"/>
          <w:sz w:val="22"/>
          <w:szCs w:val="22"/>
        </w:rPr>
        <w:t>a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mem- bagi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6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kat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gori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yaitu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akuntansi,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persain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an, perilaku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onsumen, consumer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intermediate, direct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trade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customer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3"/>
          <w:sz w:val="22"/>
          <w:szCs w:val="22"/>
        </w:rPr>
        <w:t>o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asi.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Hasil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penelitian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menun- jukkan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bah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akuntansi ada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posisi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dominan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yang digunakan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epentin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 relatif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kat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gori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lain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 xml:space="preserve">pengukuran nilai </w:t>
      </w:r>
      <w:r>
        <w:rPr>
          <w:sz w:val="22"/>
          <w:szCs w:val="22"/>
        </w:rPr>
        <w:t>pemasaran.</w:t>
      </w:r>
    </w:p>
    <w:p w:rsidR="00BE0628" w:rsidRDefault="002F0D3F">
      <w:pPr>
        <w:spacing w:before="1" w:line="160" w:lineRule="exact"/>
        <w:rPr>
          <w:sz w:val="17"/>
          <w:szCs w:val="17"/>
        </w:rPr>
      </w:pPr>
      <w:r>
        <w:lastRenderedPageBreak/>
        <w:pict>
          <v:group id="_x0000_s1423" style="position:absolute;margin-left:474pt;margin-top:710.1pt;width:19.85pt;height:0;z-index:-251679232;mso-position-horizontal-relative:page;mso-position-vertical-relative:page" coordorigin="9480,14202" coordsize="397,0">
            <v:shape id="_x0000_s1425" style="position:absolute;left:9480;top:14202;width:397;height:0" coordorigin="9480,14202" coordsize="397,0" path="m9672,14202r-192,e" filled="f" strokeweight=".14114mm">
              <v:path arrowok="t"/>
            </v:shape>
            <v:shape id="_x0000_s1424" style="position:absolute;left:9480;top:14202;width:397;height:0" coordorigin="9480,14202" coordsize="397,0" path="m9480,14202r192,e" filled="f" strokeweight=".14114mm">
              <v:path arrowok="t"/>
            </v:shape>
            <w10:wrap anchorx="page" anchory="page"/>
          </v:group>
        </w:pict>
      </w:r>
    </w:p>
    <w:p w:rsidR="00BE0628" w:rsidRDefault="002F0D3F">
      <w:pPr>
        <w:spacing w:before="12"/>
        <w:ind w:left="2827"/>
        <w:rPr>
          <w:sz w:val="24"/>
          <w:szCs w:val="24"/>
        </w:rPr>
      </w:pPr>
      <w:r>
        <w:rPr>
          <w:sz w:val="22"/>
          <w:szCs w:val="22"/>
        </w:rPr>
        <w:t xml:space="preserve">2. </w:t>
      </w:r>
      <w:r>
        <w:rPr>
          <w:spacing w:val="41"/>
          <w:sz w:val="22"/>
          <w:szCs w:val="22"/>
        </w:rPr>
        <w:t xml:space="preserve"> </w:t>
      </w:r>
      <w:r>
        <w:rPr>
          <w:spacing w:val="-5"/>
          <w:w w:val="108"/>
          <w:sz w:val="24"/>
          <w:szCs w:val="24"/>
        </w:rPr>
        <w:t>P</w:t>
      </w:r>
      <w:r>
        <w:rPr>
          <w:w w:val="108"/>
          <w:sz w:val="24"/>
          <w:szCs w:val="24"/>
        </w:rPr>
        <w:t>emahaman</w:t>
      </w:r>
      <w:r>
        <w:rPr>
          <w:spacing w:val="-3"/>
          <w:w w:val="108"/>
          <w:sz w:val="24"/>
          <w:szCs w:val="24"/>
        </w:rPr>
        <w:t xml:space="preserve"> </w:t>
      </w:r>
      <w:r>
        <w:rPr>
          <w:sz w:val="24"/>
          <w:szCs w:val="24"/>
        </w:rPr>
        <w:t>Mengenai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Metrik</w:t>
      </w:r>
      <w:r>
        <w:rPr>
          <w:spacing w:val="59"/>
          <w:sz w:val="24"/>
          <w:szCs w:val="24"/>
        </w:rPr>
        <w:t xml:space="preserve"> </w:t>
      </w:r>
      <w:r>
        <w:rPr>
          <w:spacing w:val="-5"/>
          <w:w w:val="109"/>
          <w:sz w:val="24"/>
          <w:szCs w:val="24"/>
        </w:rPr>
        <w:t>P</w:t>
      </w:r>
      <w:r>
        <w:rPr>
          <w:w w:val="110"/>
          <w:sz w:val="24"/>
          <w:szCs w:val="24"/>
        </w:rPr>
        <w:t>emasaran</w:t>
      </w:r>
    </w:p>
    <w:p w:rsidR="00BE0628" w:rsidRDefault="00BE0628">
      <w:pPr>
        <w:spacing w:before="2" w:line="100" w:lineRule="exact"/>
        <w:rPr>
          <w:sz w:val="11"/>
          <w:szCs w:val="11"/>
        </w:rPr>
      </w:pPr>
    </w:p>
    <w:p w:rsidR="00BE0628" w:rsidRDefault="00BE0628">
      <w:pPr>
        <w:spacing w:line="200" w:lineRule="exact"/>
      </w:pPr>
    </w:p>
    <w:p w:rsidR="00BE0628" w:rsidRDefault="002F0D3F">
      <w:pPr>
        <w:spacing w:line="245" w:lineRule="auto"/>
        <w:ind w:left="1457" w:right="64"/>
        <w:jc w:val="both"/>
        <w:rPr>
          <w:sz w:val="22"/>
          <w:szCs w:val="22"/>
        </w:rPr>
      </w:pPr>
      <w:r>
        <w:rPr>
          <w:sz w:val="22"/>
          <w:szCs w:val="22"/>
        </w:rPr>
        <w:t>Metrik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merupakan salah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satu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jenis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seperti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hal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metrik- metrik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lain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biasa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diterapkan seperti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bidang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euan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an, produksi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dan operasi,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statistik,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teknik,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sosial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lain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ya.</w:t>
      </w:r>
      <w:r>
        <w:rPr>
          <w:spacing w:val="-1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F</w:t>
      </w:r>
      <w:r>
        <w:rPr>
          <w:sz w:val="22"/>
          <w:szCs w:val="22"/>
        </w:rPr>
        <w:t>arris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et.al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(2006)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atakan</w:t>
      </w:r>
    </w:p>
    <w:p w:rsidR="00BE0628" w:rsidRDefault="00BE0628">
      <w:pPr>
        <w:spacing w:before="1" w:line="140" w:lineRule="exact"/>
        <w:rPr>
          <w:sz w:val="14"/>
          <w:szCs w:val="14"/>
        </w:rPr>
      </w:pPr>
    </w:p>
    <w:p w:rsidR="00BE0628" w:rsidRDefault="002F0D3F">
      <w:pPr>
        <w:spacing w:line="245" w:lineRule="auto"/>
        <w:ind w:left="1785" w:right="64"/>
        <w:jc w:val="both"/>
        <w:rPr>
          <w:sz w:val="22"/>
          <w:szCs w:val="22"/>
        </w:rPr>
      </w:pPr>
      <w:r>
        <w:rPr>
          <w:i/>
          <w:sz w:val="22"/>
          <w:szCs w:val="22"/>
        </w:rPr>
        <w:t>”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metric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z w:val="22"/>
          <w:szCs w:val="22"/>
        </w:rPr>
        <w:t>is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measuring</w:t>
      </w:r>
      <w:r>
        <w:rPr>
          <w:i/>
          <w:spacing w:val="-14"/>
          <w:sz w:val="22"/>
          <w:szCs w:val="22"/>
        </w:rPr>
        <w:t xml:space="preserve"> </w:t>
      </w:r>
      <w:r>
        <w:rPr>
          <w:i/>
          <w:sz w:val="22"/>
          <w:szCs w:val="22"/>
        </w:rPr>
        <w:t>system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z w:val="22"/>
          <w:szCs w:val="22"/>
        </w:rPr>
        <w:t>that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w w:val="97"/>
          <w:sz w:val="22"/>
          <w:szCs w:val="22"/>
        </w:rPr>
        <w:t>quantifies</w:t>
      </w:r>
      <w:r>
        <w:rPr>
          <w:i/>
          <w:spacing w:val="-3"/>
          <w:w w:val="97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t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end,</w:t>
      </w:r>
      <w:r>
        <w:rPr>
          <w:i/>
          <w:spacing w:val="-10"/>
          <w:sz w:val="22"/>
          <w:szCs w:val="22"/>
        </w:rPr>
        <w:t xml:space="preserve"> </w:t>
      </w:r>
      <w:r>
        <w:rPr>
          <w:i/>
          <w:sz w:val="22"/>
          <w:szCs w:val="22"/>
        </w:rPr>
        <w:t>dynamic,</w:t>
      </w:r>
      <w:r>
        <w:rPr>
          <w:i/>
          <w:spacing w:val="-13"/>
          <w:sz w:val="22"/>
          <w:szCs w:val="22"/>
        </w:rPr>
        <w:t xml:space="preserve"> </w:t>
      </w:r>
      <w:r>
        <w:rPr>
          <w:i/>
          <w:sz w:val="22"/>
          <w:szCs w:val="22"/>
        </w:rPr>
        <w:t>or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pacing w:val="-3"/>
          <w:sz w:val="22"/>
          <w:szCs w:val="22"/>
        </w:rPr>
        <w:t>c</w:t>
      </w:r>
      <w:r>
        <w:rPr>
          <w:i/>
          <w:sz w:val="22"/>
          <w:szCs w:val="22"/>
        </w:rPr>
        <w:t>ha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acteris- tic”.Selanjutnya</w:t>
      </w:r>
      <w:r>
        <w:rPr>
          <w:i/>
          <w:spacing w:val="-12"/>
          <w:sz w:val="22"/>
          <w:szCs w:val="22"/>
        </w:rPr>
        <w:t xml:space="preserve"> </w:t>
      </w:r>
      <w:r>
        <w:rPr>
          <w:i/>
          <w:sz w:val="22"/>
          <w:szCs w:val="22"/>
        </w:rPr>
        <w:t>dikatakan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”in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>virtually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all disciplines,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actitione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s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use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metrics </w:t>
      </w:r>
      <w:proofErr w:type="gramStart"/>
      <w:r>
        <w:rPr>
          <w:i/>
          <w:sz w:val="22"/>
          <w:szCs w:val="22"/>
        </w:rPr>
        <w:t>to</w:t>
      </w:r>
      <w:proofErr w:type="gramEnd"/>
      <w:r>
        <w:rPr>
          <w:i/>
          <w:spacing w:val="-4"/>
          <w:sz w:val="22"/>
          <w:szCs w:val="22"/>
        </w:rPr>
        <w:t xml:space="preserve"> e</w:t>
      </w:r>
      <w:r>
        <w:rPr>
          <w:i/>
          <w:sz w:val="22"/>
          <w:szCs w:val="22"/>
        </w:rPr>
        <w:t>xplain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phenomena,</w:t>
      </w:r>
      <w:r>
        <w:rPr>
          <w:i/>
          <w:spacing w:val="-13"/>
          <w:sz w:val="22"/>
          <w:szCs w:val="22"/>
        </w:rPr>
        <w:t xml:space="preserve"> </w:t>
      </w:r>
      <w:r>
        <w:rPr>
          <w:i/>
          <w:sz w:val="22"/>
          <w:szCs w:val="22"/>
        </w:rPr>
        <w:t>di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gnose</w:t>
      </w:r>
      <w:r>
        <w:rPr>
          <w:i/>
          <w:spacing w:val="-10"/>
          <w:sz w:val="22"/>
          <w:szCs w:val="22"/>
        </w:rPr>
        <w:t xml:space="preserve"> </w:t>
      </w:r>
      <w:r>
        <w:rPr>
          <w:i/>
          <w:sz w:val="22"/>
          <w:szCs w:val="22"/>
        </w:rPr>
        <w:t>causes,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sha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w w:val="97"/>
          <w:sz w:val="22"/>
          <w:szCs w:val="22"/>
        </w:rPr>
        <w:t xml:space="preserve">findings, </w:t>
      </w:r>
      <w:r>
        <w:rPr>
          <w:i/>
          <w:sz w:val="22"/>
          <w:szCs w:val="22"/>
        </w:rPr>
        <w:t>and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oject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the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esults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of futu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vents.</w:t>
      </w:r>
    </w:p>
    <w:p w:rsidR="00BE0628" w:rsidRDefault="00BE0628">
      <w:pPr>
        <w:spacing w:before="1" w:line="140" w:lineRule="exact"/>
        <w:rPr>
          <w:sz w:val="14"/>
          <w:szCs w:val="14"/>
        </w:rPr>
      </w:pPr>
    </w:p>
    <w:p w:rsidR="00BE0628" w:rsidRDefault="002F0D3F">
      <w:pPr>
        <w:spacing w:line="245" w:lineRule="auto"/>
        <w:ind w:left="1457" w:right="64" w:firstLine="436"/>
        <w:jc w:val="both"/>
        <w:rPr>
          <w:sz w:val="22"/>
          <w:szCs w:val="22"/>
        </w:rPr>
      </w:pPr>
      <w:r>
        <w:rPr>
          <w:sz w:val="22"/>
          <w:szCs w:val="22"/>
        </w:rPr>
        <w:t>Perusahaan 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r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anisasi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bisnis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perlu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melakukan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pengukuran tentang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ki- nerja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r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anisasi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baik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secara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eseluruhan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ataupun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berdasarkan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fungsi-fungsi bisnis. Kinerja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r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anisasi mencakup kinerja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beberapa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bidang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atau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fungsi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bisnis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yang biasa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mencakup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fungsi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euan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fungsi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SDM,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fungsi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pemasaran, dan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 xml:space="preserve">fungsii </w:t>
      </w:r>
      <w:r>
        <w:rPr>
          <w:w w:val="99"/>
          <w:sz w:val="22"/>
          <w:szCs w:val="22"/>
        </w:rPr>
        <w:t>produksi/operasi.</w:t>
      </w:r>
      <w:r>
        <w:rPr>
          <w:spacing w:val="-10"/>
          <w:w w:val="99"/>
          <w:sz w:val="22"/>
          <w:szCs w:val="22"/>
        </w:rPr>
        <w:t xml:space="preserve"> </w:t>
      </w:r>
      <w:r>
        <w:rPr>
          <w:w w:val="99"/>
          <w:sz w:val="22"/>
          <w:szCs w:val="22"/>
        </w:rPr>
        <w:t>Masing-masing</w:t>
      </w:r>
      <w:r>
        <w:rPr>
          <w:spacing w:val="-10"/>
          <w:w w:val="99"/>
          <w:sz w:val="22"/>
          <w:szCs w:val="22"/>
        </w:rPr>
        <w:t xml:space="preserve"> </w:t>
      </w:r>
      <w:r>
        <w:rPr>
          <w:sz w:val="22"/>
          <w:szCs w:val="22"/>
        </w:rPr>
        <w:t>fungsi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21"/>
          <w:sz w:val="22"/>
          <w:szCs w:val="22"/>
        </w:rPr>
        <w:t xml:space="preserve"> </w:t>
      </w:r>
      <w:r>
        <w:rPr>
          <w:sz w:val="22"/>
          <w:szCs w:val="22"/>
        </w:rPr>
        <w:t>kinerja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20"/>
          <w:sz w:val="22"/>
          <w:szCs w:val="22"/>
        </w:rPr>
        <w:t xml:space="preserve"> </w:t>
      </w:r>
      <w:r>
        <w:rPr>
          <w:sz w:val="22"/>
          <w:szCs w:val="22"/>
        </w:rPr>
        <w:t>diukur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menggunakan metrik-metrik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berkaitan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fungsi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sehing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 umum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digunakan metrik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euan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kinerja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fungsi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euan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an, metrik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SDM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kinerja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fungsi SDM,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produksi/operasi untuk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kinerja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fungsi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produksi/operasi dan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metrik pemasaran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kinerja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fungsi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pemasaran.</w:t>
      </w:r>
    </w:p>
    <w:p w:rsidR="00BE0628" w:rsidRDefault="002F0D3F">
      <w:pPr>
        <w:spacing w:line="245" w:lineRule="auto"/>
        <w:ind w:left="1457" w:right="64" w:firstLine="436"/>
        <w:jc w:val="both"/>
        <w:rPr>
          <w:sz w:val="22"/>
          <w:szCs w:val="22"/>
        </w:rPr>
      </w:pPr>
      <w:r>
        <w:rPr>
          <w:sz w:val="22"/>
          <w:szCs w:val="22"/>
        </w:rPr>
        <w:t>Pemasaran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salah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satu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fungsi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ikut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meman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aatkan</w:t>
      </w:r>
      <w:r>
        <w:rPr>
          <w:spacing w:val="-19"/>
          <w:sz w:val="22"/>
          <w:szCs w:val="22"/>
        </w:rPr>
        <w:t xml:space="preserve"> </w:t>
      </w:r>
      <w:r>
        <w:rPr>
          <w:sz w:val="22"/>
          <w:szCs w:val="22"/>
        </w:rPr>
        <w:t>metrik 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alat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mengukur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kinerja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hal-hal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berkaitan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yang dilakukan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perusahaan.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digunakan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oleh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fungsi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enal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 istilah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pemasaran (mar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 metrics).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Mark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Uncles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(2005)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mengemukakan definisi 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metrics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yaitu</w:t>
      </w:r>
      <w:r>
        <w:rPr>
          <w:spacing w:val="14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eting</w:t>
      </w:r>
      <w:r>
        <w:rPr>
          <w:i/>
          <w:spacing w:val="11"/>
          <w:sz w:val="22"/>
          <w:szCs w:val="22"/>
        </w:rPr>
        <w:t xml:space="preserve"> </w:t>
      </w:r>
      <w:r>
        <w:rPr>
          <w:i/>
          <w:sz w:val="22"/>
          <w:szCs w:val="22"/>
        </w:rPr>
        <w:t>metrics</w:t>
      </w:r>
      <w:r>
        <w:rPr>
          <w:i/>
          <w:spacing w:val="13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the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measu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ement</w:t>
      </w:r>
      <w:r>
        <w:rPr>
          <w:i/>
          <w:spacing w:val="8"/>
          <w:sz w:val="22"/>
          <w:szCs w:val="22"/>
        </w:rPr>
        <w:t xml:space="preserve"> </w:t>
      </w:r>
      <w:r>
        <w:rPr>
          <w:i/>
          <w:sz w:val="22"/>
          <w:szCs w:val="22"/>
        </w:rPr>
        <w:t>of</w:t>
      </w:r>
      <w:r>
        <w:rPr>
          <w:i/>
          <w:spacing w:val="18"/>
          <w:sz w:val="22"/>
          <w:szCs w:val="22"/>
        </w:rPr>
        <w:t xml:space="preserve"> </w:t>
      </w:r>
      <w:r>
        <w:rPr>
          <w:i/>
          <w:sz w:val="22"/>
          <w:szCs w:val="22"/>
        </w:rPr>
        <w:t>the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ef- fects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of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eting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z w:val="22"/>
          <w:szCs w:val="22"/>
        </w:rPr>
        <w:t>activitie</w:t>
      </w:r>
      <w:r>
        <w:rPr>
          <w:i/>
          <w:spacing w:val="-1"/>
          <w:sz w:val="22"/>
          <w:szCs w:val="22"/>
        </w:rPr>
        <w:t>s</w:t>
      </w:r>
      <w:r>
        <w:rPr>
          <w:sz w:val="22"/>
          <w:szCs w:val="22"/>
        </w:rPr>
        <w:t>.</w:t>
      </w:r>
      <w:r>
        <w:rPr>
          <w:spacing w:val="-10"/>
          <w:sz w:val="22"/>
          <w:szCs w:val="22"/>
        </w:rPr>
        <w:t xml:space="preserve"> </w:t>
      </w:r>
      <w:r>
        <w:rPr>
          <w:w w:val="97"/>
          <w:sz w:val="22"/>
          <w:szCs w:val="22"/>
        </w:rPr>
        <w:t xml:space="preserve">Definisi </w:t>
      </w:r>
      <w:r>
        <w:rPr>
          <w:sz w:val="22"/>
          <w:szCs w:val="22"/>
        </w:rPr>
        <w:t>yang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hampir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sama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emukakan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oleh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Best (2009)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7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men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 xml:space="preserve">atakan </w:t>
      </w:r>
      <w:r>
        <w:rPr>
          <w:i/>
          <w:sz w:val="22"/>
          <w:szCs w:val="22"/>
        </w:rPr>
        <w:t>”</w:t>
      </w:r>
      <w:proofErr w:type="gramEnd"/>
      <w:r>
        <w:rPr>
          <w:i/>
          <w:spacing w:val="10"/>
          <w:sz w:val="22"/>
          <w:szCs w:val="22"/>
        </w:rPr>
        <w:t xml:space="preserve"> </w:t>
      </w:r>
      <w:r>
        <w:rPr>
          <w:i/>
          <w:sz w:val="22"/>
          <w:szCs w:val="22"/>
        </w:rPr>
        <w:t>Primaril</w:t>
      </w:r>
      <w:r>
        <w:rPr>
          <w:i/>
          <w:spacing w:val="-12"/>
          <w:sz w:val="22"/>
          <w:szCs w:val="22"/>
        </w:rPr>
        <w:t>y</w:t>
      </w:r>
      <w:r>
        <w:rPr>
          <w:i/>
          <w:sz w:val="22"/>
          <w:szCs w:val="22"/>
        </w:rPr>
        <w:t>,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eting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metrics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r>
        <w:rPr>
          <w:i/>
          <w:spacing w:val="9"/>
          <w:sz w:val="22"/>
          <w:szCs w:val="22"/>
        </w:rPr>
        <w:t xml:space="preserve"> </w:t>
      </w:r>
      <w:r>
        <w:rPr>
          <w:i/>
          <w:sz w:val="22"/>
          <w:szCs w:val="22"/>
        </w:rPr>
        <w:t>ongoing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measu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es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of 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eting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performance</w:t>
      </w:r>
      <w:r>
        <w:rPr>
          <w:i/>
          <w:spacing w:val="-1"/>
          <w:sz w:val="22"/>
          <w:szCs w:val="22"/>
        </w:rPr>
        <w:t>”</w:t>
      </w:r>
      <w:r>
        <w:rPr>
          <w:sz w:val="22"/>
          <w:szCs w:val="22"/>
        </w:rPr>
        <w:t>. Jadi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disimpulkan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bah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adalah pengukuran terhadap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hasil-hasil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akt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vitas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atau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biasa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dise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 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kinerja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pemasaran.</w:t>
      </w:r>
    </w:p>
    <w:p w:rsidR="00BE0628" w:rsidRDefault="002F0D3F">
      <w:pPr>
        <w:spacing w:line="245" w:lineRule="auto"/>
        <w:ind w:left="1457" w:right="64" w:firstLine="436"/>
        <w:jc w:val="both"/>
        <w:rPr>
          <w:sz w:val="22"/>
          <w:szCs w:val="22"/>
        </w:rPr>
      </w:pPr>
      <w:r>
        <w:rPr>
          <w:sz w:val="22"/>
          <w:szCs w:val="22"/>
        </w:rPr>
        <w:t>Pengukuran kinerja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dilakukan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secara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kualitatif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 xml:space="preserve">kuanti- </w:t>
      </w:r>
      <w:proofErr w:type="gramStart"/>
      <w:r>
        <w:rPr>
          <w:sz w:val="22"/>
          <w:szCs w:val="22"/>
        </w:rPr>
        <w:t>tatif</w:t>
      </w:r>
      <w:proofErr w:type="gramEnd"/>
      <w:r>
        <w:rPr>
          <w:sz w:val="22"/>
          <w:szCs w:val="22"/>
        </w:rPr>
        <w:t>.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Pengukuran</w:t>
      </w:r>
      <w:r>
        <w:rPr>
          <w:spacing w:val="-19"/>
          <w:sz w:val="22"/>
          <w:szCs w:val="22"/>
        </w:rPr>
        <w:t xml:space="preserve"> </w:t>
      </w:r>
      <w:r>
        <w:rPr>
          <w:sz w:val="22"/>
          <w:szCs w:val="22"/>
        </w:rPr>
        <w:t>secara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kualitatif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umum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berkaitan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persepsi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ataupun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sikap seseorang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tentang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salah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satu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jenis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akt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vitas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pemasaran 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dilakukan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oleh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suatu perusahaan.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Misal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aimana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sikap</w:t>
      </w:r>
      <w:r>
        <w:rPr>
          <w:spacing w:val="-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onsumen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tentang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bauran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promosi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dila- kukan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oleh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perusahaan.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Namun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onteks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pemasaran, kriteria-kriteria yang</w:t>
      </w:r>
      <w:r>
        <w:rPr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digunakan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umum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bersi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at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kuantitatif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aimana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met- rics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embangkan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oleh</w:t>
      </w:r>
      <w:r>
        <w:rPr>
          <w:spacing w:val="8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F</w:t>
      </w:r>
      <w:r>
        <w:rPr>
          <w:sz w:val="22"/>
          <w:szCs w:val="22"/>
        </w:rPr>
        <w:t>arris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et.al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7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uku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8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berjudul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”</w:t>
      </w:r>
      <w:proofErr w:type="gramEnd"/>
      <w:r>
        <w:rPr>
          <w:sz w:val="22"/>
          <w:szCs w:val="22"/>
        </w:rPr>
        <w:t>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 Metrics: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50+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Metrics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ery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x</w:t>
      </w:r>
      <w:r>
        <w:rPr>
          <w:sz w:val="22"/>
          <w:szCs w:val="22"/>
        </w:rPr>
        <w:t>ecut</w:t>
      </w:r>
      <w:r>
        <w:rPr>
          <w:spacing w:val="-5"/>
          <w:sz w:val="22"/>
          <w:szCs w:val="22"/>
        </w:rPr>
        <w:t>i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Should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Maste</w:t>
      </w:r>
      <w:r>
        <w:rPr>
          <w:spacing w:val="-12"/>
          <w:sz w:val="22"/>
          <w:szCs w:val="22"/>
        </w:rPr>
        <w:t>r</w:t>
      </w:r>
      <w:r>
        <w:rPr>
          <w:sz w:val="22"/>
          <w:szCs w:val="22"/>
        </w:rPr>
        <w:t>.</w:t>
      </w:r>
    </w:p>
    <w:p w:rsidR="00BE0628" w:rsidRDefault="002F0D3F">
      <w:pPr>
        <w:spacing w:line="245" w:lineRule="auto"/>
        <w:ind w:left="1457" w:right="64" w:firstLine="436"/>
        <w:jc w:val="both"/>
        <w:rPr>
          <w:sz w:val="22"/>
          <w:szCs w:val="22"/>
        </w:rPr>
      </w:pPr>
      <w:r>
        <w:rPr>
          <w:sz w:val="22"/>
          <w:szCs w:val="22"/>
        </w:rPr>
        <w:t>Dalam</w:t>
      </w:r>
      <w:r>
        <w:rPr>
          <w:spacing w:val="8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uku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ut,</w:t>
      </w:r>
      <w:r>
        <w:rPr>
          <w:spacing w:val="6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F</w:t>
      </w:r>
      <w:r>
        <w:rPr>
          <w:sz w:val="22"/>
          <w:szCs w:val="22"/>
        </w:rPr>
        <w:t>arris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et.al.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(2006)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mengemukakan 50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pe- masaran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emudian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elompokkan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berikut:</w:t>
      </w:r>
    </w:p>
    <w:p w:rsidR="00BE0628" w:rsidRDefault="00BE0628">
      <w:pPr>
        <w:spacing w:before="11" w:line="200" w:lineRule="exact"/>
      </w:pPr>
    </w:p>
    <w:p w:rsidR="00BE0628" w:rsidRDefault="002F0D3F">
      <w:pPr>
        <w:spacing w:line="245" w:lineRule="auto"/>
        <w:ind w:left="1818" w:right="64" w:hanging="251"/>
        <w:jc w:val="both"/>
        <w:rPr>
          <w:sz w:val="22"/>
          <w:szCs w:val="22"/>
        </w:rPr>
        <w:sectPr w:rsidR="00BE0628">
          <w:pgSz w:w="9680" w:h="14840"/>
          <w:pgMar w:top="960" w:right="740" w:bottom="280" w:left="0" w:header="0" w:footer="838" w:gutter="0"/>
          <w:cols w:space="720"/>
        </w:sectPr>
      </w:pPr>
      <w:r>
        <w:rPr>
          <w:sz w:val="22"/>
          <w:szCs w:val="22"/>
        </w:rPr>
        <w:t>1.</w:t>
      </w:r>
      <w:r>
        <w:rPr>
          <w:spacing w:val="24"/>
          <w:sz w:val="22"/>
          <w:szCs w:val="22"/>
        </w:rPr>
        <w:t xml:space="preserve"> </w:t>
      </w:r>
      <w:r>
        <w:rPr>
          <w:i/>
          <w:sz w:val="22"/>
          <w:szCs w:val="22"/>
        </w:rPr>
        <w:t>Sha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of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hearts,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minds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 xml:space="preserve">ets. </w:t>
      </w:r>
      <w:r>
        <w:rPr>
          <w:sz w:val="22"/>
          <w:szCs w:val="22"/>
        </w:rPr>
        <w:t>Metrik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temasuk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elompok </w:t>
      </w:r>
      <w:r>
        <w:rPr>
          <w:sz w:val="22"/>
          <w:szCs w:val="22"/>
        </w:rPr>
        <w:t>ini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antara lain:</w:t>
      </w:r>
      <w:r>
        <w:rPr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sha</w:t>
      </w:r>
      <w:r>
        <w:rPr>
          <w:i/>
          <w:spacing w:val="-8"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,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Relative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Sha</w:t>
      </w:r>
      <w:r>
        <w:rPr>
          <w:i/>
          <w:spacing w:val="-8"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,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Concent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ation,</w:t>
      </w:r>
      <w:r>
        <w:rPr>
          <w:i/>
          <w:spacing w:val="-12"/>
          <w:sz w:val="22"/>
          <w:szCs w:val="22"/>
        </w:rPr>
        <w:t xml:space="preserve"> </w:t>
      </w:r>
      <w:r>
        <w:rPr>
          <w:i/>
          <w:sz w:val="22"/>
          <w:szCs w:val="22"/>
        </w:rPr>
        <w:t>B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and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vel- opment</w:t>
      </w:r>
      <w:r>
        <w:rPr>
          <w:i/>
          <w:spacing w:val="-15"/>
          <w:sz w:val="22"/>
          <w:szCs w:val="22"/>
        </w:rPr>
        <w:t xml:space="preserve"> </w:t>
      </w:r>
      <w:r>
        <w:rPr>
          <w:i/>
          <w:sz w:val="22"/>
          <w:szCs w:val="22"/>
        </w:rPr>
        <w:t>Ind</w:t>
      </w:r>
      <w:r>
        <w:rPr>
          <w:i/>
          <w:spacing w:val="-4"/>
          <w:sz w:val="22"/>
          <w:szCs w:val="22"/>
        </w:rPr>
        <w:t>e</w:t>
      </w:r>
      <w:r>
        <w:rPr>
          <w:i/>
          <w:sz w:val="22"/>
          <w:szCs w:val="22"/>
        </w:rPr>
        <w:t>x,</w:t>
      </w:r>
      <w:r>
        <w:rPr>
          <w:i/>
          <w:spacing w:val="-14"/>
          <w:sz w:val="22"/>
          <w:szCs w:val="22"/>
        </w:rPr>
        <w:t xml:space="preserve"> </w:t>
      </w:r>
      <w:r>
        <w:rPr>
          <w:i/>
          <w:sz w:val="22"/>
          <w:szCs w:val="22"/>
        </w:rPr>
        <w:t>Cat</w:t>
      </w:r>
      <w:r>
        <w:rPr>
          <w:i/>
          <w:spacing w:val="-9"/>
          <w:sz w:val="22"/>
          <w:szCs w:val="22"/>
        </w:rPr>
        <w:t>e</w:t>
      </w:r>
      <w:r>
        <w:rPr>
          <w:i/>
          <w:sz w:val="22"/>
          <w:szCs w:val="22"/>
        </w:rPr>
        <w:t>gory</w:t>
      </w:r>
      <w:r>
        <w:rPr>
          <w:i/>
          <w:spacing w:val="-18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velopment</w:t>
      </w:r>
      <w:r>
        <w:rPr>
          <w:i/>
          <w:spacing w:val="-21"/>
          <w:sz w:val="22"/>
          <w:szCs w:val="22"/>
        </w:rPr>
        <w:t xml:space="preserve"> </w:t>
      </w:r>
      <w:r>
        <w:rPr>
          <w:i/>
          <w:sz w:val="22"/>
          <w:szCs w:val="22"/>
        </w:rPr>
        <w:t>Ind</w:t>
      </w:r>
      <w:r>
        <w:rPr>
          <w:i/>
          <w:spacing w:val="-4"/>
          <w:sz w:val="22"/>
          <w:szCs w:val="22"/>
        </w:rPr>
        <w:t>e</w:t>
      </w:r>
      <w:r>
        <w:rPr>
          <w:i/>
          <w:sz w:val="22"/>
          <w:szCs w:val="22"/>
        </w:rPr>
        <w:t>x,</w:t>
      </w:r>
      <w:r>
        <w:rPr>
          <w:i/>
          <w:spacing w:val="-14"/>
          <w:sz w:val="22"/>
          <w:szCs w:val="22"/>
        </w:rPr>
        <w:t xml:space="preserve"> </w:t>
      </w:r>
      <w:r>
        <w:rPr>
          <w:i/>
          <w:spacing w:val="-17"/>
          <w:sz w:val="22"/>
          <w:szCs w:val="22"/>
        </w:rPr>
        <w:t>P</w:t>
      </w:r>
      <w:r>
        <w:rPr>
          <w:i/>
          <w:sz w:val="22"/>
          <w:szCs w:val="22"/>
        </w:rPr>
        <w:t>enet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ation,</w:t>
      </w:r>
      <w:r>
        <w:rPr>
          <w:i/>
          <w:spacing w:val="-20"/>
          <w:sz w:val="22"/>
          <w:szCs w:val="22"/>
        </w:rPr>
        <w:t xml:space="preserve"> </w:t>
      </w:r>
      <w:r>
        <w:rPr>
          <w:i/>
          <w:sz w:val="22"/>
          <w:szCs w:val="22"/>
        </w:rPr>
        <w:t>Sha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r>
        <w:rPr>
          <w:i/>
          <w:spacing w:val="-15"/>
          <w:sz w:val="22"/>
          <w:szCs w:val="22"/>
        </w:rPr>
        <w:t xml:space="preserve"> </w:t>
      </w:r>
      <w:r>
        <w:rPr>
          <w:i/>
          <w:sz w:val="22"/>
          <w:szCs w:val="22"/>
        </w:rPr>
        <w:t>of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z w:val="22"/>
          <w:szCs w:val="22"/>
        </w:rPr>
        <w:t>Requi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ements, Heavy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Us</w:t>
      </w:r>
      <w:r>
        <w:rPr>
          <w:i/>
          <w:spacing w:val="-2"/>
          <w:sz w:val="22"/>
          <w:szCs w:val="22"/>
        </w:rPr>
        <w:t>ag</w:t>
      </w:r>
      <w:r>
        <w:rPr>
          <w:i/>
          <w:sz w:val="22"/>
          <w:szCs w:val="22"/>
        </w:rPr>
        <w:t>e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Ind</w:t>
      </w:r>
      <w:r>
        <w:rPr>
          <w:i/>
          <w:spacing w:val="-4"/>
          <w:sz w:val="22"/>
          <w:szCs w:val="22"/>
        </w:rPr>
        <w:t>e</w:t>
      </w:r>
      <w:r>
        <w:rPr>
          <w:i/>
          <w:sz w:val="22"/>
          <w:szCs w:val="22"/>
        </w:rPr>
        <w:t>x,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pacing w:val="-12"/>
          <w:sz w:val="22"/>
          <w:szCs w:val="22"/>
        </w:rPr>
        <w:t>A</w:t>
      </w:r>
      <w:r>
        <w:rPr>
          <w:i/>
          <w:sz w:val="22"/>
          <w:szCs w:val="22"/>
        </w:rPr>
        <w:t>wa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eness, Attitudes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Us</w:t>
      </w:r>
      <w:r>
        <w:rPr>
          <w:i/>
          <w:spacing w:val="-2"/>
          <w:sz w:val="22"/>
          <w:szCs w:val="22"/>
        </w:rPr>
        <w:t>age</w:t>
      </w:r>
      <w:r>
        <w:rPr>
          <w:i/>
          <w:sz w:val="22"/>
          <w:szCs w:val="22"/>
        </w:rPr>
        <w:t>,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Customer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Satisfaction, </w:t>
      </w:r>
      <w:r>
        <w:rPr>
          <w:i/>
          <w:spacing w:val="-12"/>
          <w:sz w:val="22"/>
          <w:szCs w:val="22"/>
        </w:rPr>
        <w:t>W</w:t>
      </w:r>
      <w:r>
        <w:rPr>
          <w:i/>
          <w:sz w:val="22"/>
          <w:szCs w:val="22"/>
        </w:rPr>
        <w:t>illingness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z w:val="22"/>
          <w:szCs w:val="22"/>
        </w:rPr>
        <w:t>to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Recommend,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pacing w:val="-12"/>
          <w:sz w:val="22"/>
          <w:szCs w:val="22"/>
        </w:rPr>
        <w:t>W</w:t>
      </w:r>
      <w:r>
        <w:rPr>
          <w:i/>
          <w:sz w:val="22"/>
          <w:szCs w:val="22"/>
        </w:rPr>
        <w:t>illingness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z w:val="22"/>
          <w:szCs w:val="22"/>
        </w:rPr>
        <w:t>to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Sea</w:t>
      </w:r>
      <w:r>
        <w:rPr>
          <w:i/>
          <w:spacing w:val="-8"/>
          <w:sz w:val="22"/>
          <w:szCs w:val="22"/>
        </w:rPr>
        <w:t>r</w:t>
      </w:r>
      <w:r>
        <w:rPr>
          <w:i/>
          <w:spacing w:val="-3"/>
          <w:sz w:val="22"/>
          <w:szCs w:val="22"/>
        </w:rPr>
        <w:t>c</w:t>
      </w:r>
      <w:r>
        <w:rPr>
          <w:i/>
          <w:sz w:val="22"/>
          <w:szCs w:val="22"/>
        </w:rPr>
        <w:t>h</w:t>
      </w:r>
    </w:p>
    <w:p w:rsidR="00BE0628" w:rsidRDefault="00BE0628">
      <w:pPr>
        <w:spacing w:before="9" w:line="160" w:lineRule="exact"/>
        <w:rPr>
          <w:sz w:val="17"/>
          <w:szCs w:val="17"/>
        </w:rPr>
      </w:pPr>
    </w:p>
    <w:p w:rsidR="00BE0628" w:rsidRDefault="002F0D3F">
      <w:pPr>
        <w:spacing w:before="23" w:line="245" w:lineRule="auto"/>
        <w:ind w:left="1210" w:right="1419" w:hanging="251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pacing w:val="15"/>
          <w:sz w:val="22"/>
          <w:szCs w:val="22"/>
        </w:rPr>
        <w:t xml:space="preserve"> </w:t>
      </w:r>
      <w:r>
        <w:rPr>
          <w:i/>
          <w:sz w:val="22"/>
          <w:szCs w:val="22"/>
        </w:rPr>
        <w:t>Ma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gins</w:t>
      </w:r>
      <w:r>
        <w:rPr>
          <w:i/>
          <w:spacing w:val="10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15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 xml:space="preserve">ofits </w:t>
      </w:r>
      <w:r>
        <w:rPr>
          <w:sz w:val="22"/>
          <w:szCs w:val="22"/>
        </w:rPr>
        <w:t>Metrik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termasuk</w:t>
      </w:r>
      <w:r>
        <w:rPr>
          <w:spacing w:val="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elompok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ini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antar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lain:</w:t>
      </w:r>
      <w:r>
        <w:rPr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Ma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gins, Selling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Prices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Channel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Ma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 xml:space="preserve">gins, </w:t>
      </w:r>
      <w:r>
        <w:rPr>
          <w:i/>
          <w:spacing w:val="-12"/>
          <w:sz w:val="22"/>
          <w:szCs w:val="22"/>
        </w:rPr>
        <w:t>A</w:t>
      </w:r>
      <w:r>
        <w:rPr>
          <w:i/>
          <w:sz w:val="22"/>
          <w:szCs w:val="22"/>
        </w:rPr>
        <w:t>ve</w:t>
      </w:r>
      <w:r>
        <w:rPr>
          <w:i/>
          <w:spacing w:val="-3"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ag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Price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per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Unit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Price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per Statistical Unit,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eting Spendin</w:t>
      </w:r>
      <w:r>
        <w:rPr>
          <w:i/>
          <w:spacing w:val="-2"/>
          <w:sz w:val="22"/>
          <w:szCs w:val="22"/>
        </w:rPr>
        <w:t>g</w:t>
      </w:r>
      <w:r>
        <w:rPr>
          <w:i/>
          <w:sz w:val="22"/>
          <w:szCs w:val="22"/>
        </w:rPr>
        <w:t>, B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eak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Even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Analysis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Contri</w:t>
      </w:r>
      <w:r>
        <w:rPr>
          <w:i/>
          <w:spacing w:val="-4"/>
          <w:sz w:val="22"/>
          <w:szCs w:val="22"/>
        </w:rPr>
        <w:t>b</w:t>
      </w:r>
      <w:r>
        <w:rPr>
          <w:i/>
          <w:sz w:val="22"/>
          <w:szCs w:val="22"/>
        </w:rPr>
        <w:t>ution Analysis,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pacing w:val="-20"/>
          <w:sz w:val="22"/>
          <w:szCs w:val="22"/>
        </w:rPr>
        <w:t>T</w:t>
      </w:r>
      <w:r>
        <w:rPr>
          <w:i/>
          <w:sz w:val="22"/>
          <w:szCs w:val="22"/>
        </w:rPr>
        <w:t>a</w:t>
      </w:r>
      <w:r>
        <w:rPr>
          <w:i/>
          <w:spacing w:val="-8"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g</w:t>
      </w:r>
      <w:r>
        <w:rPr>
          <w:i/>
          <w:sz w:val="22"/>
          <w:szCs w:val="22"/>
        </w:rPr>
        <w:t>et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pacing w:val="-24"/>
          <w:sz w:val="22"/>
          <w:szCs w:val="22"/>
        </w:rPr>
        <w:t>V</w:t>
      </w:r>
      <w:r>
        <w:rPr>
          <w:i/>
          <w:sz w:val="22"/>
          <w:szCs w:val="22"/>
        </w:rPr>
        <w:t>olum</w:t>
      </w:r>
      <w:r>
        <w:rPr>
          <w:i/>
          <w:spacing w:val="-1"/>
          <w:sz w:val="22"/>
          <w:szCs w:val="22"/>
        </w:rPr>
        <w:t>e</w:t>
      </w:r>
      <w:r>
        <w:rPr>
          <w:sz w:val="22"/>
          <w:szCs w:val="22"/>
        </w:rPr>
        <w:t>.</w:t>
      </w:r>
    </w:p>
    <w:p w:rsidR="00BE0628" w:rsidRDefault="00BE0628">
      <w:pPr>
        <w:spacing w:before="8" w:line="180" w:lineRule="exact"/>
        <w:rPr>
          <w:sz w:val="19"/>
          <w:szCs w:val="19"/>
        </w:rPr>
      </w:pPr>
    </w:p>
    <w:p w:rsidR="00BE0628" w:rsidRDefault="002F0D3F">
      <w:pPr>
        <w:spacing w:line="245" w:lineRule="auto"/>
        <w:ind w:left="1210" w:right="1419" w:hanging="251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pacing w:val="30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oduct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portfolio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man</w:t>
      </w:r>
      <w:r>
        <w:rPr>
          <w:i/>
          <w:spacing w:val="-2"/>
          <w:sz w:val="22"/>
          <w:szCs w:val="22"/>
        </w:rPr>
        <w:t>ag</w:t>
      </w:r>
      <w:r>
        <w:rPr>
          <w:i/>
          <w:sz w:val="22"/>
          <w:szCs w:val="22"/>
        </w:rPr>
        <w:t>ement</w:t>
      </w:r>
      <w:r>
        <w:rPr>
          <w:i/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yang termasuk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elompok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ini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>
        <w:rPr>
          <w:spacing w:val="-7"/>
          <w:sz w:val="22"/>
          <w:szCs w:val="22"/>
        </w:rPr>
        <w:t>T</w:t>
      </w:r>
      <w:r>
        <w:rPr>
          <w:sz w:val="22"/>
          <w:szCs w:val="22"/>
        </w:rPr>
        <w:t>rial, Repeat,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Penetration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8"/>
          <w:sz w:val="22"/>
          <w:szCs w:val="22"/>
        </w:rPr>
        <w:t xml:space="preserve"> </w:t>
      </w:r>
      <w:r>
        <w:rPr>
          <w:spacing w:val="-28"/>
          <w:sz w:val="22"/>
          <w:szCs w:val="22"/>
        </w:rPr>
        <w:t>V</w:t>
      </w:r>
      <w:r>
        <w:rPr>
          <w:sz w:val="22"/>
          <w:szCs w:val="22"/>
        </w:rPr>
        <w:t>olume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Projections), Gr</w:t>
      </w:r>
      <w:r>
        <w:rPr>
          <w:spacing w:val="-5"/>
          <w:sz w:val="22"/>
          <w:szCs w:val="22"/>
        </w:rPr>
        <w:t>o</w:t>
      </w:r>
      <w:r>
        <w:rPr>
          <w:sz w:val="22"/>
          <w:szCs w:val="22"/>
        </w:rPr>
        <w:t>wth: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Percentage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9"/>
          <w:sz w:val="22"/>
          <w:szCs w:val="22"/>
        </w:rPr>
        <w:t>A</w:t>
      </w:r>
      <w:r>
        <w:rPr>
          <w:sz w:val="22"/>
          <w:szCs w:val="22"/>
        </w:rPr>
        <w:t>GR, Cannibalization Rate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1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F</w:t>
      </w:r>
      <w:r>
        <w:rPr>
          <w:sz w:val="22"/>
          <w:szCs w:val="22"/>
        </w:rPr>
        <w:t>air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Share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Dr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w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Rate,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Brand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Equity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Metrics,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Con- joint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Utilities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Consumer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Preference,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gmentation and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Conjoint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Utilities, Conjoint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Utilities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3"/>
          <w:sz w:val="22"/>
          <w:szCs w:val="22"/>
        </w:rPr>
        <w:t xml:space="preserve"> </w:t>
      </w:r>
      <w:r>
        <w:rPr>
          <w:spacing w:val="-28"/>
          <w:sz w:val="22"/>
          <w:szCs w:val="22"/>
        </w:rPr>
        <w:t>V</w:t>
      </w:r>
      <w:r>
        <w:rPr>
          <w:sz w:val="22"/>
          <w:szCs w:val="22"/>
        </w:rPr>
        <w:t>olume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Projection</w:t>
      </w:r>
    </w:p>
    <w:p w:rsidR="00BE0628" w:rsidRDefault="00BE0628">
      <w:pPr>
        <w:spacing w:before="8" w:line="180" w:lineRule="exact"/>
        <w:rPr>
          <w:sz w:val="19"/>
          <w:szCs w:val="19"/>
        </w:rPr>
      </w:pPr>
    </w:p>
    <w:p w:rsidR="00BE0628" w:rsidRDefault="002F0D3F">
      <w:pPr>
        <w:spacing w:line="245" w:lineRule="auto"/>
        <w:ind w:left="1210" w:right="1419" w:hanging="251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pacing w:val="30"/>
          <w:sz w:val="22"/>
          <w:szCs w:val="22"/>
        </w:rPr>
        <w:t xml:space="preserve"> </w:t>
      </w:r>
      <w:r>
        <w:rPr>
          <w:i/>
          <w:sz w:val="22"/>
          <w:szCs w:val="22"/>
        </w:rPr>
        <w:t>Customer 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ofitability</w:t>
      </w:r>
      <w:r>
        <w:rPr>
          <w:i/>
          <w:spacing w:val="-20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termasuk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elompok ini:</w:t>
      </w:r>
      <w:r>
        <w:rPr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Custome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s,Recency and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Retention,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Customer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ofit,</w:t>
      </w:r>
      <w:r>
        <w:rPr>
          <w:i/>
          <w:spacing w:val="-20"/>
          <w:sz w:val="22"/>
          <w:szCs w:val="22"/>
        </w:rPr>
        <w:t xml:space="preserve"> </w:t>
      </w:r>
      <w:r>
        <w:rPr>
          <w:i/>
          <w:sz w:val="22"/>
          <w:szCs w:val="22"/>
        </w:rPr>
        <w:t>Customer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Lifetime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pacing w:val="-24"/>
          <w:sz w:val="22"/>
          <w:szCs w:val="22"/>
        </w:rPr>
        <w:t>V</w:t>
      </w:r>
      <w:r>
        <w:rPr>
          <w:i/>
          <w:sz w:val="22"/>
          <w:szCs w:val="22"/>
        </w:rPr>
        <w:t>alu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,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ospect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pacing w:val="-24"/>
          <w:sz w:val="22"/>
          <w:szCs w:val="22"/>
        </w:rPr>
        <w:t>V</w:t>
      </w:r>
      <w:r>
        <w:rPr>
          <w:i/>
          <w:sz w:val="22"/>
          <w:szCs w:val="22"/>
        </w:rPr>
        <w:t>alue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ve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sus Customer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pacing w:val="-24"/>
          <w:sz w:val="22"/>
          <w:szCs w:val="22"/>
        </w:rPr>
        <w:t>V</w:t>
      </w:r>
      <w:r>
        <w:rPr>
          <w:i/>
          <w:sz w:val="22"/>
          <w:szCs w:val="22"/>
        </w:rPr>
        <w:t>alu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,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Acquisition</w:t>
      </w:r>
      <w:r>
        <w:rPr>
          <w:i/>
          <w:spacing w:val="-10"/>
          <w:sz w:val="22"/>
          <w:szCs w:val="22"/>
        </w:rPr>
        <w:t xml:space="preserve"> </w:t>
      </w:r>
      <w:r>
        <w:rPr>
          <w:i/>
          <w:sz w:val="22"/>
          <w:szCs w:val="22"/>
        </w:rPr>
        <w:t>ve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sus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Retention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Spendin</w:t>
      </w:r>
      <w:r>
        <w:rPr>
          <w:i/>
          <w:spacing w:val="-2"/>
          <w:sz w:val="22"/>
          <w:szCs w:val="22"/>
        </w:rPr>
        <w:t>g</w:t>
      </w:r>
      <w:r>
        <w:rPr>
          <w:sz w:val="22"/>
          <w:szCs w:val="22"/>
        </w:rPr>
        <w:t>.</w:t>
      </w:r>
    </w:p>
    <w:p w:rsidR="00BE0628" w:rsidRDefault="00BE0628">
      <w:pPr>
        <w:spacing w:before="8" w:line="180" w:lineRule="exact"/>
        <w:rPr>
          <w:sz w:val="19"/>
          <w:szCs w:val="19"/>
        </w:rPr>
      </w:pPr>
    </w:p>
    <w:p w:rsidR="00BE0628" w:rsidRDefault="002F0D3F">
      <w:pPr>
        <w:spacing w:line="245" w:lineRule="auto"/>
        <w:ind w:left="1210" w:right="1419" w:hanging="251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pacing w:val="30"/>
          <w:sz w:val="22"/>
          <w:szCs w:val="22"/>
        </w:rPr>
        <w:t xml:space="preserve"> </w:t>
      </w:r>
      <w:r>
        <w:rPr>
          <w:i/>
          <w:sz w:val="22"/>
          <w:szCs w:val="22"/>
        </w:rPr>
        <w:t>Sales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fo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ce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pacing w:val="-3"/>
          <w:sz w:val="22"/>
          <w:szCs w:val="22"/>
        </w:rPr>
        <w:t>c</w:t>
      </w:r>
      <w:r>
        <w:rPr>
          <w:i/>
          <w:sz w:val="22"/>
          <w:szCs w:val="22"/>
        </w:rPr>
        <w:t>hannel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man</w:t>
      </w:r>
      <w:r>
        <w:rPr>
          <w:i/>
          <w:spacing w:val="-2"/>
          <w:sz w:val="22"/>
          <w:szCs w:val="22"/>
        </w:rPr>
        <w:t>ag</w:t>
      </w:r>
      <w:r>
        <w:rPr>
          <w:i/>
          <w:sz w:val="22"/>
          <w:szCs w:val="22"/>
        </w:rPr>
        <w:t>ement</w:t>
      </w:r>
      <w:r>
        <w:rPr>
          <w:i/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termasuk</w:t>
      </w:r>
      <w:r>
        <w:rPr>
          <w:spacing w:val="-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elompok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ini:</w:t>
      </w:r>
      <w:r>
        <w:rPr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Sales </w:t>
      </w:r>
      <w:r>
        <w:rPr>
          <w:i/>
          <w:spacing w:val="-23"/>
          <w:sz w:val="22"/>
          <w:szCs w:val="22"/>
        </w:rPr>
        <w:t>F</w:t>
      </w:r>
      <w:r>
        <w:rPr>
          <w:i/>
          <w:sz w:val="22"/>
          <w:szCs w:val="22"/>
        </w:rPr>
        <w:t>o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ces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C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ve</w:t>
      </w:r>
      <w:r>
        <w:rPr>
          <w:i/>
          <w:spacing w:val="-3"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age</w:t>
      </w:r>
      <w:r>
        <w:rPr>
          <w:i/>
          <w:sz w:val="22"/>
          <w:szCs w:val="22"/>
        </w:rPr>
        <w:t>, Sales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pacing w:val="-23"/>
          <w:sz w:val="22"/>
          <w:szCs w:val="22"/>
        </w:rPr>
        <w:t>F</w:t>
      </w:r>
      <w:r>
        <w:rPr>
          <w:i/>
          <w:sz w:val="22"/>
          <w:szCs w:val="22"/>
        </w:rPr>
        <w:t>o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ce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Goals,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Sales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pacing w:val="-23"/>
          <w:sz w:val="22"/>
          <w:szCs w:val="22"/>
        </w:rPr>
        <w:t>F</w:t>
      </w:r>
      <w:r>
        <w:rPr>
          <w:i/>
          <w:sz w:val="22"/>
          <w:szCs w:val="22"/>
        </w:rPr>
        <w:t>o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ce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Results,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Sales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pacing w:val="-23"/>
          <w:sz w:val="22"/>
          <w:szCs w:val="22"/>
        </w:rPr>
        <w:t>F</w:t>
      </w:r>
      <w:r>
        <w:rPr>
          <w:i/>
          <w:sz w:val="22"/>
          <w:szCs w:val="22"/>
        </w:rPr>
        <w:t>o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ce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Com- pensation, Pipeline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Analysis,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Numeric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Distri</w:t>
      </w:r>
      <w:r>
        <w:rPr>
          <w:i/>
          <w:spacing w:val="-4"/>
          <w:sz w:val="22"/>
          <w:szCs w:val="22"/>
        </w:rPr>
        <w:t>b</w:t>
      </w:r>
      <w:r>
        <w:rPr>
          <w:i/>
          <w:sz w:val="22"/>
          <w:szCs w:val="22"/>
        </w:rPr>
        <w:t>ution,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pacing w:val="-6"/>
          <w:sz w:val="22"/>
          <w:szCs w:val="22"/>
        </w:rPr>
        <w:t>A</w:t>
      </w:r>
      <w:r>
        <w:rPr>
          <w:i/>
          <w:sz w:val="22"/>
          <w:szCs w:val="22"/>
        </w:rPr>
        <w:t>CV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Distri</w:t>
      </w:r>
      <w:r>
        <w:rPr>
          <w:i/>
          <w:spacing w:val="-4"/>
          <w:sz w:val="22"/>
          <w:szCs w:val="22"/>
        </w:rPr>
        <w:t>b</w:t>
      </w:r>
      <w:r>
        <w:rPr>
          <w:i/>
          <w:sz w:val="22"/>
          <w:szCs w:val="22"/>
        </w:rPr>
        <w:t>ution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PCV Distri</w:t>
      </w:r>
      <w:r>
        <w:rPr>
          <w:i/>
          <w:spacing w:val="-4"/>
          <w:sz w:val="22"/>
          <w:szCs w:val="22"/>
        </w:rPr>
        <w:t>b</w:t>
      </w:r>
      <w:r>
        <w:rPr>
          <w:i/>
          <w:sz w:val="22"/>
          <w:szCs w:val="22"/>
        </w:rPr>
        <w:t>ution,</w:t>
      </w:r>
      <w:r>
        <w:rPr>
          <w:i/>
          <w:spacing w:val="-18"/>
          <w:sz w:val="22"/>
          <w:szCs w:val="22"/>
        </w:rPr>
        <w:t xml:space="preserve"> </w:t>
      </w:r>
      <w:r>
        <w:rPr>
          <w:i/>
          <w:spacing w:val="-16"/>
          <w:sz w:val="22"/>
          <w:szCs w:val="22"/>
        </w:rPr>
        <w:t>F</w:t>
      </w:r>
      <w:r>
        <w:rPr>
          <w:i/>
          <w:sz w:val="22"/>
          <w:szCs w:val="22"/>
        </w:rPr>
        <w:t>acings</w:t>
      </w:r>
      <w:r>
        <w:rPr>
          <w:i/>
          <w:spacing w:val="-14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-10"/>
          <w:sz w:val="22"/>
          <w:szCs w:val="22"/>
        </w:rPr>
        <w:t xml:space="preserve"> </w:t>
      </w:r>
      <w:r>
        <w:rPr>
          <w:i/>
          <w:sz w:val="22"/>
          <w:szCs w:val="22"/>
        </w:rPr>
        <w:t>Sha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r>
        <w:rPr>
          <w:i/>
          <w:spacing w:val="-12"/>
          <w:sz w:val="22"/>
          <w:szCs w:val="22"/>
        </w:rPr>
        <w:t xml:space="preserve"> </w:t>
      </w:r>
      <w:r>
        <w:rPr>
          <w:i/>
          <w:sz w:val="22"/>
          <w:szCs w:val="22"/>
        </w:rPr>
        <w:t>of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Shel</w:t>
      </w:r>
      <w:r>
        <w:rPr>
          <w:i/>
          <w:spacing w:val="-2"/>
          <w:sz w:val="22"/>
          <w:szCs w:val="22"/>
        </w:rPr>
        <w:t>f</w:t>
      </w:r>
      <w:r>
        <w:rPr>
          <w:i/>
          <w:sz w:val="22"/>
          <w:szCs w:val="22"/>
        </w:rPr>
        <w:t>,</w:t>
      </w:r>
      <w:r>
        <w:rPr>
          <w:i/>
          <w:spacing w:val="-12"/>
          <w:sz w:val="22"/>
          <w:szCs w:val="22"/>
        </w:rPr>
        <w:t xml:space="preserve"> </w:t>
      </w:r>
      <w:r>
        <w:rPr>
          <w:i/>
          <w:sz w:val="22"/>
          <w:szCs w:val="22"/>
        </w:rPr>
        <w:t>Out-of-Sto</w:t>
      </w:r>
      <w:r>
        <w:rPr>
          <w:i/>
          <w:spacing w:val="-4"/>
          <w:sz w:val="22"/>
          <w:szCs w:val="22"/>
        </w:rPr>
        <w:t>c</w:t>
      </w:r>
      <w:r>
        <w:rPr>
          <w:i/>
          <w:sz w:val="22"/>
          <w:szCs w:val="22"/>
        </w:rPr>
        <w:t>k</w:t>
      </w:r>
      <w:r>
        <w:rPr>
          <w:i/>
          <w:spacing w:val="-18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-10"/>
          <w:sz w:val="22"/>
          <w:szCs w:val="22"/>
        </w:rPr>
        <w:t xml:space="preserve"> </w:t>
      </w:r>
      <w:r>
        <w:rPr>
          <w:i/>
          <w:sz w:val="22"/>
          <w:szCs w:val="22"/>
        </w:rPr>
        <w:t>Service</w:t>
      </w:r>
      <w:r>
        <w:rPr>
          <w:i/>
          <w:spacing w:val="-13"/>
          <w:sz w:val="22"/>
          <w:szCs w:val="22"/>
        </w:rPr>
        <w:t xml:space="preserve"> </w:t>
      </w:r>
      <w:r>
        <w:rPr>
          <w:i/>
          <w:sz w:val="22"/>
          <w:szCs w:val="22"/>
        </w:rPr>
        <w:t>L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vels,</w:t>
      </w:r>
      <w:r>
        <w:rPr>
          <w:i/>
          <w:spacing w:val="-13"/>
          <w:sz w:val="22"/>
          <w:szCs w:val="22"/>
        </w:rPr>
        <w:t xml:space="preserve"> </w:t>
      </w:r>
      <w:r>
        <w:rPr>
          <w:i/>
          <w:sz w:val="22"/>
          <w:szCs w:val="22"/>
        </w:rPr>
        <w:t>I</w:t>
      </w:r>
      <w:r>
        <w:rPr>
          <w:i/>
          <w:spacing w:val="-9"/>
          <w:sz w:val="22"/>
          <w:szCs w:val="22"/>
        </w:rPr>
        <w:t>n</w:t>
      </w:r>
      <w:r>
        <w:rPr>
          <w:i/>
          <w:sz w:val="22"/>
          <w:szCs w:val="22"/>
        </w:rPr>
        <w:t>ven- tory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pacing w:val="-12"/>
          <w:sz w:val="22"/>
          <w:szCs w:val="22"/>
        </w:rPr>
        <w:t>T</w:t>
      </w:r>
      <w:r>
        <w:rPr>
          <w:i/>
          <w:sz w:val="22"/>
          <w:szCs w:val="22"/>
        </w:rPr>
        <w:t>urns,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Markdowns, G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oss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Ma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gin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Return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on</w:t>
      </w:r>
      <w:r>
        <w:rPr>
          <w:i/>
          <w:spacing w:val="9"/>
          <w:sz w:val="22"/>
          <w:szCs w:val="22"/>
        </w:rPr>
        <w:t xml:space="preserve"> </w:t>
      </w:r>
      <w:r>
        <w:rPr>
          <w:i/>
          <w:sz w:val="22"/>
          <w:szCs w:val="22"/>
        </w:rPr>
        <w:t>I</w:t>
      </w:r>
      <w:r>
        <w:rPr>
          <w:i/>
          <w:spacing w:val="-9"/>
          <w:sz w:val="22"/>
          <w:szCs w:val="22"/>
        </w:rPr>
        <w:t>n</w:t>
      </w:r>
      <w:r>
        <w:rPr>
          <w:i/>
          <w:sz w:val="22"/>
          <w:szCs w:val="22"/>
        </w:rPr>
        <w:t>ventory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I</w:t>
      </w:r>
      <w:r>
        <w:rPr>
          <w:i/>
          <w:spacing w:val="-9"/>
          <w:sz w:val="22"/>
          <w:szCs w:val="22"/>
        </w:rPr>
        <w:t>n</w:t>
      </w:r>
      <w:r>
        <w:rPr>
          <w:i/>
          <w:sz w:val="22"/>
          <w:szCs w:val="22"/>
        </w:rPr>
        <w:t>vestment,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Di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ect 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oduct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ofitabilit</w:t>
      </w:r>
      <w:r>
        <w:rPr>
          <w:i/>
          <w:spacing w:val="-1"/>
          <w:sz w:val="22"/>
          <w:szCs w:val="22"/>
        </w:rPr>
        <w:t>y</w:t>
      </w:r>
      <w:r>
        <w:rPr>
          <w:sz w:val="22"/>
          <w:szCs w:val="22"/>
        </w:rPr>
        <w:t>.</w:t>
      </w:r>
    </w:p>
    <w:p w:rsidR="00BE0628" w:rsidRDefault="00BE0628">
      <w:pPr>
        <w:spacing w:before="8" w:line="180" w:lineRule="exact"/>
        <w:rPr>
          <w:sz w:val="19"/>
          <w:szCs w:val="19"/>
        </w:rPr>
      </w:pPr>
    </w:p>
    <w:p w:rsidR="00BE0628" w:rsidRDefault="002F0D3F">
      <w:pPr>
        <w:spacing w:line="245" w:lineRule="auto"/>
        <w:ind w:left="1210" w:right="1419" w:hanging="251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pacing w:val="29"/>
          <w:sz w:val="22"/>
          <w:szCs w:val="22"/>
        </w:rPr>
        <w:t xml:space="preserve"> </w:t>
      </w:r>
      <w:r>
        <w:rPr>
          <w:i/>
          <w:sz w:val="22"/>
          <w:szCs w:val="22"/>
        </w:rPr>
        <w:t>Pricing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st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at</w:t>
      </w:r>
      <w:r>
        <w:rPr>
          <w:i/>
          <w:spacing w:val="-9"/>
          <w:sz w:val="22"/>
          <w:szCs w:val="22"/>
        </w:rPr>
        <w:t>e</w:t>
      </w:r>
      <w:r>
        <w:rPr>
          <w:i/>
          <w:sz w:val="22"/>
          <w:szCs w:val="22"/>
        </w:rPr>
        <w:t>gy</w:t>
      </w:r>
      <w:r>
        <w:rPr>
          <w:i/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termasuk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elompok ini:</w:t>
      </w:r>
      <w:r>
        <w:rPr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Price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emium, Reserva- tion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Pric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,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17"/>
          <w:sz w:val="22"/>
          <w:szCs w:val="22"/>
        </w:rPr>
        <w:t>P</w:t>
      </w:r>
      <w:r>
        <w:rPr>
          <w:i/>
          <w:sz w:val="22"/>
          <w:szCs w:val="22"/>
        </w:rPr>
        <w:t>e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cent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Good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24"/>
          <w:sz w:val="22"/>
          <w:szCs w:val="22"/>
        </w:rPr>
        <w:t>V</w:t>
      </w:r>
      <w:r>
        <w:rPr>
          <w:i/>
          <w:sz w:val="22"/>
          <w:szCs w:val="22"/>
        </w:rPr>
        <w:t>alu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,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Price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Elasticity of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Demand, Optimal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Prices, linear</w:t>
      </w:r>
      <w:r>
        <w:rPr>
          <w:i/>
          <w:spacing w:val="-17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-15"/>
          <w:sz w:val="22"/>
          <w:szCs w:val="22"/>
        </w:rPr>
        <w:t xml:space="preserve"> </w:t>
      </w:r>
      <w:r>
        <w:rPr>
          <w:i/>
          <w:sz w:val="22"/>
          <w:szCs w:val="22"/>
        </w:rPr>
        <w:t>Constant</w:t>
      </w:r>
      <w:r>
        <w:rPr>
          <w:i/>
          <w:spacing w:val="-20"/>
          <w:sz w:val="22"/>
          <w:szCs w:val="22"/>
        </w:rPr>
        <w:t xml:space="preserve"> </w:t>
      </w:r>
      <w:r>
        <w:rPr>
          <w:i/>
          <w:sz w:val="22"/>
          <w:szCs w:val="22"/>
        </w:rPr>
        <w:t>Demand,</w:t>
      </w:r>
      <w:r>
        <w:rPr>
          <w:i/>
          <w:spacing w:val="-20"/>
          <w:sz w:val="22"/>
          <w:szCs w:val="22"/>
        </w:rPr>
        <w:t xml:space="preserve"> </w:t>
      </w:r>
      <w:r>
        <w:rPr>
          <w:i/>
          <w:sz w:val="22"/>
          <w:szCs w:val="22"/>
        </w:rPr>
        <w:t>”Own”,</w:t>
      </w:r>
      <w:r>
        <w:rPr>
          <w:i/>
          <w:spacing w:val="-19"/>
          <w:sz w:val="22"/>
          <w:szCs w:val="22"/>
        </w:rPr>
        <w:t xml:space="preserve"> </w:t>
      </w:r>
      <w:r>
        <w:rPr>
          <w:i/>
          <w:sz w:val="22"/>
          <w:szCs w:val="22"/>
        </w:rPr>
        <w:t>”C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oss”,</w:t>
      </w:r>
      <w:r>
        <w:rPr>
          <w:i/>
          <w:spacing w:val="-20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-15"/>
          <w:sz w:val="22"/>
          <w:szCs w:val="22"/>
        </w:rPr>
        <w:t xml:space="preserve"> </w:t>
      </w:r>
      <w:r>
        <w:rPr>
          <w:i/>
          <w:w w:val="99"/>
          <w:sz w:val="22"/>
          <w:szCs w:val="22"/>
        </w:rPr>
        <w:t>”Residual”</w:t>
      </w:r>
      <w:r>
        <w:rPr>
          <w:i/>
          <w:spacing w:val="-11"/>
          <w:w w:val="99"/>
          <w:sz w:val="22"/>
          <w:szCs w:val="22"/>
        </w:rPr>
        <w:t xml:space="preserve"> </w:t>
      </w:r>
      <w:r>
        <w:rPr>
          <w:i/>
          <w:sz w:val="22"/>
          <w:szCs w:val="22"/>
        </w:rPr>
        <w:t>Price</w:t>
      </w:r>
      <w:r>
        <w:rPr>
          <w:i/>
          <w:spacing w:val="-17"/>
          <w:sz w:val="22"/>
          <w:szCs w:val="22"/>
        </w:rPr>
        <w:t xml:space="preserve"> </w:t>
      </w:r>
      <w:r>
        <w:rPr>
          <w:i/>
          <w:sz w:val="22"/>
          <w:szCs w:val="22"/>
        </w:rPr>
        <w:t>Elasticit</w:t>
      </w:r>
      <w:r>
        <w:rPr>
          <w:i/>
          <w:spacing w:val="-3"/>
          <w:sz w:val="22"/>
          <w:szCs w:val="22"/>
        </w:rPr>
        <w:t>y</w:t>
      </w:r>
      <w:r>
        <w:rPr>
          <w:sz w:val="22"/>
          <w:szCs w:val="22"/>
        </w:rPr>
        <w:t>.</w:t>
      </w:r>
    </w:p>
    <w:p w:rsidR="00BE0628" w:rsidRDefault="00BE0628">
      <w:pPr>
        <w:spacing w:before="8" w:line="180" w:lineRule="exact"/>
        <w:rPr>
          <w:sz w:val="19"/>
          <w:szCs w:val="19"/>
        </w:rPr>
      </w:pPr>
    </w:p>
    <w:p w:rsidR="00BE0628" w:rsidRDefault="002F0D3F">
      <w:pPr>
        <w:spacing w:line="245" w:lineRule="auto"/>
        <w:ind w:left="1210" w:right="1419" w:hanging="2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r>
        <w:rPr>
          <w:i/>
          <w:sz w:val="22"/>
          <w:szCs w:val="22"/>
        </w:rPr>
        <w:t>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omotion</w:t>
      </w:r>
      <w:r>
        <w:rPr>
          <w:i/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termasuk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elompok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ini:</w:t>
      </w:r>
      <w:r>
        <w:rPr>
          <w:spacing w:val="10"/>
          <w:sz w:val="22"/>
          <w:szCs w:val="22"/>
        </w:rPr>
        <w:t xml:space="preserve"> </w:t>
      </w:r>
      <w:r>
        <w:rPr>
          <w:i/>
          <w:sz w:val="22"/>
          <w:szCs w:val="22"/>
        </w:rPr>
        <w:t>Baseline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Sales,</w:t>
      </w:r>
      <w:r>
        <w:rPr>
          <w:i/>
          <w:spacing w:val="8"/>
          <w:sz w:val="22"/>
          <w:szCs w:val="22"/>
        </w:rPr>
        <w:t xml:space="preserve"> </w:t>
      </w:r>
      <w:r>
        <w:rPr>
          <w:i/>
          <w:sz w:val="22"/>
          <w:szCs w:val="22"/>
        </w:rPr>
        <w:t>Inc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emental Sales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8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omotional Lift,</w:t>
      </w:r>
      <w:r>
        <w:rPr>
          <w:i/>
          <w:spacing w:val="8"/>
          <w:sz w:val="22"/>
          <w:szCs w:val="22"/>
        </w:rPr>
        <w:t xml:space="preserve"> </w:t>
      </w:r>
      <w:r>
        <w:rPr>
          <w:i/>
          <w:sz w:val="22"/>
          <w:szCs w:val="22"/>
        </w:rPr>
        <w:t>Redemption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Rates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for</w:t>
      </w:r>
      <w:r>
        <w:rPr>
          <w:i/>
          <w:spacing w:val="9"/>
          <w:sz w:val="22"/>
          <w:szCs w:val="22"/>
        </w:rPr>
        <w:t xml:space="preserve"> </w:t>
      </w:r>
      <w:r>
        <w:rPr>
          <w:i/>
          <w:sz w:val="22"/>
          <w:szCs w:val="22"/>
        </w:rPr>
        <w:t>Coupons/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Rebates,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pacing w:val="-17"/>
          <w:sz w:val="22"/>
          <w:szCs w:val="22"/>
        </w:rPr>
        <w:t>P</w:t>
      </w:r>
      <w:r>
        <w:rPr>
          <w:i/>
          <w:sz w:val="22"/>
          <w:szCs w:val="22"/>
        </w:rPr>
        <w:t>e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cent Sales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on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Deal,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pacing w:val="-17"/>
          <w:sz w:val="22"/>
          <w:szCs w:val="22"/>
        </w:rPr>
        <w:t>P</w:t>
      </w:r>
      <w:r>
        <w:rPr>
          <w:i/>
          <w:sz w:val="22"/>
          <w:szCs w:val="22"/>
        </w:rPr>
        <w:t>e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 xml:space="preserve">cent </w:t>
      </w:r>
      <w:r>
        <w:rPr>
          <w:i/>
          <w:spacing w:val="-12"/>
          <w:sz w:val="22"/>
          <w:szCs w:val="22"/>
        </w:rPr>
        <w:t>T</w:t>
      </w:r>
      <w:r>
        <w:rPr>
          <w:i/>
          <w:sz w:val="22"/>
          <w:szCs w:val="22"/>
        </w:rPr>
        <w:t>ime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on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Deal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pacing w:val="-12"/>
          <w:sz w:val="22"/>
          <w:szCs w:val="22"/>
        </w:rPr>
        <w:t>A</w:t>
      </w:r>
      <w:r>
        <w:rPr>
          <w:i/>
          <w:sz w:val="22"/>
          <w:szCs w:val="22"/>
        </w:rPr>
        <w:t>ve</w:t>
      </w:r>
      <w:r>
        <w:rPr>
          <w:i/>
          <w:spacing w:val="-3"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ag</w:t>
      </w:r>
      <w:r>
        <w:rPr>
          <w:i/>
          <w:sz w:val="22"/>
          <w:szCs w:val="22"/>
        </w:rPr>
        <w:t>e Deal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Depth,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17"/>
          <w:sz w:val="22"/>
          <w:szCs w:val="22"/>
        </w:rPr>
        <w:t>P</w:t>
      </w:r>
      <w:r>
        <w:rPr>
          <w:i/>
          <w:sz w:val="22"/>
          <w:szCs w:val="22"/>
        </w:rPr>
        <w:t>ass-Th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ough and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Price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pacing w:val="-20"/>
          <w:sz w:val="22"/>
          <w:szCs w:val="22"/>
        </w:rPr>
        <w:t>W</w:t>
      </w:r>
      <w:r>
        <w:rPr>
          <w:i/>
          <w:sz w:val="22"/>
          <w:szCs w:val="22"/>
        </w:rPr>
        <w:t>aterfal</w:t>
      </w:r>
      <w:r>
        <w:rPr>
          <w:i/>
          <w:spacing w:val="-1"/>
          <w:sz w:val="22"/>
          <w:szCs w:val="22"/>
        </w:rPr>
        <w:t>l</w:t>
      </w:r>
      <w:r>
        <w:rPr>
          <w:sz w:val="22"/>
          <w:szCs w:val="22"/>
        </w:rPr>
        <w:t>.</w:t>
      </w:r>
    </w:p>
    <w:p w:rsidR="00BE0628" w:rsidRDefault="00BE0628">
      <w:pPr>
        <w:spacing w:before="8" w:line="180" w:lineRule="exact"/>
        <w:rPr>
          <w:sz w:val="19"/>
          <w:szCs w:val="19"/>
        </w:rPr>
      </w:pPr>
    </w:p>
    <w:p w:rsidR="00BE0628" w:rsidRDefault="002F0D3F">
      <w:pPr>
        <w:spacing w:line="245" w:lineRule="auto"/>
        <w:ind w:left="1210" w:right="1419" w:hanging="251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>
        <w:rPr>
          <w:spacing w:val="14"/>
          <w:sz w:val="22"/>
          <w:szCs w:val="22"/>
        </w:rPr>
        <w:t xml:space="preserve"> </w:t>
      </w:r>
      <w:r>
        <w:rPr>
          <w:i/>
          <w:sz w:val="22"/>
          <w:szCs w:val="22"/>
        </w:rPr>
        <w:t>Advertising media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pacing w:val="-20"/>
          <w:sz w:val="22"/>
          <w:szCs w:val="22"/>
        </w:rPr>
        <w:t>W</w:t>
      </w:r>
      <w:r>
        <w:rPr>
          <w:i/>
          <w:sz w:val="22"/>
          <w:szCs w:val="22"/>
        </w:rPr>
        <w:t>eb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Metrics</w:t>
      </w:r>
      <w:r>
        <w:rPr>
          <w:i/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termasuk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elompok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ini:</w:t>
      </w:r>
      <w:r>
        <w:rPr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Ad- vertising</w:t>
      </w:r>
      <w:r>
        <w:rPr>
          <w:i/>
          <w:spacing w:val="11"/>
          <w:sz w:val="22"/>
          <w:szCs w:val="22"/>
        </w:rPr>
        <w:t xml:space="preserve"> </w:t>
      </w:r>
      <w:r>
        <w:rPr>
          <w:i/>
          <w:sz w:val="22"/>
          <w:szCs w:val="22"/>
        </w:rPr>
        <w:t>Imp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essions,</w:t>
      </w:r>
      <w:r>
        <w:rPr>
          <w:i/>
          <w:spacing w:val="8"/>
          <w:sz w:val="22"/>
          <w:szCs w:val="22"/>
        </w:rPr>
        <w:t xml:space="preserve"> </w:t>
      </w:r>
      <w:r>
        <w:rPr>
          <w:i/>
          <w:sz w:val="22"/>
          <w:szCs w:val="22"/>
        </w:rPr>
        <w:t>G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oss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z w:val="22"/>
          <w:szCs w:val="22"/>
        </w:rPr>
        <w:t>Rating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pacing w:val="-17"/>
          <w:sz w:val="22"/>
          <w:szCs w:val="22"/>
        </w:rPr>
        <w:t>P</w:t>
      </w:r>
      <w:r>
        <w:rPr>
          <w:i/>
          <w:sz w:val="22"/>
          <w:szCs w:val="22"/>
        </w:rPr>
        <w:t>oints</w:t>
      </w:r>
      <w:r>
        <w:rPr>
          <w:i/>
          <w:spacing w:val="13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16"/>
          <w:sz w:val="22"/>
          <w:szCs w:val="22"/>
        </w:rPr>
        <w:t xml:space="preserve"> </w:t>
      </w:r>
      <w:r>
        <w:rPr>
          <w:i/>
          <w:sz w:val="22"/>
          <w:szCs w:val="22"/>
        </w:rPr>
        <w:t>Opportunities-to-Se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, Cost</w:t>
      </w:r>
      <w:r>
        <w:rPr>
          <w:i/>
          <w:spacing w:val="16"/>
          <w:sz w:val="22"/>
          <w:szCs w:val="22"/>
        </w:rPr>
        <w:t xml:space="preserve"> </w:t>
      </w:r>
      <w:r>
        <w:rPr>
          <w:i/>
          <w:sz w:val="22"/>
          <w:szCs w:val="22"/>
        </w:rPr>
        <w:t>per Thuusand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Imp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essions Rates,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Rea</w:t>
      </w:r>
      <w:r>
        <w:rPr>
          <w:i/>
          <w:spacing w:val="-3"/>
          <w:sz w:val="22"/>
          <w:szCs w:val="22"/>
        </w:rPr>
        <w:t>c</w:t>
      </w:r>
      <w:r>
        <w:rPr>
          <w:i/>
          <w:sz w:val="22"/>
          <w:szCs w:val="22"/>
        </w:rPr>
        <w:t>h/Net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Rea</w:t>
      </w:r>
      <w:r>
        <w:rPr>
          <w:i/>
          <w:spacing w:val="-3"/>
          <w:sz w:val="22"/>
          <w:szCs w:val="22"/>
        </w:rPr>
        <w:t>c</w:t>
      </w:r>
      <w:r>
        <w:rPr>
          <w:i/>
          <w:sz w:val="22"/>
          <w:szCs w:val="22"/>
        </w:rPr>
        <w:t>h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pacing w:val="-12"/>
          <w:sz w:val="22"/>
          <w:szCs w:val="22"/>
        </w:rPr>
        <w:t>F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equenc</w:t>
      </w:r>
      <w:r>
        <w:rPr>
          <w:i/>
          <w:spacing w:val="-12"/>
          <w:sz w:val="22"/>
          <w:szCs w:val="22"/>
        </w:rPr>
        <w:t>y</w:t>
      </w:r>
      <w:r>
        <w:rPr>
          <w:i/>
          <w:sz w:val="22"/>
          <w:szCs w:val="22"/>
        </w:rPr>
        <w:t>,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12"/>
          <w:sz w:val="22"/>
          <w:szCs w:val="22"/>
        </w:rPr>
        <w:t>F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equency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Re- sponse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Functions,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E</w:t>
      </w:r>
      <w:r>
        <w:rPr>
          <w:i/>
          <w:spacing w:val="-4"/>
          <w:sz w:val="22"/>
          <w:szCs w:val="22"/>
        </w:rPr>
        <w:t>f</w:t>
      </w:r>
      <w:r>
        <w:rPr>
          <w:i/>
          <w:sz w:val="22"/>
          <w:szCs w:val="22"/>
        </w:rPr>
        <w:t>fective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Rea</w:t>
      </w:r>
      <w:r>
        <w:rPr>
          <w:i/>
          <w:spacing w:val="-3"/>
          <w:sz w:val="22"/>
          <w:szCs w:val="22"/>
        </w:rPr>
        <w:t>c</w:t>
      </w:r>
      <w:r>
        <w:rPr>
          <w:i/>
          <w:sz w:val="22"/>
          <w:szCs w:val="22"/>
        </w:rPr>
        <w:t>h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8"/>
          <w:sz w:val="22"/>
          <w:szCs w:val="22"/>
        </w:rPr>
        <w:t xml:space="preserve"> </w:t>
      </w:r>
      <w:r>
        <w:rPr>
          <w:i/>
          <w:sz w:val="22"/>
          <w:szCs w:val="22"/>
        </w:rPr>
        <w:t>E</w:t>
      </w:r>
      <w:r>
        <w:rPr>
          <w:i/>
          <w:spacing w:val="-4"/>
          <w:sz w:val="22"/>
          <w:szCs w:val="22"/>
        </w:rPr>
        <w:t>f</w:t>
      </w:r>
      <w:r>
        <w:rPr>
          <w:i/>
          <w:sz w:val="22"/>
          <w:szCs w:val="22"/>
        </w:rPr>
        <w:t>fective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pacing w:val="-12"/>
          <w:sz w:val="22"/>
          <w:szCs w:val="22"/>
        </w:rPr>
        <w:t>F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equenc</w:t>
      </w:r>
      <w:r>
        <w:rPr>
          <w:i/>
          <w:spacing w:val="-12"/>
          <w:sz w:val="22"/>
          <w:szCs w:val="22"/>
        </w:rPr>
        <w:t>y</w:t>
      </w:r>
      <w:r>
        <w:rPr>
          <w:i/>
          <w:sz w:val="22"/>
          <w:szCs w:val="22"/>
        </w:rPr>
        <w:t>, Sha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of</w:t>
      </w:r>
      <w:r>
        <w:rPr>
          <w:i/>
          <w:spacing w:val="9"/>
          <w:sz w:val="22"/>
          <w:szCs w:val="22"/>
        </w:rPr>
        <w:t xml:space="preserve"> </w:t>
      </w:r>
      <w:r>
        <w:rPr>
          <w:i/>
          <w:spacing w:val="-24"/>
          <w:sz w:val="22"/>
          <w:szCs w:val="22"/>
        </w:rPr>
        <w:t>V</w:t>
      </w:r>
      <w:r>
        <w:rPr>
          <w:i/>
          <w:sz w:val="22"/>
          <w:szCs w:val="22"/>
        </w:rPr>
        <w:t>oic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, Imp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 xml:space="preserve">essi9ons, </w:t>
      </w:r>
      <w:r>
        <w:rPr>
          <w:i/>
          <w:spacing w:val="-17"/>
          <w:sz w:val="22"/>
          <w:szCs w:val="22"/>
        </w:rPr>
        <w:t>P</w:t>
      </w:r>
      <w:r>
        <w:rPr>
          <w:i/>
          <w:spacing w:val="-2"/>
          <w:sz w:val="22"/>
          <w:szCs w:val="22"/>
        </w:rPr>
        <w:t>ag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vi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ws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9"/>
          <w:sz w:val="22"/>
          <w:szCs w:val="22"/>
        </w:rPr>
        <w:t xml:space="preserve"> </w:t>
      </w:r>
      <w:r>
        <w:rPr>
          <w:i/>
          <w:sz w:val="22"/>
          <w:szCs w:val="22"/>
        </w:rPr>
        <w:t>Hits,</w:t>
      </w:r>
      <w:r>
        <w:rPr>
          <w:i/>
          <w:spacing w:val="8"/>
          <w:sz w:val="22"/>
          <w:szCs w:val="22"/>
        </w:rPr>
        <w:t xml:space="preserve"> </w:t>
      </w:r>
      <w:r>
        <w:rPr>
          <w:i/>
          <w:sz w:val="22"/>
          <w:szCs w:val="22"/>
        </w:rPr>
        <w:t>Cli</w:t>
      </w:r>
      <w:r>
        <w:rPr>
          <w:i/>
          <w:spacing w:val="-4"/>
          <w:sz w:val="22"/>
          <w:szCs w:val="22"/>
        </w:rPr>
        <w:t>c</w:t>
      </w:r>
      <w:r>
        <w:rPr>
          <w:i/>
          <w:sz w:val="22"/>
          <w:szCs w:val="22"/>
        </w:rPr>
        <w:t>kth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ough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Rates,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Cost</w:t>
      </w:r>
      <w:r>
        <w:rPr>
          <w:i/>
          <w:spacing w:val="8"/>
          <w:sz w:val="22"/>
          <w:szCs w:val="22"/>
        </w:rPr>
        <w:t xml:space="preserve"> </w:t>
      </w:r>
      <w:r>
        <w:rPr>
          <w:i/>
          <w:sz w:val="22"/>
          <w:szCs w:val="22"/>
        </w:rPr>
        <w:t>per</w:t>
      </w:r>
      <w:r>
        <w:rPr>
          <w:i/>
          <w:spacing w:val="9"/>
          <w:sz w:val="22"/>
          <w:szCs w:val="22"/>
        </w:rPr>
        <w:t xml:space="preserve"> </w:t>
      </w:r>
      <w:r>
        <w:rPr>
          <w:i/>
          <w:sz w:val="22"/>
          <w:szCs w:val="22"/>
        </w:rPr>
        <w:t>Imp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ession, Cost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per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Cli</w:t>
      </w:r>
      <w:r>
        <w:rPr>
          <w:i/>
          <w:spacing w:val="-4"/>
          <w:sz w:val="22"/>
          <w:szCs w:val="22"/>
        </w:rPr>
        <w:t>c</w:t>
      </w:r>
      <w:r>
        <w:rPr>
          <w:i/>
          <w:sz w:val="22"/>
          <w:szCs w:val="22"/>
        </w:rPr>
        <w:t>k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Cost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of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Acqusition,</w:t>
      </w:r>
      <w:r>
        <w:rPr>
          <w:i/>
          <w:spacing w:val="-10"/>
          <w:sz w:val="22"/>
          <w:szCs w:val="22"/>
        </w:rPr>
        <w:t xml:space="preserve"> </w:t>
      </w:r>
      <w:r>
        <w:rPr>
          <w:i/>
          <w:spacing w:val="-16"/>
          <w:sz w:val="22"/>
          <w:szCs w:val="22"/>
        </w:rPr>
        <w:t>V</w:t>
      </w:r>
      <w:r>
        <w:rPr>
          <w:i/>
          <w:sz w:val="22"/>
          <w:szCs w:val="22"/>
        </w:rPr>
        <w:t>isits,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pacing w:val="-16"/>
          <w:sz w:val="22"/>
          <w:szCs w:val="22"/>
        </w:rPr>
        <w:t>V</w:t>
      </w:r>
      <w:r>
        <w:rPr>
          <w:i/>
          <w:sz w:val="22"/>
          <w:szCs w:val="22"/>
        </w:rPr>
        <w:t>isito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s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Abandonmen</w:t>
      </w:r>
      <w:r>
        <w:rPr>
          <w:i/>
          <w:spacing w:val="-2"/>
          <w:sz w:val="22"/>
          <w:szCs w:val="22"/>
        </w:rPr>
        <w:t>t</w:t>
      </w:r>
      <w:r>
        <w:rPr>
          <w:sz w:val="22"/>
          <w:szCs w:val="22"/>
        </w:rPr>
        <w:t>.</w:t>
      </w:r>
    </w:p>
    <w:p w:rsidR="00BE0628" w:rsidRDefault="00BE0628">
      <w:pPr>
        <w:spacing w:before="8" w:line="180" w:lineRule="exact"/>
        <w:rPr>
          <w:sz w:val="19"/>
          <w:szCs w:val="19"/>
        </w:rPr>
      </w:pPr>
    </w:p>
    <w:p w:rsidR="00BE0628" w:rsidRDefault="002F0D3F">
      <w:pPr>
        <w:spacing w:line="245" w:lineRule="auto"/>
        <w:ind w:left="1210" w:right="1419" w:hanging="251"/>
        <w:jc w:val="both"/>
        <w:rPr>
          <w:sz w:val="22"/>
          <w:szCs w:val="22"/>
        </w:rPr>
      </w:pPr>
      <w:r>
        <w:rPr>
          <w:sz w:val="22"/>
          <w:szCs w:val="22"/>
        </w:rPr>
        <w:t>9.</w:t>
      </w:r>
      <w:r>
        <w:rPr>
          <w:spacing w:val="30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eting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10"/>
          <w:sz w:val="22"/>
          <w:szCs w:val="22"/>
        </w:rPr>
        <w:t xml:space="preserve"> </w:t>
      </w:r>
      <w:r>
        <w:rPr>
          <w:i/>
          <w:sz w:val="22"/>
          <w:szCs w:val="22"/>
        </w:rPr>
        <w:t>finance</w:t>
      </w:r>
      <w:r>
        <w:rPr>
          <w:i/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termasuk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elompok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ini:</w:t>
      </w:r>
      <w:r>
        <w:rPr>
          <w:spacing w:val="9"/>
          <w:sz w:val="22"/>
          <w:szCs w:val="22"/>
        </w:rPr>
        <w:t xml:space="preserve"> </w:t>
      </w:r>
      <w:r>
        <w:rPr>
          <w:i/>
          <w:sz w:val="22"/>
          <w:szCs w:val="22"/>
        </w:rPr>
        <w:t>Net</w:t>
      </w:r>
      <w:r>
        <w:rPr>
          <w:i/>
          <w:spacing w:val="10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ofit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10"/>
          <w:sz w:val="22"/>
          <w:szCs w:val="22"/>
        </w:rPr>
        <w:t xml:space="preserve"> </w:t>
      </w:r>
      <w:r>
        <w:rPr>
          <w:i/>
          <w:sz w:val="22"/>
          <w:szCs w:val="22"/>
        </w:rPr>
        <w:t>Re- turn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on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Sales, Return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>on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I</w:t>
      </w:r>
      <w:r>
        <w:rPr>
          <w:i/>
          <w:spacing w:val="-9"/>
          <w:sz w:val="22"/>
          <w:szCs w:val="22"/>
        </w:rPr>
        <w:t>n</w:t>
      </w:r>
      <w:r>
        <w:rPr>
          <w:i/>
          <w:sz w:val="22"/>
          <w:szCs w:val="22"/>
        </w:rPr>
        <w:t>vestment,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Economic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ofit,</w:t>
      </w:r>
      <w:r>
        <w:rPr>
          <w:i/>
          <w:spacing w:val="-15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oject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>Metrics</w:t>
      </w:r>
      <w:proofErr w:type="gramStart"/>
      <w:r>
        <w:rPr>
          <w:i/>
          <w:sz w:val="22"/>
          <w:szCs w:val="22"/>
        </w:rPr>
        <w:t>:</w:t>
      </w:r>
      <w:r>
        <w:rPr>
          <w:i/>
          <w:spacing w:val="-17"/>
          <w:sz w:val="22"/>
          <w:szCs w:val="22"/>
        </w:rPr>
        <w:t>P</w:t>
      </w:r>
      <w:r>
        <w:rPr>
          <w:i/>
          <w:sz w:val="22"/>
          <w:szCs w:val="22"/>
        </w:rPr>
        <w:t>ayba</w:t>
      </w:r>
      <w:r>
        <w:rPr>
          <w:i/>
          <w:spacing w:val="-4"/>
          <w:sz w:val="22"/>
          <w:szCs w:val="22"/>
        </w:rPr>
        <w:t>c</w:t>
      </w:r>
      <w:r>
        <w:rPr>
          <w:i/>
          <w:sz w:val="22"/>
          <w:szCs w:val="22"/>
        </w:rPr>
        <w:t>k</w:t>
      </w:r>
      <w:proofErr w:type="gramEnd"/>
      <w:r>
        <w:rPr>
          <w:i/>
          <w:sz w:val="22"/>
          <w:szCs w:val="22"/>
        </w:rPr>
        <w:t>, NPV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IRR,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Return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on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eting</w:t>
      </w:r>
      <w:r>
        <w:rPr>
          <w:i/>
          <w:spacing w:val="-10"/>
          <w:sz w:val="22"/>
          <w:szCs w:val="22"/>
        </w:rPr>
        <w:t xml:space="preserve"> </w:t>
      </w:r>
      <w:r>
        <w:rPr>
          <w:i/>
          <w:sz w:val="22"/>
          <w:szCs w:val="22"/>
        </w:rPr>
        <w:t>I</w:t>
      </w:r>
      <w:r>
        <w:rPr>
          <w:i/>
          <w:spacing w:val="-9"/>
          <w:sz w:val="22"/>
          <w:szCs w:val="22"/>
        </w:rPr>
        <w:t>n</w:t>
      </w:r>
      <w:r>
        <w:rPr>
          <w:i/>
          <w:sz w:val="22"/>
          <w:szCs w:val="22"/>
        </w:rPr>
        <w:t>vestment</w:t>
      </w:r>
    </w:p>
    <w:p w:rsidR="00BE0628" w:rsidRDefault="00BE0628">
      <w:pPr>
        <w:spacing w:before="4" w:line="180" w:lineRule="exact"/>
        <w:rPr>
          <w:sz w:val="19"/>
          <w:szCs w:val="19"/>
        </w:rPr>
      </w:pPr>
    </w:p>
    <w:p w:rsidR="00BE0628" w:rsidRDefault="002F0D3F">
      <w:pPr>
        <w:spacing w:line="245" w:lineRule="auto"/>
        <w:ind w:left="850" w:right="1419" w:firstLine="436"/>
        <w:jc w:val="both"/>
        <w:rPr>
          <w:sz w:val="22"/>
          <w:szCs w:val="22"/>
        </w:rPr>
        <w:sectPr w:rsidR="00BE0628">
          <w:pgSz w:w="9680" w:h="14840"/>
          <w:pgMar w:top="960" w:right="0" w:bottom="280" w:left="0" w:header="0" w:footer="838" w:gutter="0"/>
          <w:cols w:space="720"/>
        </w:sectPr>
      </w:pPr>
      <w:r>
        <w:rPr>
          <w:sz w:val="22"/>
          <w:szCs w:val="22"/>
        </w:rPr>
        <w:t>Akt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vitas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pemasaran mencakup 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hal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sehing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digunakan 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yak.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Akt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vitas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paling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umum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adalah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 xml:space="preserve">menggunakan </w:t>
      </w:r>
      <w:r>
        <w:rPr>
          <w:sz w:val="22"/>
          <w:szCs w:val="22"/>
        </w:rPr>
        <w:t>model Bauran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apakah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model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4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ataupun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7P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bidang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jasa,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 ditambah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model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STP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yaitu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gmentation,</w:t>
      </w:r>
      <w:r>
        <w:rPr>
          <w:spacing w:val="-1"/>
          <w:sz w:val="22"/>
          <w:szCs w:val="22"/>
        </w:rPr>
        <w:t xml:space="preserve"> </w:t>
      </w:r>
      <w:r>
        <w:rPr>
          <w:spacing w:val="-17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4"/>
          <w:sz w:val="22"/>
          <w:szCs w:val="22"/>
        </w:rPr>
        <w:t>r</w:t>
      </w:r>
      <w:r>
        <w:rPr>
          <w:sz w:val="22"/>
          <w:szCs w:val="22"/>
        </w:rPr>
        <w:t>geting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Positioning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(STP). Metrik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digunakan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mengukur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kinerja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akt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vitas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bauran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</w:p>
    <w:p w:rsidR="00BE0628" w:rsidRDefault="002F0D3F">
      <w:pPr>
        <w:spacing w:line="180" w:lineRule="exact"/>
        <w:rPr>
          <w:sz w:val="18"/>
          <w:szCs w:val="18"/>
        </w:rPr>
      </w:pPr>
      <w:r>
        <w:lastRenderedPageBreak/>
        <w:pict>
          <v:group id="_x0000_s1420" style="position:absolute;margin-left:474pt;margin-top:710.1pt;width:19.85pt;height:0;z-index:-251678208;mso-position-horizontal-relative:page;mso-position-vertical-relative:page" coordorigin="9480,14202" coordsize="397,0">
            <v:shape id="_x0000_s1422" style="position:absolute;left:9480;top:14202;width:397;height:0" coordorigin="9480,14202" coordsize="397,0" path="m9672,14202r-192,e" filled="f" strokeweight=".14114mm">
              <v:path arrowok="t"/>
            </v:shape>
            <v:shape id="_x0000_s1421" style="position:absolute;left:9480;top:14202;width:397;height:0" coordorigin="9480,14202" coordsize="397,0" path="m9480,14202r192,e" filled="f" strokeweight=".14114mm">
              <v:path arrowok="t"/>
            </v:shape>
            <w10:wrap anchorx="page" anchory="page"/>
          </v:group>
        </w:pict>
      </w:r>
    </w:p>
    <w:p w:rsidR="00BE0628" w:rsidRDefault="002F0D3F">
      <w:pPr>
        <w:spacing w:before="22" w:line="245" w:lineRule="auto"/>
        <w:ind w:left="1457" w:right="6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</w:t>
      </w:r>
      <w:proofErr w:type="gramEnd"/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bisa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mencakup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merek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(brand),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(customer), 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share, saluran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distri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usi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(channel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performance), ad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ertising,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sales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force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lain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 xml:space="preserve">ya.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ada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umum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 metrik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pemasaran 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paling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sering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digunakan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indikator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eberhasilan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kinerja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pemasaran 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uah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adalah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yangkut merek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an.</w:t>
      </w:r>
    </w:p>
    <w:p w:rsidR="00BE0628" w:rsidRDefault="002F0D3F">
      <w:pPr>
        <w:spacing w:line="245" w:lineRule="auto"/>
        <w:ind w:left="1457" w:right="64" w:firstLine="436"/>
        <w:jc w:val="both"/>
        <w:rPr>
          <w:sz w:val="22"/>
          <w:szCs w:val="22"/>
        </w:rPr>
      </w:pPr>
      <w:r>
        <w:rPr>
          <w:sz w:val="22"/>
          <w:szCs w:val="22"/>
        </w:rPr>
        <w:t>Penting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penggunaan metrik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bagi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melakukan akt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vitas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seperti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dikatakan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oleh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Frosen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et.al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(2009</w:t>
      </w:r>
      <w:proofErr w:type="gramStart"/>
      <w:r>
        <w:rPr>
          <w:sz w:val="22"/>
          <w:szCs w:val="22"/>
        </w:rPr>
        <w:t>)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”</w:t>
      </w:r>
      <w:proofErr w:type="gramEnd"/>
      <w:r>
        <w:rPr>
          <w:sz w:val="22"/>
          <w:szCs w:val="22"/>
        </w:rPr>
        <w:t>the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measurements of</w:t>
      </w:r>
      <w:r>
        <w:rPr>
          <w:spacing w:val="45"/>
          <w:sz w:val="22"/>
          <w:szCs w:val="22"/>
        </w:rPr>
        <w:t xml:space="preserve"> </w:t>
      </w:r>
      <w:r>
        <w:rPr>
          <w:sz w:val="22"/>
          <w:szCs w:val="22"/>
        </w:rPr>
        <w:t>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performance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has</w:t>
      </w:r>
      <w:r>
        <w:rPr>
          <w:spacing w:val="44"/>
          <w:sz w:val="22"/>
          <w:szCs w:val="22"/>
        </w:rPr>
        <w:t xml:space="preserve"> </w:t>
      </w:r>
      <w:r>
        <w:rPr>
          <w:sz w:val="22"/>
          <w:szCs w:val="22"/>
        </w:rPr>
        <w:t>been</w:t>
      </w:r>
      <w:r>
        <w:rPr>
          <w:spacing w:val="4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central</w:t>
      </w:r>
      <w:r>
        <w:rPr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concern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45"/>
          <w:sz w:val="22"/>
          <w:szCs w:val="22"/>
        </w:rPr>
        <w:t xml:space="preserve"> </w:t>
      </w:r>
      <w:r>
        <w:rPr>
          <w:sz w:val="22"/>
          <w:szCs w:val="22"/>
        </w:rPr>
        <w:t>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for</w:t>
      </w:r>
      <w:r>
        <w:rPr>
          <w:spacing w:val="44"/>
          <w:sz w:val="22"/>
          <w:szCs w:val="22"/>
        </w:rPr>
        <w:t xml:space="preserve"> </w:t>
      </w:r>
      <w:r>
        <w:rPr>
          <w:sz w:val="22"/>
          <w:szCs w:val="22"/>
        </w:rPr>
        <w:t>decades and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 Science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Institute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has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repeatedly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assigned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 metrics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top research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priority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recent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years</w:t>
      </w:r>
      <w:r>
        <w:rPr>
          <w:spacing w:val="-15"/>
          <w:sz w:val="22"/>
          <w:szCs w:val="22"/>
        </w:rPr>
        <w:t>.</w:t>
      </w:r>
      <w:r>
        <w:rPr>
          <w:sz w:val="22"/>
          <w:szCs w:val="22"/>
        </w:rPr>
        <w:t>”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Frosen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et.al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(2009)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telah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melakukan penelitian tentang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penggunaan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penting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bagi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suatu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 men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ambil</w:t>
      </w:r>
      <w:r>
        <w:rPr>
          <w:spacing w:val="-21"/>
          <w:sz w:val="22"/>
          <w:szCs w:val="22"/>
        </w:rPr>
        <w:t xml:space="preserve"> </w:t>
      </w:r>
      <w:r>
        <w:rPr>
          <w:sz w:val="22"/>
          <w:szCs w:val="22"/>
        </w:rPr>
        <w:t>sampel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sejumlah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20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Finlandia.</w:t>
      </w:r>
      <w:r>
        <w:rPr>
          <w:spacing w:val="-20"/>
          <w:sz w:val="22"/>
          <w:szCs w:val="22"/>
        </w:rPr>
        <w:t xml:space="preserve"> </w:t>
      </w:r>
      <w:r>
        <w:rPr>
          <w:sz w:val="22"/>
          <w:szCs w:val="22"/>
        </w:rPr>
        <w:t>Berikut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ini</w:t>
      </w:r>
      <w:r>
        <w:rPr>
          <w:spacing w:val="-12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akan</w:t>
      </w:r>
      <w:proofErr w:type="gramEnd"/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disajikan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tabel hasil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penelitian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mereka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lakukan:</w:t>
      </w:r>
    </w:p>
    <w:p w:rsidR="00BE0628" w:rsidRDefault="00BE0628">
      <w:pPr>
        <w:spacing w:before="3" w:line="180" w:lineRule="exact"/>
        <w:rPr>
          <w:sz w:val="19"/>
          <w:szCs w:val="19"/>
        </w:rPr>
      </w:pPr>
    </w:p>
    <w:p w:rsidR="00BE0628" w:rsidRDefault="002F0D3F">
      <w:pPr>
        <w:ind w:left="2365"/>
        <w:rPr>
          <w:sz w:val="22"/>
          <w:szCs w:val="22"/>
        </w:rPr>
      </w:pPr>
      <w:r>
        <w:pict>
          <v:group id="_x0000_s1417" style="position:absolute;left:0;text-align:left;margin-left:268.6pt;margin-top:16.25pt;width:3.95pt;height:.75pt;z-index:-251677184;mso-position-horizontal-relative:page" coordorigin="5372,325" coordsize="79,15">
            <v:shape id="_x0000_s1419" style="position:absolute;left:5383;top:288;width:67;height:51" coordorigin="5383,288" coordsize="67,51" path="m5427,338r7,-3l5439,333r4,-2l5446,327r1,-2l5436,325r-2,3l5430,330r-5,3l5419,334r-17,l5395,332r-3,-2l5389,328r-2,-3l5387,325r-4,11l5389,337r6,2l5402,340r16,l5427,338xe" fillcolor="#363435" stroked="f">
              <v:path arrowok="t"/>
            </v:shape>
            <v:shape id="_x0000_s1418" style="position:absolute;left:5373;top:220;width:77;height:116" coordorigin="5373,220" coordsize="77,116" path="m5387,325r-14,l5373,327r1,2l5377,332r2,2l5383,336r4,-11xe" fillcolor="#363435" stroked="f">
              <v:path arrowok="t"/>
            </v:shape>
            <w10:wrap anchorx="page"/>
          </v:group>
        </w:pict>
      </w:r>
      <w:r>
        <w:pict>
          <v:group id="_x0000_s1415" style="position:absolute;left:0;text-align:left;margin-left:189.7pt;margin-top:11.15pt;width:2.25pt;height:5.85pt;z-index:-251676160;mso-position-horizontal-relative:page" coordorigin="3794,223" coordsize="45,117">
            <v:shape id="_x0000_s1416" style="position:absolute;left:3794;top:223;width:45;height:117" coordorigin="3794,223" coordsize="45,117" path="m3839,336r-4,l3833,336r-2,-1l3830,334r-1,-1l3828,332r,-2l3827,328r,-3l3804,325r,3l3803,332r-1,1l3800,335r-2,1l3794,336r,3l3839,339r,-3xe" fillcolor="#363435" stroked="f">
              <v:path arrowok="t"/>
            </v:shape>
            <w10:wrap anchorx="page"/>
          </v:group>
        </w:pict>
      </w:r>
      <w:r>
        <w:pict>
          <v:group id="_x0000_s1413" style="position:absolute;left:0;text-align:left;margin-left:304.9pt;margin-top:9.2pt;width:2.45pt;height:7.65pt;z-index:-251675136;mso-position-horizontal-relative:page" coordorigin="6098,184" coordsize="49,153">
            <v:shape id="_x0000_s1414" style="position:absolute;left:6098;top:184;width:49;height:153" coordorigin="6098,184" coordsize="49,153" path="m6147,333r-5,-3l6138,326r-1,-1l6127,325r16,10l6147,337r,-4xe" fillcolor="#363435" stroked="f">
              <v:path arrowok="t"/>
            </v:shape>
            <w10:wrap anchorx="page"/>
          </v:group>
        </w:pict>
      </w:r>
      <w:r>
        <w:pict>
          <v:group id="_x0000_s1411" style="position:absolute;left:0;text-align:left;margin-left:344.5pt;margin-top:9.2pt;width:2.45pt;height:7.65pt;z-index:-251674112;mso-position-horizontal-relative:page" coordorigin="6890,184" coordsize="49,153">
            <v:shape id="_x0000_s1412" style="position:absolute;left:6890;top:184;width:49;height:153" coordorigin="6890,184" coordsize="49,153" path="m6907,328r2,-3l6900,325r-4,4l6890,333r,4l6907,328xe" fillcolor="#363435" stroked="f">
              <v:path arrowok="t"/>
            </v:shape>
            <w10:wrap anchorx="page"/>
          </v:group>
        </w:pict>
      </w:r>
      <w:r>
        <w:pict>
          <v:group id="_x0000_s1365" style="position:absolute;left:0;text-align:left;margin-left:81.15pt;margin-top:21.95pt;width:307.3pt;height:11.55pt;z-index:-251673088;mso-position-horizontal-relative:page" coordorigin="1623,439" coordsize="6146,231">
            <v:shape id="_x0000_s1410" style="position:absolute;left:1721;top:520;width:3438;height:149" coordorigin="1721,520" coordsize="3438,149" path="m4841,639r1,l4842,639r1,l4844,638r1,-1l4845,636r,-53l4849,578r4,-3l4856,572r3,-2l4862,568r6,l4870,569r2,1l4874,571r3,3l4878,576r1,3l4880,581r,3l4881,587r,49l4881,637r1,1l4883,639r1,l4884,639r1,l4886,639r3,l4890,639r1,l4892,639r1,l4894,638r1,-1l4895,636r,-53l4899,578r3,-3l4906,572r3,-2l4912,568r6,l4920,569r2,1l4924,571r2,1l4927,574r1,2l4929,579r1,2l4930,584r,3l4930,636r1,1l4931,638r1,1l4933,639r1,l4935,639r1,l4939,639r1,l4941,639r1,l4943,639r1,-1l4944,637r1,-1l4945,584r-1,-4l4943,576r-1,-4l4941,569r-2,-3l4937,563r-3,-2l4931,559r-4,-2l4923,556r-7,l4914,556r-2,1l4910,558r-2,l4906,560r-2,1l4902,562r-3,2l4897,566r-2,3l4892,571r-1,-2l4890,567r-1,-2l4887,563r-1,-1l4884,560r-2,-1l4880,558r-3,-1l4875,557r-3,-1l4864,556r-4,1l4856,560r-4,2l4848,565r-4,5l4844,560r,-1l4843,558r-1,l4841,558r,l4840,557r-5,l4834,558r,l4833,558r-1,l4831,559r,1l4831,636r2,3l4835,639r1,l4837,639r3,l4841,639xe" fillcolor="#363435" stroked="f">
              <v:path arrowok="t"/>
            </v:shape>
            <v:shape id="_x0000_s1409" style="position:absolute;left:1721;top:520;width:3438;height:149" coordorigin="1721,520" coordsize="3438,149" path="m4633,576r,6l4633,585r2,3l4636,590r1,2l4639,594r2,2l4643,597r2,1l4647,600r,-18l4646,580r,-3l4647,575r,-1l4648,572r1,-1l4650,570r1,-1l4653,568r1,l4656,567r2,l4663,567r3,l4668,568r2,1l4672,569r1,1l4675,571r1,l4677,572r1,1l4679,573r,l4680,572r1,l4681,571r,-1l4681,569r,-3l4681,565r,-1l4681,563r-1,-1l4679,561r-1,-1l4677,560r-2,-1l4674,559r-2,-1l4671,558r-2,-1l4667,557r-2,-1l4663,556r-7,l4652,557r-3,1l4645,559r-3,2l4640,563r-2,2l4636,568r-1,2l4633,573r,3xe" fillcolor="#363435" stroked="f">
              <v:path arrowok="t"/>
            </v:shape>
            <v:shape id="_x0000_s1408" style="position:absolute;left:1721;top:520;width:3438;height:149" coordorigin="1721,520" coordsize="3438,149" path="m4631,631r,1l4632,633r,l4633,635r1,l4636,636r1,1l4639,637r2,1l4643,639r2,l4647,640r3,l4652,640r8,l4664,640r3,-1l4671,638r3,-2l4677,634r2,-2l4682,629r1,-3l4684,623r1,-3l4685,612r,-2l4683,607r-1,-2l4681,603r-2,-2l4677,599r-2,-1l4673,597r-2,-1l4668,594r-2,l4663,593r-2,-1l4659,591r-3,-1l4654,589r-2,-1l4651,587r-2,-2l4648,584r-1,-2l4647,600r3,1l4652,602r3,1l4657,604r2,l4661,605r2,1l4665,607r2,2l4669,610r1,1l4671,613r,2l4671,619r,2l4670,622r-1,2l4668,625r-1,1l4665,627r-1,1l4662,628r-2,1l4658,629r-6,l4649,629r-2,-1l4645,627r-3,-1l4641,625r-2,-1l4637,624r-1,-1l4635,622r-1,l4633,622r-1,l4632,623r-1,1l4631,625r,1l4631,626r,3l4631,631xe" fillcolor="#363435" stroked="f">
              <v:path arrowok="t"/>
            </v:shape>
            <v:shape id="_x0000_s1407" style="position:absolute;left:1721;top:520;width:3438;height:149" coordorigin="1721,520" coordsize="3438,149" path="m4980,601r,-10l4980,588r-2,-24l4975,568r-3,3l4969,576r-1,5l4966,586r-1,6l4965,606r1,6l4967,617r2,5l4972,626r3,4l4978,633r4,3l4982,616r-1,-3l4980,609r,-4l4980,601xe" fillcolor="#363435" stroked="f">
              <v:path arrowok="t"/>
            </v:shape>
            <v:shape id="_x0000_s1406" style="position:absolute;left:1721;top:520;width:3438;height:149" coordorigin="1721,520" coordsize="3438,149" path="m5035,587r,-4l5033,578r-1,-4l5030,570r-3,-3l5025,564r-4,-3l5017,559r-4,-2l5008,556r-12,l4991,557r-4,2l4982,561r-4,3l4980,588r,-3l4981,582r1,-3l4984,576r1,-2l4987,572r2,-2l4992,569r3,-1l4998,567r10,l5013,569r3,4l5020,578r1,5l5021,591r-41,l4980,601r51,l5033,601r1,-1l5035,599r,-2l5035,587xe" fillcolor="#363435" stroked="f">
              <v:path arrowok="t"/>
            </v:shape>
            <v:shape id="_x0000_s1405" style="position:absolute;left:1721;top:520;width:3438;height:149" coordorigin="1721,520" coordsize="3438,149" path="m5081,628r-3,-1l5076,624r-1,-3l5075,640r3,l5084,640r1,l5086,640r2,l5089,639r1,l5091,639r1,l5093,638r1,l5095,637r1,-1l5096,636r,-1l5096,634r,-1l5096,630r,-1l5096,628r,l5096,627r-1,-1l5095,626r-1,l5092,626r,1l5091,627r-1,l5089,627r-1,1l5087,628r-1,l5081,628xe" fillcolor="#363435" stroked="f">
              <v:path arrowok="t"/>
            </v:shape>
            <v:shape id="_x0000_s1404" style="position:absolute;left:1721;top:520;width:3438;height:149" coordorigin="1721,520" coordsize="3438,149" path="m5060,539r,1l5060,558r-11,l5049,558r-1,l5047,559r,1l5047,561r,1l5047,563r,3l5047,567r,1l5048,569r,l5060,569r,50l5060,622r1,4l5062,629r1,3l5065,634r2,2l5069,637r3,2l5075,640r,-19l5074,617r,-48l5095,569r,l5096,568r,-1l5096,566r,-3l5096,562r,-2l5096,559r-1,-1l5095,558r-1,l5074,558r,-18l5074,539r-1,-1l5073,538r-1,-1l5071,537r-1,l5070,537r-2,l5066,537r-2,l5064,537r-1,l5062,537r-1,1l5060,539xe" fillcolor="#363435" stroked="f">
              <v:path arrowok="t"/>
            </v:shape>
            <v:shape id="_x0000_s1403" style="position:absolute;left:1721;top:520;width:3438;height:149" coordorigin="1721,520" coordsize="3438,149" path="m4987,624r-2,-3l4983,619r-1,-3l4982,636r5,2l4991,639r6,1l5007,640r3,l5013,639r4,l5019,638r3,l5024,637r2,-1l5028,636r1,-1l5030,634r1,-1l5032,632r,-1l5032,630r,-1l5032,627r,-1l5032,625r,-1l5031,623r-1,l5029,623r-1,l5027,624r-2,1l5024,625r-2,1l5020,627r-3,l5014,628r-3,1l5008,629r-8,l4996,628r-3,-1l4990,626r-3,-2xe" fillcolor="#363435" stroked="f">
              <v:path arrowok="t"/>
            </v:shape>
            <v:shape id="_x0000_s1402" style="position:absolute;left:1721;top:520;width:3438;height:149" coordorigin="1721,520" coordsize="3438,149" path="m5159,559r,l5158,558r,l5157,558r-1,-1l5155,557r-1,l5153,557r-1,-1l5151,556r-1,l5149,556r-2,l5145,556r-1,1l5142,571r1,-1l5145,570r1,-1l5149,569r1,1l5151,570r1,l5153,570r1,1l5155,571r,l5156,571r1,1l5158,572r1,-1l5159,570r,l5160,569r,-1l5160,566r,-5l5159,560r,-1xe" fillcolor="#363435" stroked="f">
              <v:path arrowok="t"/>
            </v:shape>
            <v:shape id="_x0000_s1401" style="position:absolute;left:1721;top:520;width:3438;height:149" coordorigin="1721,520" coordsize="3438,149" path="m5125,639r,l5126,639r1,l5128,638r1,-1l5129,636r,-50l5131,583r2,-3l5134,578r2,-2l5138,574r1,-1l5141,572r1,-1l5144,557r-2,l5140,558r-1,1l5137,560r-2,2l5134,564r-2,2l5130,568r-2,3l5128,560r,-1l5127,558r-1,l5125,558r-1,l5124,557r-5,l5118,558r-1,l5116,558r-1,1l5115,560r,76l5117,639r2,l5119,639r2,l5123,639r2,xe" fillcolor="#363435" stroked="f">
              <v:path arrowok="t"/>
            </v:shape>
            <v:shape id="_x0000_s1400" style="position:absolute;left:1721;top:520;width:3438;height:149" coordorigin="1721,520" coordsize="3438,149" path="m4242,613r,-1l4243,610r1,-1l4244,608r2,-1l4247,608r2,1l4252,610r4,-10l4252,599r-3,-3l4246,593r-1,-4l4245,582r,-2l4246,578r,-2l4247,574r2,-2l4250,571r2,-2l4254,568r2,l4258,567r8,l4270,569r3,2l4276,574r1,4l4285,569r12,l4298,569r,-1l4299,567r,-1l4299,562r,-2l4298,559r,-1l4297,558r-24,l4271,557r-2,l4267,557r-2,l4263,556r-6,l4253,557r-4,1l4245,560r-3,1l4240,564r,87l4240,647r1,-2l4241,644r,-1l4242,642r,-1l4243,640r1,-2l4243,618r-1,-1l4242,613xe" fillcolor="#363435" stroked="f">
              <v:path arrowok="t"/>
            </v:shape>
            <v:shape id="_x0000_s1399" style="position:absolute;left:1721;top:520;width:3438;height:149" coordorigin="1721,520" coordsize="3438,149" path="m4230,622r2,2l4233,627r2,1l4238,630r-2,1l4234,633r-1,1l4231,636r-1,1l4229,639r-1,1l4228,642r-1,2l4227,645r,2l4227,652r,3l4229,657r1,3l4232,662r3,2l4237,666r4,1l4245,668r5,1l4255,670r12,l4273,669r5,-1l4282,666r4,-2l4289,662r3,-3l4294,657r2,-3l4297,650r1,-3l4298,640r,-3l4296,635r-1,-3l4293,630r-2,-2l4288,627r-2,-2l4283,624r-4,-1l4276,623r-4,l4252,622r-3,l4247,621r-2,-1l4243,618r1,20l4245,637r1,-1l4248,635r1,-2l4269,634r5,l4277,635r3,2l4283,638r1,3l4284,646r,2l4283,650r-1,2l4281,653r-2,1l4277,656r-2,1l4272,658r-3,1l4266,659r-11,l4250,658r-4,-2l4242,654r-2,-3l4240,564r-3,2l4235,569r-2,4l4232,576r-1,4l4231,588r1,3l4233,594r1,2l4235,599r2,2l4235,603r-2,3l4232,608r-2,3l4230,614r,6l4230,622xe" fillcolor="#363435" stroked="f">
              <v:path arrowok="t"/>
            </v:shape>
            <v:shape id="_x0000_s1398" style="position:absolute;left:1721;top:520;width:3438;height:149" coordorigin="1721,520" coordsize="3438,149" path="m4104,637r1,1l4106,639r,l4107,639r1,l4109,639r3,l4113,639r1,l4115,639r1,l4117,638r1,-1l4118,636r,-76l4116,558r-2,l4113,557r-5,l4107,558r-1,l4106,558r-1,l4104,559r,1l4104,636r,1xe" fillcolor="#363435" stroked="f">
              <v:path arrowok="t"/>
            </v:shape>
            <v:shape id="_x0000_s1397" style="position:absolute;left:1721;top:520;width:3438;height:149" coordorigin="1721,520" coordsize="3438,149" path="m3925,637r1,1l3927,639r,l3928,639r1,l3930,639r3,l3934,639r1,l3936,639r1,l3938,638r1,-1l3939,636r,-76l3937,558r-2,l3934,557r-5,l3928,558r-1,l3927,558r-1,l3925,559r,1l3925,636r,1xe" fillcolor="#363435" stroked="f">
              <v:path arrowok="t"/>
            </v:shape>
            <v:shape id="_x0000_s1396" style="position:absolute;left:1721;top:520;width:3438;height:149" coordorigin="1721,520" coordsize="3438,149" path="m3887,638r3,1l3892,639r3,l3897,639r2,-2l3899,580r,-4l3897,573r-1,-4l3895,566r-3,-2l3890,561r-3,-2l3883,558r-4,-1l3874,556r-8,l3863,556r-3,1l3857,558r-2,l3852,559r-2,1l3848,561r-2,1l3844,563r-1,1l3842,564r-1,1l3841,566r-1,1l3840,568r,1l3840,572r,l3840,573r1,1l3841,575r1,l3843,576r1,l3845,575r1,-1l3847,573r2,l3851,572r2,-1l3856,570r2,-1l3861,568r3,l3871,568r3,l3876,569r2,1l3880,571r1,1l3883,574r1,2l3884,578r1,2l3885,583r,9l3869,592r-6,l3859,593r-5,1l3850,596r-3,2l3843,600r-2,3l3839,606r-2,3l3836,613r,8l3837,624r1,3l3839,630r2,2l3844,634r2,2l3849,638r3,1l3851,620r,-6l3851,612r1,-2l3853,608r1,-1l3856,606r2,-2l3860,603r3,l3866,602r3,l3885,602r,16l3882,622r-4,3l3875,626r-3,2l3869,629r-8,l3857,628r-3,-2l3855,640r4,l3867,640r5,-1l3876,637r4,-2l3884,633r3,-4l3887,637r,1xe" fillcolor="#363435" stroked="f">
              <v:path arrowok="t"/>
            </v:shape>
            <v:shape id="_x0000_s1395" style="position:absolute;left:1721;top:520;width:3438;height:149" coordorigin="1721,520" coordsize="3438,149" path="m3634,608r,-3l3635,602r,-2l3636,598r1,-2l3638,595r1,-1l3641,593r1,-1l3644,592r4,l3650,592r1,1l3653,594r1,1l3655,597r1,1l3657,600r,3l3657,605r1,3l3658,614r-1,3l3657,619r,3l3656,624r-1,1l3654,627r-1,1l3652,629r-2,1l3648,630r-4,l3643,630r-2,l3640,629r-2,-1l3638,639r3,1l3650,640r3,-1l3656,638r3,-2l3662,634r2,-2l3666,629r1,-3l3668,623r1,-4l3670,615r,-8l3669,603r-1,-3l3668,596r-2,-3l3665,591r-2,-3l3660,586r-3,-1l3654,583r-3,-1l3642,582r-4,1l3635,585r-3,1l3630,588r-2,3l3626,593r-1,3l3624,600r-1,3l3622,607r,9l3623,620r1,3l3624,627r2,3l3628,632r2,3l3632,637r3,1l3635,620r-1,-2l3634,615r,-7xe" fillcolor="#363435" stroked="f">
              <v:path arrowok="t"/>
            </v:shape>
            <v:shape id="_x0000_s1394" style="position:absolute;left:1721;top:520;width:3438;height:149" coordorigin="1721,520" coordsize="3438,149" path="m3569,553r1,-3l3570,547r1,-2l3571,543r1,-1l3573,540r1,-1l3576,538r1,-1l3579,537r4,l3585,537r1,1l3588,539r1,1l3590,542r1,1l3592,545r,3l3593,550r,3l3593,559r,3l3592,564r,3l3591,569r-1,1l3590,572r-2,1l3587,574r-2,1l3584,576r-5,l3578,575r-2,l3575,574r-2,-1l3573,584r4,1l3585,585r3,-1l3591,583r3,-2l3597,579r2,-2l3601,574r1,-3l3603,568r1,-4l3605,560r,-8l3604,548r,-3l3603,541r-1,-3l3600,536r-2,-3l3596,531r-3,-1l3589,528r-3,-1l3577,527r-3,1l3571,530r-4,1l3565,533r-2,3l3561,538r-1,3l3559,545r-1,3l3557,552r,9l3558,565r1,3l3560,572r1,3l3563,577r2,3l3567,582r3,1l3570,565r,-2l3569,560r,-7xe" fillcolor="#363435" stroked="f">
              <v:path arrowok="t"/>
            </v:shape>
            <v:shape id="_x0000_s1393" style="position:absolute;left:1721;top:520;width:3438;height:149" coordorigin="1721,520" coordsize="3438,149" path="m2074,637r1,1l2076,639r1,l2078,639r,l2080,639r2,l2084,639r,l2085,639r1,l2087,638r1,-1l2088,636r,-76l2086,558r-2,l2084,557r-6,l2078,558r-1,l2076,558r-1,l2074,559r,1l2074,636r,1xe" fillcolor="#363435" stroked="f">
              <v:path arrowok="t"/>
            </v:shape>
            <v:shape id="_x0000_s1392" style="position:absolute;left:1721;top:520;width:3438;height:149" coordorigin="1721,520" coordsize="3438,149" path="m1826,637r1,1l1828,638r,1l1829,639r1,l1831,639r1,l1835,639r1,l1837,639r1,l1839,639r1,-1l1841,637r,-1l1841,534r-3,-4l1835,529r-11,l1822,529r-1,l1820,529r-1,1l1818,531r-1,l1817,532r-1,2l1815,535r-1,1l1814,538r-33,79l1781,617r-32,-79l1749,536r-1,-1l1747,534r,-2l1746,532r-3,-2l1738,529r-12,l1724,529r-1,1l1722,531r-1,2l1721,636r4,3l1727,639r3,l1734,639r2,-98l1773,637r3,2l1777,639r1,l1779,639r2,l1785,639r2,-2l1826,541r,95l1826,637xe" fillcolor="#363435" stroked="f">
              <v:path arrowok="t"/>
            </v:shape>
            <v:shape id="_x0000_s1391" style="position:absolute;left:1721;top:520;width:3438;height:149" coordorigin="1721,520" coordsize="3438,149" path="m1934,587r-1,-4l1932,578r-1,-4l1929,570r-3,-3l1923,564r-3,-3l1915,559r-4,-2l1906,556r-12,l1889,557r-4,2l1880,561r-4,3l1878,588r1,-3l1879,582r1,-3l1882,576r2,-2l1885,572r3,-2l1890,569r3,-1l1896,567r10,l1911,569r4,4l1918,578r2,5l1920,591r-42,l1878,601r52,l1931,601r1,-1l1933,599r1,-2l1934,587xe" fillcolor="#363435" stroked="f">
              <v:path arrowok="t"/>
            </v:shape>
            <v:shape id="_x0000_s1390" style="position:absolute;left:1721;top:520;width:3438;height:149" coordorigin="1721,520" coordsize="3438,149" path="m1979,628r-3,-1l1975,624r-2,-3l1972,617r,-48l1993,569r1,l1994,568r1,-1l1995,566r,-3l1995,562r-1,-2l1994,559r,-1l1993,558r-1,l1972,558r,-18l1972,539r,-1l1971,538r-1,-1l1969,537r-1,l1967,537r-3,l1963,537r-1,l1961,537r-1,l1959,538r-1,1l1958,540r,18l1948,558r-1,l1946,558r,1l1945,560r,1l1945,562r,1l1945,566r,1l1946,568r,1l1947,569r11,l1958,619r1,3l1960,626r,3l1962,632r2,2l1965,636r3,1l1970,639r3,1l1977,640r5,l1983,640r2,l1986,640r1,-1l1988,639r1,l1990,639r1,-1l1992,638r1,-1l1994,636r,l1994,635r1,-1l1995,633r,-3l1995,629r,-1l1994,628r,-1l1994,626r-1,l1992,626r-1,l1990,627r-1,l1988,627r,l1987,628r-1,l1984,628r-5,xe" fillcolor="#363435" stroked="f">
              <v:path arrowok="t"/>
            </v:shape>
            <v:shape id="_x0000_s1389" style="position:absolute;left:1721;top:520;width:3438;height:149" coordorigin="1721,520" coordsize="3438,149" path="m1881,619r-1,-3l1879,613r-1,-4l1878,605r,-14l1878,588r-2,-24l1873,568r-3,3l1868,576r-2,5l1864,586r-1,6l1863,606r1,6l1866,617r1,5l1870,626r3,4l1876,633r4,3l1885,638r5,1l1895,640r10,l1909,640r3,-1l1915,639r3,-1l1920,638r3,-1l1925,636r1,l1928,635r1,-1l1930,633r,-1l1930,631r,-1l1930,629r,-2l1930,627r,-1l1930,625r,-1l1929,623r,l1927,623r-1,l1925,624r-1,1l1922,625r-2,1l1918,627r-3,l1913,628r-3,1l1907,629r-9,l1894,628r-3,-1l1888,626r-3,-2l1883,621r-2,-2xe" fillcolor="#363435" stroked="f">
              <v:path arrowok="t"/>
            </v:shape>
            <v:shape id="_x0000_s1388" style="position:absolute;left:1721;top:520;width:3438;height:149" coordorigin="1721,520" coordsize="3438,149" path="m2090,534r,-3l2089,529r-1,-1l2087,526r-3,l2078,526r-3,l2074,528r-1,1l2072,531r,7l2073,540r1,1l2075,542r3,1l2084,543r2,-1l2088,541r1,-1l2090,537r,-3xe" fillcolor="#363435" stroked="f">
              <v:path arrowok="t"/>
            </v:shape>
            <v:shape id="_x0000_s1387" style="position:absolute;left:1721;top:520;width:3438;height:149" coordorigin="1721,520" coordsize="3438,149" path="m2058,569r,-1l2058,567r,-1l2058,562r,-1l2058,560r,-1l2057,559r-1,-1l2056,558r-1,l2054,557r-1,l2052,557r-1,l2050,556r-1,l2048,556r,l2045,556r-1,l2042,557r-2,l2039,558r-2,1l2035,560r-1,2l2032,564r-2,2l2028,568r-2,3l2026,560r,-1l2025,558r-1,l2024,558r-1,l2022,557r-5,l2017,558r-1,l2015,558r-1,1l2013,560r,76l2015,639r2,l2018,639r1,l2022,639r1,l2024,639r1,l2025,639r1,-1l2027,637r,-1l2027,586r2,-3l2031,580r2,-2l2034,576r2,-2l2037,573r2,-1l2040,571r2,-1l2043,570r2,-1l2047,569r1,1l2049,570r1,l2051,570r1,1l2053,571r1,l2055,572r1,l2057,572r,-1l2058,570r,-1xe" fillcolor="#363435" stroked="f">
              <v:path arrowok="t"/>
            </v:shape>
            <v:shape id="_x0000_s1386" style="position:absolute;left:1721;top:520;width:3438;height:149" coordorigin="1721,520" coordsize="3438,149" path="m3802,523r,113l3802,637r,1l3804,639r,l3805,639r1,l3807,639r3,l3811,639r1,l3813,639r1,l3815,638r,-1l3816,636r,-113l3812,520r-2,l3807,520r-5,1l3802,522r,1xe" fillcolor="#363435" stroked="f">
              <v:path arrowok="t"/>
            </v:shape>
            <v:shape id="_x0000_s1385" style="position:absolute;left:1721;top:520;width:3438;height:149" coordorigin="1721,520" coordsize="3438,149" path="m3747,625r-2,-2l3743,621r-2,-3l3740,615r-1,-4l3738,608r-1,-5l3737,589r2,-8l3743,576r3,-5l3751,568r10,l3764,569r3,1l3769,570r2,1l3773,573r2,1l3776,575r1,1l3778,577r1,l3781,577r,l3782,576r,-1l3783,573r,-3l3783,569r,l3782,568r,-1l3782,566r-1,-1l3781,564r-1,l3779,563r-1,-1l3777,561r-2,-1l3774,560r-2,-1l3770,558r-2,-1l3765,557r-2,l3761,556r-8,l3749,557r-5,2l3740,560r-4,3l3733,567r-3,3l3727,574r-2,6l3724,585r-1,7l3723,606r,6l3725,617r1,5l3729,626r2,4l3734,633r4,3l3742,638r4,1l3751,640r8,l3762,640r2,-1l3767,639r2,-1l3771,637r2,l3775,636r2,-1l3779,634r1,-1l3781,632r,-1l3782,630r,l3783,629r,-1l3783,627r,l3783,623r,-1l3783,621r-1,-1l3782,619r-1,-1l3780,618r-1,1l3778,620r-1,1l3775,622r-2,1l3772,624r-3,2l3767,627r-2,1l3762,628r-7,l3752,627r-3,-1l3747,625xe" fillcolor="#363435" stroked="f">
              <v:path arrowok="t"/>
            </v:shape>
            <v:shape id="_x0000_s1384" style="position:absolute;left:1721;top:520;width:3438;height:149" coordorigin="1721,520" coordsize="3438,149" path="m2133,625r-3,-2l2129,621r-2,-3l2125,615r,-4l2124,608r-1,-5l2123,589r2,-8l2129,576r3,-5l2137,568r10,l2150,569r3,1l2155,570r2,1l2159,573r1,1l2162,575r1,1l2164,577r1,l2167,577r,l2168,576r,-1l2169,573r,-3l2168,569r,l2168,568r,-1l2168,566r-1,-1l2167,564r-1,l2165,563r-1,-1l2163,561r-2,-1l2160,560r-2,-1l2156,558r-2,-1l2151,557r-2,l2147,556r-8,l2134,557r-4,2l2126,560r-4,3l2119,567r-3,3l2113,574r-2,6l2109,585r,7l2109,606r,6l2111,617r1,5l2114,626r3,4l2120,633r4,3l2128,638r4,1l2137,640r8,l2148,640r2,-1l2153,639r2,-1l2157,637r2,l2161,636r2,-1l2165,634r1,-1l2167,632r,-1l2168,630r,l2169,629r,-1l2169,627r,l2169,624r,-1l2169,622r,-1l2168,620r,-1l2167,618r-1,l2165,619r-1,1l2162,621r-1,1l2159,623r-2,1l2155,626r-2,1l2150,628r-2,l2141,628r-3,-1l2135,626r-2,-1xe" fillcolor="#363435" stroked="f">
              <v:path arrowok="t"/>
            </v:shape>
            <v:shape id="_x0000_s1383" style="position:absolute;left:1721;top:520;width:3438;height:149" coordorigin="1721,520" coordsize="3438,149" path="m3573,584r,-11l3572,571r-1,-1l3571,568r-1,-3l3570,583r3,1xe" fillcolor="#363435" stroked="f">
              <v:path arrowok="t"/>
            </v:shape>
            <v:shape id="_x0000_s1382" style="position:absolute;left:1721;top:520;width:3438;height:149" coordorigin="1721,520" coordsize="3438,149" path="m3638,639r,-11l3637,626r-1,-1l3636,623r-1,-3l3635,638r3,1xe" fillcolor="#363435" stroked="f">
              <v:path arrowok="t"/>
            </v:shape>
            <v:shape id="_x0000_s1381" style="position:absolute;left:1721;top:520;width:3438;height:149" coordorigin="1721,520" coordsize="3438,149" path="m3568,639r,1l3569,641r,l3570,641r1,1l3572,642r3,l3576,642r1,-1l3578,641r1,l3580,640r,l3581,639r76,-109l3658,529r,-2l3658,527r-1,-1l3656,526r-1,-1l3654,525r-2,l3651,525r-1,1l3649,526r,l3647,526r,1l3646,527r,1l3569,637r,1l3568,639xe" fillcolor="#363435" stroked="f">
              <v:path arrowok="t"/>
            </v:shape>
            <v:shape id="_x0000_s1380" style="position:absolute;left:1721;top:520;width:3438;height:149" coordorigin="1721,520" coordsize="3438,149" path="m3940,534r,-3l3940,529r-1,-1l3937,526r-2,l3929,526r-3,l3925,528r-1,1l3923,531r,7l3924,540r1,1l3926,542r2,1l3935,543r2,-1l3939,541r1,-1l3940,537r,-3xe" fillcolor="#363435" stroked="f">
              <v:path arrowok="t"/>
            </v:shape>
            <v:shape id="_x0000_s1379" style="position:absolute;left:1721;top:520;width:3438;height:149" coordorigin="1721,520" coordsize="3438,149" path="m3852,623r-1,-3l3852,639r3,1l3854,626r-2,-3xe" fillcolor="#363435" stroked="f">
              <v:path arrowok="t"/>
            </v:shape>
            <v:shape id="_x0000_s1378" style="position:absolute;left:1721;top:520;width:3438;height:149" coordorigin="1721,520" coordsize="3438,149" path="m4119,534r,-3l4119,529r-1,-1l4116,526r-2,l4107,526r-2,l4104,528r-1,1l4102,531r,7l4103,540r1,1l4105,542r2,1l4114,543r2,-1l4118,541r1,-1l4119,537r,-3xe" fillcolor="#363435" stroked="f">
              <v:path arrowok="t"/>
            </v:shape>
            <v:shape id="_x0000_s1377" style="position:absolute;left:1721;top:520;width:3438;height:149" coordorigin="1721,520" coordsize="3438,149" path="m3974,639r1,l3976,639r1,l3978,638r1,-1l3979,636r,-53l3983,578r3,-3l3990,572r3,-2l3996,568r6,l4004,569r2,1l4008,571r2,1l4011,574r1,2l4013,579r1,2l4014,584r,3l4014,636r1,1l4015,638r1,1l4017,639r1,l4019,639r1,l4023,639r1,l4025,639r1,l4026,639r2,-1l4028,637r,-1l4028,583r4,-5l4036,575r3,-3l4043,570r3,-2l4052,568r2,1l4056,570r2,1l4059,572r2,2l4062,576r1,3l4063,581r1,3l4064,587r,49l4064,637r1,1l4066,639r1,l4068,639r1,l4070,639r3,l4074,639r1,l4076,639r,l4077,638r1,-1l4078,636r,-52l4078,580r-1,-4l4076,572r-1,-3l4072,566r-2,-3l4068,561r-4,-2l4061,557r-4,-1l4050,556r-2,l4046,557r-2,1l4042,558r-2,2l4038,561r-3,1l4033,564r-2,2l4028,569r-2,2l4025,569r-1,-2l4022,565r-1,-2l4019,562r-2,-2l4016,559r-3,-1l4011,557r-3,l4005,556r-7,l3994,557r-4,3l3986,562r-4,3l3977,570r,-10l3977,559r,-1l3976,558r-1,l3974,558r-1,-1l3969,557r-1,1l3967,558r-1,l3965,559r,1l3965,636r2,3l3968,639r1,l3970,639r3,l3974,639xe" fillcolor="#363435" stroked="f">
              <v:path arrowok="t"/>
            </v:shape>
            <v:shape id="_x0000_s1376" style="position:absolute;left:1721;top:520;width:3438;height:149" coordorigin="1721,520" coordsize="3438,149" path="m4153,639r1,l4155,639r1,l4157,638r1,-1l4158,636r,-53l4162,578r3,-3l4169,572r3,-2l4176,568r6,l4184,569r2,1l4189,571r1,1l4192,574r1,2l4194,579r1,2l4195,584r1,3l4196,636r,1l4196,638r1,1l4198,639r1,l4200,639r1,l4204,639r1,l4206,639r1,l4208,639r1,-1l4209,637r1,-1l4210,584r-1,-4l4208,576r-1,-4l4206,569r-2,-3l4201,563r-2,-2l4195,559r-3,-2l4187,556r-9,l4174,557r-5,3l4165,562r-4,3l4156,570r,-10l4156,559r,-1l4155,558r-1,l4153,558r-1,-1l4148,557r-1,1l4146,558r-1,l4144,558r,1l4144,560r,76l4146,639r1,l4148,639r1,l4152,639r1,xe" fillcolor="#363435" stroked="f">
              <v:path arrowok="t"/>
            </v:shape>
            <v:shape id="_x0000_s1375" style="position:absolute;left:1721;top:520;width:3438;height:149" coordorigin="1721,520" coordsize="3438,149" path="m4380,628r-2,-1l4376,624r-2,-3l4374,617r,-48l4394,569r1,l4395,568r1,-1l4396,566r,-3l4396,562r,-2l4395,559r,-1l4394,558r-1,l4374,558r,-18l4374,539r-1,-1l4372,538r-1,-1l4370,537r-1,l4368,537r-3,l4364,537r-1,l4362,537r,l4361,538r-1,1l4360,540r,18l4349,558r-1,l4347,558r,1l4347,560r-1,1l4346,562r,1l4346,566r,1l4347,568r,1l4348,569r12,l4360,619r,3l4361,626r1,3l4363,632r2,2l4367,636r2,1l4372,639r3,1l4378,640r5,l4385,640r1,l4387,640r1,-1l4390,639r1,l4393,638r1,-1l4395,636r1,-1l4396,633r,-3l4396,628r,-1l4394,626r-1,l4392,626r-1,1l4391,627r-1,l4389,627r-1,1l4387,628r-1,l4380,628xe" fillcolor="#363435" stroked="f">
              <v:path arrowok="t"/>
            </v:shape>
            <v:shape id="_x0000_s1374" style="position:absolute;left:1721;top:520;width:3438;height:149" coordorigin="1721,520" coordsize="3438,149" path="m4265,611r4,l4273,609r4,-1l4280,606r2,-2l4285,602r2,-3l4288,595r2,-3l4291,588r,-7l4290,578r-1,-2l4289,573r-2,-2l4285,569r-8,9l4277,586r,2l4276,590r-1,2l4274,594r-1,1l4272,597r-2,1l4268,599r-2,1l4264,600r-8,l4252,610r3,1l4258,611r7,xe" fillcolor="#363435" stroked="f">
              <v:path arrowok="t"/>
            </v:shape>
            <v:shape id="_x0000_s1373" style="position:absolute;left:1721;top:520;width:3438;height:149" coordorigin="1721,520" coordsize="3438,149" path="m4545,559r,1l4545,612r1,5l4547,621r1,3l4549,628r2,3l4554,634r2,2l4560,638r3,1l4568,640r9,l4581,639r5,-2l4590,635r4,-4l4598,626r,10l4599,637r,1l4600,639r1,l4602,639r1,l4604,639r2,l4607,639r1,l4609,639r,l4610,638r1,-1l4611,636r,-76l4609,558r-1,l4607,557r-5,l4601,558r-1,l4599,558r-1,l4597,559r,1l4597,613r-4,5l4590,622r-4,2l4583,627r-4,1l4573,628r-3,l4568,627r-2,-1l4565,624r-2,-2l4562,620r-1,-2l4560,615r,-2l4559,609r,-49l4559,559r-1,-1l4557,558r,l4556,558r-1,-1l4550,557r-1,1l4548,558r-1,l4546,558r-1,1xe" fillcolor="#363435" stroked="f">
              <v:path arrowok="t"/>
            </v:shape>
            <v:shape id="_x0000_s1372" style="position:absolute;left:1721;top:520;width:3438;height:149" coordorigin="1721,520" coordsize="3438,149" path="m4455,628r-3,l4443,628r-4,l4436,626r-3,-2l4431,622r-1,15l4435,639r5,1l4453,640r6,-1l4464,637r5,-2l4473,632r3,-4l4479,624r3,-4l4483,615r2,-6l4486,604r,-13l4485,585r-2,-5l4482,575r-2,-4l4476,567r-3,-3l4469,561r-4,-2l4460,557r-5,-1l4442,556r-6,1l4431,559r-5,2l4422,564r-3,4l4416,572r-3,4l4412,582r-2,5l4409,593r,12l4410,611r2,5l4413,621r2,5l4419,629r3,4l4426,636r,-22l4425,610r-1,-4l4424,602r,-8l4424,590r1,-4l4426,582r2,-3l4430,576r2,-2l4434,572r3,-2l4440,569r4,-1l4452,568r4,1l4459,570r3,2l4464,574r2,3l4468,580r1,3l4470,587r1,3l4471,594r,9l4471,607r-1,4l4469,614r-1,3l4466,620r-2,3l4461,625r-3,1l4455,628xe" fillcolor="#363435" stroked="f">
              <v:path arrowok="t"/>
            </v:shape>
            <v:shape id="_x0000_s1371" style="position:absolute;left:1721;top:520;width:3438;height:149" coordorigin="1721,520" coordsize="3438,149" path="m4430,637r1,-15l4429,619r-2,-2l4426,614r,22l4430,637xe" fillcolor="#363435" stroked="f">
              <v:path arrowok="t"/>
            </v:shape>
            <v:shape id="_x0000_s1370" style="position:absolute;left:1721;top:520;width:3438;height:149" coordorigin="1721,520" coordsize="3438,149" path="m4715,601r,-10l4715,588r-2,-24l4710,568r-3,3l4704,576r-1,5l4701,586r-1,6l4700,606r1,6l4703,617r1,5l4707,626r3,4l4713,633r4,3l4722,638r5,1l4732,640r10,l4745,640r4,-1l4752,639r3,-1l4757,638r2,-1l4761,636r2,l4765,635r,-1l4766,633r1,-1l4767,631r,-1l4767,629r,-2l4767,626r,-1l4767,624r-1,-1l4765,623r-1,l4763,623r-1,1l4761,625r-2,l4757,626r-2,1l4752,627r-3,1l4747,629r-4,l4735,629r-4,-1l4728,627r-3,-1l4722,624r-2,-3l4718,619r-1,-3l4716,613r-1,-4l4715,605r,-4xe" fillcolor="#363435" stroked="f">
              <v:path arrowok="t"/>
            </v:shape>
            <v:shape id="_x0000_s1369" style="position:absolute;left:1721;top:520;width:3438;height:149" coordorigin="1721,520" coordsize="3438,149" path="m4770,587r,-4l4769,578r-2,-4l4765,570r-2,-3l4760,564r-4,-3l4752,559r-4,-2l4743,556r-12,l4726,557r-4,2l4717,561r-4,3l4715,588r,-3l4716,582r1,-3l4719,576r1,-2l4722,572r2,-2l4727,569r3,-1l4733,567r10,l4748,569r3,4l4755,578r2,5l4756,591r-41,l4715,601r51,l4768,601r1,-1l4770,599r,-2l4770,587xe" fillcolor="#363435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68" type="#_x0000_t75" style="position:absolute;left:5174;top:525;width:2201;height:146">
              <v:imagedata r:id="rId11" o:title=""/>
            </v:shape>
            <v:shape id="_x0000_s1367" style="position:absolute;left:1629;top:446;width:6134;height:0" coordorigin="1629,446" coordsize="6134,0" path="m1629,446r6134,e" filled="f" strokecolor="#363435" strokeweight=".21933mm">
              <v:path arrowok="t"/>
            </v:shape>
            <v:shape id="_x0000_s1366" style="position:absolute;left:1629;top:466;width:6134;height:0" coordorigin="1629,466" coordsize="6134,0" path="m1629,466r6134,e" filled="f" strokecolor="#363435" strokeweight=".21933mm">
              <v:path arrowok="t"/>
            </v:shape>
            <w10:wrap anchorx="page"/>
          </v:group>
        </w:pict>
      </w:r>
      <w:r>
        <w:pict>
          <v:group id="_x0000_s1356" style="position:absolute;left:0;text-align:left;margin-left:81.15pt;margin-top:39.55pt;width:307.3pt;height:171.4pt;z-index:-251672064;mso-position-horizontal-relative:page" coordorigin="1623,791" coordsize="6146,3428">
            <v:shape id="_x0000_s1364" type="#_x0000_t75" style="position:absolute;left:1707;top:843;width:2094;height:3131">
              <v:imagedata r:id="rId12" o:title=""/>
            </v:shape>
            <v:shape id="_x0000_s1363" type="#_x0000_t75" style="position:absolute;left:4547;top:856;width:164;height:3088">
              <v:imagedata r:id="rId13" o:title=""/>
            </v:shape>
            <v:shape id="_x0000_s1362" type="#_x0000_t75" style="position:absolute;left:6497;top:856;width:166;height:1814">
              <v:imagedata r:id="rId14" o:title=""/>
            </v:shape>
            <v:shape id="_x0000_s1361" style="position:absolute;left:1629;top:797;width:6134;height:0" coordorigin="1629,797" coordsize="6134,0" path="m1629,797r6134,e" filled="f" strokecolor="#363435" strokeweight=".21933mm">
              <v:path arrowok="t"/>
            </v:shape>
            <v:shape id="_x0000_s1360" type="#_x0000_t75" style="position:absolute;left:6497;top:2769;width:166;height:1175">
              <v:imagedata r:id="rId15" o:title=""/>
            </v:shape>
            <v:shape id="_x0000_s1359" style="position:absolute;left:1629;top:3994;width:6134;height:0" coordorigin="1629,3994" coordsize="6134,0" path="m1629,3994r6134,e" filled="f" strokecolor="#363435" strokeweight=".21933mm">
              <v:path arrowok="t"/>
            </v:shape>
            <v:shape id="_x0000_s1358" type="#_x0000_t75" style="position:absolute;left:1717;top:4060;width:1936;height:159">
              <v:imagedata r:id="rId16" o:title=""/>
            </v:shape>
            <v:shape id="_x0000_s1357" style="position:absolute;left:1629;top:4015;width:6134;height:0" coordorigin="1629,4015" coordsize="6134,0" path="m1629,4015r6134,e" filled="f" strokecolor="#363435" strokeweight=".21933mm">
              <v:path arrowok="t"/>
            </v:shape>
            <w10:wrap anchorx="page"/>
          </v:group>
        </w:pict>
      </w:r>
      <w:r>
        <w:rPr>
          <w:spacing w:val="-17"/>
          <w:sz w:val="22"/>
          <w:szCs w:val="22"/>
        </w:rPr>
        <w:t>T</w:t>
      </w:r>
      <w:r>
        <w:rPr>
          <w:sz w:val="22"/>
          <w:szCs w:val="22"/>
        </w:rPr>
        <w:t>abel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1.</w:t>
      </w:r>
      <w:r>
        <w:rPr>
          <w:spacing w:val="52"/>
          <w:sz w:val="22"/>
          <w:szCs w:val="22"/>
        </w:rPr>
        <w:t xml:space="preserve"> </w:t>
      </w:r>
      <w:r>
        <w:rPr>
          <w:sz w:val="22"/>
          <w:szCs w:val="22"/>
        </w:rPr>
        <w:t>Use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importance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metrics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(all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sectors).</w:t>
      </w:r>
    </w:p>
    <w:p w:rsidR="00BE0628" w:rsidRDefault="00BE0628">
      <w:pPr>
        <w:spacing w:before="1" w:line="120" w:lineRule="exact"/>
        <w:rPr>
          <w:sz w:val="12"/>
          <w:szCs w:val="12"/>
        </w:rPr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2F0D3F">
      <w:pPr>
        <w:spacing w:before="22" w:line="245" w:lineRule="auto"/>
        <w:ind w:left="1457" w:right="64" w:firstLine="436"/>
        <w:jc w:val="both"/>
        <w:rPr>
          <w:sz w:val="22"/>
          <w:szCs w:val="22"/>
        </w:rPr>
      </w:pPr>
      <w:r>
        <w:rPr>
          <w:sz w:val="22"/>
          <w:szCs w:val="22"/>
        </w:rPr>
        <w:t>Jenis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bisnis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dilakukan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oleh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suatu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memungkinkan perbedaan- perbedaan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pemilihan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antara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perusahaan yang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satu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lain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ya. Perta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yaan-perta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yaan</w:t>
      </w:r>
      <w:r>
        <w:rPr>
          <w:spacing w:val="-21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mencakup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hal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antara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lain:</w:t>
      </w:r>
    </w:p>
    <w:p w:rsidR="00BE0628" w:rsidRDefault="00BE0628">
      <w:pPr>
        <w:spacing w:before="4" w:line="200" w:lineRule="exact"/>
      </w:pPr>
    </w:p>
    <w:p w:rsidR="00BE0628" w:rsidRDefault="002F0D3F">
      <w:pPr>
        <w:ind w:left="1566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ada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sektor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bisnis</w:t>
      </w:r>
      <w:r>
        <w:rPr>
          <w:spacing w:val="-5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apa</w:t>
      </w:r>
      <w:proofErr w:type="gramEnd"/>
      <w:r>
        <w:rPr>
          <w:sz w:val="22"/>
          <w:szCs w:val="22"/>
        </w:rPr>
        <w:t>?</w:t>
      </w:r>
    </w:p>
    <w:p w:rsidR="00BE0628" w:rsidRDefault="00BE0628">
      <w:pPr>
        <w:spacing w:before="19" w:line="200" w:lineRule="exact"/>
      </w:pPr>
    </w:p>
    <w:p w:rsidR="00BE0628" w:rsidRDefault="002F0D3F">
      <w:pPr>
        <w:ind w:left="1566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aimana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siklus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hidup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industri?</w:t>
      </w:r>
    </w:p>
    <w:p w:rsidR="00BE0628" w:rsidRDefault="00BE0628">
      <w:pPr>
        <w:spacing w:before="19" w:line="200" w:lineRule="exact"/>
      </w:pPr>
    </w:p>
    <w:p w:rsidR="00BE0628" w:rsidRDefault="002F0D3F">
      <w:pPr>
        <w:ind w:left="1566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Produk</w:t>
      </w:r>
      <w:r>
        <w:rPr>
          <w:spacing w:val="-7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apa</w:t>
      </w:r>
      <w:proofErr w:type="gramEnd"/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dijual?</w:t>
      </w:r>
    </w:p>
    <w:p w:rsidR="00BE0628" w:rsidRDefault="00BE0628">
      <w:pPr>
        <w:spacing w:before="18" w:line="200" w:lineRule="exact"/>
      </w:pPr>
    </w:p>
    <w:p w:rsidR="00BE0628" w:rsidRDefault="002F0D3F">
      <w:pPr>
        <w:ind w:left="1566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Seperti</w:t>
      </w:r>
      <w:r>
        <w:rPr>
          <w:spacing w:val="-7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apa</w:t>
      </w:r>
      <w:proofErr w:type="gramEnd"/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tipe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an?</w:t>
      </w:r>
    </w:p>
    <w:p w:rsidR="00BE0628" w:rsidRDefault="00BE0628">
      <w:pPr>
        <w:spacing w:before="19" w:line="200" w:lineRule="exact"/>
      </w:pPr>
    </w:p>
    <w:p w:rsidR="00BE0628" w:rsidRDefault="002F0D3F">
      <w:pPr>
        <w:ind w:left="1566"/>
        <w:rPr>
          <w:sz w:val="22"/>
          <w:szCs w:val="22"/>
        </w:rPr>
        <w:sectPr w:rsidR="00BE0628">
          <w:pgSz w:w="9680" w:h="14840"/>
          <w:pgMar w:top="960" w:right="740" w:bottom="280" w:left="0" w:header="0" w:footer="838" w:gutter="0"/>
          <w:cols w:space="720"/>
        </w:sectPr>
      </w:pPr>
      <w:r>
        <w:rPr>
          <w:sz w:val="22"/>
          <w:szCs w:val="22"/>
        </w:rPr>
        <w:t>5.</w:t>
      </w:r>
      <w:r>
        <w:rPr>
          <w:spacing w:val="30"/>
          <w:sz w:val="22"/>
          <w:szCs w:val="22"/>
        </w:rPr>
        <w:t xml:space="preserve"> </w:t>
      </w:r>
      <w:r>
        <w:rPr>
          <w:spacing w:val="-10"/>
          <w:sz w:val="22"/>
          <w:szCs w:val="22"/>
        </w:rPr>
        <w:t>T</w:t>
      </w:r>
      <w:r>
        <w:rPr>
          <w:sz w:val="22"/>
          <w:szCs w:val="22"/>
        </w:rPr>
        <w:t>ujuan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bisnis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jangka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panjang?</w:t>
      </w:r>
    </w:p>
    <w:p w:rsidR="00BE0628" w:rsidRDefault="00BE0628">
      <w:pPr>
        <w:spacing w:line="180" w:lineRule="exact"/>
        <w:rPr>
          <w:sz w:val="18"/>
          <w:szCs w:val="18"/>
        </w:rPr>
      </w:pPr>
    </w:p>
    <w:p w:rsidR="00BE0628" w:rsidRDefault="002F0D3F">
      <w:pPr>
        <w:spacing w:before="22" w:line="245" w:lineRule="auto"/>
        <w:ind w:left="850" w:right="1419" w:firstLine="436"/>
        <w:jc w:val="both"/>
        <w:rPr>
          <w:sz w:val="22"/>
          <w:szCs w:val="22"/>
        </w:rPr>
      </w:pPr>
      <w:r>
        <w:rPr>
          <w:sz w:val="22"/>
          <w:szCs w:val="22"/>
        </w:rPr>
        <w:t>Bisnis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ritel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seharus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menggunakan metrik-metrik pemasaran 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aimana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bisnis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lain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ya.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Petersen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et.al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(2009)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 xml:space="preserve">mengemukakan </w:t>
      </w:r>
      <w:proofErr w:type="gramStart"/>
      <w:r>
        <w:rPr>
          <w:sz w:val="22"/>
          <w:szCs w:val="22"/>
        </w:rPr>
        <w:t xml:space="preserve">tujuan 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penggunaan</w:t>
      </w:r>
      <w:proofErr w:type="gramEnd"/>
      <w:r>
        <w:rPr>
          <w:spacing w:val="54"/>
          <w:sz w:val="22"/>
          <w:szCs w:val="22"/>
        </w:rPr>
        <w:t xml:space="preserve"> </w:t>
      </w:r>
      <w:r>
        <w:rPr>
          <w:sz w:val="22"/>
          <w:szCs w:val="22"/>
        </w:rPr>
        <w:t xml:space="preserve">metrik 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 xml:space="preserve">pemasaran  pada 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 xml:space="preserve">uah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o 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 xml:space="preserve">eceran 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 xml:space="preserve">adalah 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 berikut:</w:t>
      </w:r>
    </w:p>
    <w:p w:rsidR="00BE0628" w:rsidRDefault="00BE0628">
      <w:pPr>
        <w:spacing w:before="2" w:line="180" w:lineRule="exact"/>
        <w:rPr>
          <w:sz w:val="18"/>
          <w:szCs w:val="18"/>
        </w:rPr>
      </w:pPr>
    </w:p>
    <w:p w:rsidR="00BE0628" w:rsidRDefault="002F0D3F">
      <w:pPr>
        <w:spacing w:line="245" w:lineRule="auto"/>
        <w:ind w:left="1210" w:right="1419" w:hanging="251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melayani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peningkatan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akuntabilitas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perusa- haan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menjastifikasi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sumber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daya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bernilai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dihabiskan dalam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giatan</w:t>
      </w:r>
      <w:r>
        <w:rPr>
          <w:spacing w:val="-8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pemasaran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.</w:t>
      </w:r>
      <w:proofErr w:type="gramEnd"/>
    </w:p>
    <w:p w:rsidR="00BE0628" w:rsidRDefault="00BE0628">
      <w:pPr>
        <w:spacing w:before="3" w:line="180" w:lineRule="exact"/>
        <w:rPr>
          <w:sz w:val="18"/>
          <w:szCs w:val="18"/>
        </w:rPr>
      </w:pPr>
    </w:p>
    <w:p w:rsidR="00BE0628" w:rsidRDefault="002F0D3F">
      <w:pPr>
        <w:spacing w:line="245" w:lineRule="auto"/>
        <w:ind w:left="1210" w:right="1419" w:hanging="251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membantu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manajer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retailer</w:t>
      </w:r>
      <w:r>
        <w:rPr>
          <w:spacing w:val="-9"/>
          <w:sz w:val="22"/>
          <w:szCs w:val="22"/>
        </w:rPr>
        <w:t xml:space="preserve"> </w:t>
      </w:r>
      <w:r>
        <w:rPr>
          <w:w w:val="98"/>
          <w:sz w:val="22"/>
          <w:szCs w:val="22"/>
        </w:rPr>
        <w:t>mengidentifikasi</w:t>
      </w:r>
      <w:r>
        <w:rPr>
          <w:spacing w:val="-2"/>
          <w:w w:val="9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akto</w:t>
      </w:r>
      <w:r>
        <w:rPr>
          <w:spacing w:val="-4"/>
          <w:sz w:val="22"/>
          <w:szCs w:val="22"/>
        </w:rPr>
        <w:t>r</w:t>
      </w:r>
      <w:r>
        <w:rPr>
          <w:sz w:val="22"/>
          <w:szCs w:val="22"/>
        </w:rPr>
        <w:t xml:space="preserve">-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aktor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pendorong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nilai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masa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depan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mem- bangun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link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antara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strat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gi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19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hasil-hasil</w:t>
      </w:r>
      <w:r>
        <w:rPr>
          <w:spacing w:val="-1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euan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an.</w:t>
      </w:r>
      <w:r>
        <w:rPr>
          <w:spacing w:val="-20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ada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saat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retailer mampu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mengidentifikasi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aktor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pendorong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nilai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maka manajer</w:t>
      </w:r>
      <w:r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emudian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memaksimalkan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euntun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o.</w:t>
      </w:r>
    </w:p>
    <w:p w:rsidR="00BE0628" w:rsidRDefault="00BE0628">
      <w:pPr>
        <w:spacing w:before="2" w:line="180" w:lineRule="exact"/>
        <w:rPr>
          <w:sz w:val="18"/>
          <w:szCs w:val="18"/>
        </w:rPr>
      </w:pPr>
    </w:p>
    <w:p w:rsidR="00BE0628" w:rsidRDefault="002F0D3F">
      <w:pPr>
        <w:spacing w:line="245" w:lineRule="auto"/>
        <w:ind w:left="850" w:right="1419" w:firstLine="436"/>
        <w:jc w:val="both"/>
        <w:rPr>
          <w:sz w:val="22"/>
          <w:szCs w:val="22"/>
        </w:rPr>
      </w:pPr>
      <w:r>
        <w:rPr>
          <w:sz w:val="22"/>
          <w:szCs w:val="22"/>
        </w:rPr>
        <w:t>Dari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sedemikian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tersedia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ting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aimana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 xml:space="preserve">se- 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uah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ritel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dapat memilih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tepat. Metrik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yang dimaksud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tidak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mengukur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kinerja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 xml:space="preserve">pemasaran </w:t>
      </w:r>
      <w:r>
        <w:rPr>
          <w:sz w:val="22"/>
          <w:szCs w:val="22"/>
        </w:rPr>
        <w:t>perusahaan tetapi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harus dapat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aitkan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eberhasilan pemasaran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eceran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tingkat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profitabilitas yang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diperoleh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oleh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ut.</w:t>
      </w:r>
    </w:p>
    <w:p w:rsidR="00BE0628" w:rsidRDefault="00BE0628">
      <w:pPr>
        <w:spacing w:before="5" w:line="120" w:lineRule="exact"/>
        <w:rPr>
          <w:sz w:val="12"/>
          <w:szCs w:val="12"/>
        </w:rPr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2F0D3F">
      <w:pPr>
        <w:ind w:left="2097" w:right="2707"/>
        <w:jc w:val="center"/>
        <w:rPr>
          <w:sz w:val="24"/>
          <w:szCs w:val="24"/>
        </w:rPr>
      </w:pPr>
      <w:r>
        <w:rPr>
          <w:sz w:val="22"/>
          <w:szCs w:val="22"/>
        </w:rPr>
        <w:t xml:space="preserve">3. </w:t>
      </w:r>
      <w:r>
        <w:rPr>
          <w:spacing w:val="41"/>
          <w:sz w:val="22"/>
          <w:szCs w:val="22"/>
        </w:rPr>
        <w:t xml:space="preserve"> </w:t>
      </w:r>
      <w:r>
        <w:rPr>
          <w:w w:val="108"/>
          <w:sz w:val="24"/>
          <w:szCs w:val="24"/>
        </w:rPr>
        <w:t>Beberapa</w:t>
      </w:r>
      <w:r>
        <w:rPr>
          <w:spacing w:val="-5"/>
          <w:w w:val="108"/>
          <w:sz w:val="24"/>
          <w:szCs w:val="24"/>
        </w:rPr>
        <w:t xml:space="preserve"> </w:t>
      </w:r>
      <w:r>
        <w:rPr>
          <w:sz w:val="24"/>
          <w:szCs w:val="24"/>
        </w:rPr>
        <w:t>Contoh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Model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Metrik</w:t>
      </w:r>
      <w:r>
        <w:rPr>
          <w:spacing w:val="59"/>
          <w:sz w:val="24"/>
          <w:szCs w:val="24"/>
        </w:rPr>
        <w:t xml:space="preserve"> </w:t>
      </w:r>
      <w:r>
        <w:rPr>
          <w:spacing w:val="-5"/>
          <w:w w:val="109"/>
          <w:sz w:val="24"/>
          <w:szCs w:val="24"/>
        </w:rPr>
        <w:t>P</w:t>
      </w:r>
      <w:r>
        <w:rPr>
          <w:w w:val="110"/>
          <w:sz w:val="24"/>
          <w:szCs w:val="24"/>
        </w:rPr>
        <w:t>emasaran</w:t>
      </w:r>
    </w:p>
    <w:p w:rsidR="00BE0628" w:rsidRDefault="00BE0628">
      <w:pPr>
        <w:spacing w:before="3" w:line="280" w:lineRule="exact"/>
        <w:rPr>
          <w:sz w:val="28"/>
          <w:szCs w:val="28"/>
        </w:rPr>
      </w:pPr>
    </w:p>
    <w:p w:rsidR="00BE0628" w:rsidRDefault="002F0D3F">
      <w:pPr>
        <w:ind w:left="850"/>
        <w:rPr>
          <w:sz w:val="22"/>
          <w:szCs w:val="22"/>
        </w:rPr>
      </w:pPr>
      <w:r>
        <w:rPr>
          <w:sz w:val="22"/>
          <w:szCs w:val="22"/>
        </w:rPr>
        <w:t>3.1</w:t>
      </w:r>
      <w:proofErr w:type="gramStart"/>
      <w:r>
        <w:rPr>
          <w:sz w:val="22"/>
          <w:szCs w:val="22"/>
        </w:rPr>
        <w:t xml:space="preserve">. </w:t>
      </w:r>
      <w:r>
        <w:rPr>
          <w:spacing w:val="40"/>
          <w:sz w:val="22"/>
          <w:szCs w:val="22"/>
        </w:rPr>
        <w:t xml:space="preserve"> </w:t>
      </w:r>
      <w:r>
        <w:rPr>
          <w:i/>
          <w:sz w:val="22"/>
          <w:szCs w:val="22"/>
        </w:rPr>
        <w:t>B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and</w:t>
      </w:r>
      <w:proofErr w:type="gramEnd"/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metrics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oleh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Raj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gopal</w:t>
      </w:r>
    </w:p>
    <w:p w:rsidR="00BE0628" w:rsidRDefault="00BE0628">
      <w:pPr>
        <w:spacing w:before="15" w:line="200" w:lineRule="exact"/>
      </w:pPr>
    </w:p>
    <w:p w:rsidR="00BE0628" w:rsidRDefault="002F0D3F">
      <w:pPr>
        <w:spacing w:line="245" w:lineRule="auto"/>
        <w:ind w:left="850" w:right="1419"/>
        <w:rPr>
          <w:sz w:val="22"/>
          <w:szCs w:val="22"/>
        </w:rPr>
      </w:pPr>
      <w:r>
        <w:rPr>
          <w:sz w:val="22"/>
          <w:szCs w:val="22"/>
        </w:rPr>
        <w:t>Rajagopal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(2008)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misal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melakukan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penelitian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tentang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brand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menggunakan</w:t>
      </w:r>
      <w:r>
        <w:rPr>
          <w:spacing w:val="12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apa</w:t>
      </w:r>
      <w:proofErr w:type="gramEnd"/>
      <w:r>
        <w:rPr>
          <w:sz w:val="22"/>
          <w:szCs w:val="22"/>
        </w:rPr>
        <w:t xml:space="preserve"> yang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dise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brand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metrics.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Dia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atakan</w:t>
      </w:r>
    </w:p>
    <w:p w:rsidR="00BE0628" w:rsidRDefault="00BE0628">
      <w:pPr>
        <w:spacing w:before="2" w:line="100" w:lineRule="exact"/>
        <w:rPr>
          <w:sz w:val="11"/>
          <w:szCs w:val="11"/>
        </w:rPr>
      </w:pPr>
    </w:p>
    <w:p w:rsidR="00BE0628" w:rsidRDefault="002F0D3F">
      <w:pPr>
        <w:spacing w:line="245" w:lineRule="auto"/>
        <w:ind w:left="1178" w:right="1419"/>
        <w:jc w:val="both"/>
        <w:rPr>
          <w:sz w:val="22"/>
          <w:szCs w:val="22"/>
        </w:rPr>
      </w:pPr>
      <w:r>
        <w:rPr>
          <w:i/>
          <w:sz w:val="22"/>
          <w:szCs w:val="22"/>
        </w:rPr>
        <w:t>”b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and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metrics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consid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ed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to</w:t>
      </w:r>
      <w:r>
        <w:rPr>
          <w:i/>
          <w:spacing w:val="8"/>
          <w:sz w:val="22"/>
          <w:szCs w:val="22"/>
        </w:rPr>
        <w:t xml:space="preserve"> </w:t>
      </w:r>
      <w:r>
        <w:rPr>
          <w:i/>
          <w:sz w:val="22"/>
          <w:szCs w:val="22"/>
        </w:rPr>
        <w:t>be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e</w:t>
      </w:r>
      <w:r>
        <w:rPr>
          <w:i/>
          <w:spacing w:val="-4"/>
          <w:sz w:val="22"/>
          <w:szCs w:val="22"/>
        </w:rPr>
        <w:t>f</w:t>
      </w:r>
      <w:r>
        <w:rPr>
          <w:i/>
          <w:sz w:val="22"/>
          <w:szCs w:val="22"/>
        </w:rPr>
        <w:t>fective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tools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for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measuring the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qualitative pa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amete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s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of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b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and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performance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in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given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tim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,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allowing </w:t>
      </w:r>
      <w:r>
        <w:rPr>
          <w:i/>
          <w:sz w:val="22"/>
          <w:szCs w:val="22"/>
        </w:rPr>
        <w:t>the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firm to</w:t>
      </w:r>
      <w:r>
        <w:rPr>
          <w:i/>
          <w:spacing w:val="10"/>
          <w:sz w:val="22"/>
          <w:szCs w:val="22"/>
        </w:rPr>
        <w:t xml:space="preserve"> </w:t>
      </w:r>
      <w:r>
        <w:rPr>
          <w:i/>
          <w:sz w:val="22"/>
          <w:szCs w:val="22"/>
        </w:rPr>
        <w:t>measu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the</w:t>
      </w:r>
      <w:r>
        <w:rPr>
          <w:i/>
          <w:spacing w:val="9"/>
          <w:sz w:val="22"/>
          <w:szCs w:val="22"/>
        </w:rPr>
        <w:t xml:space="preserve"> </w:t>
      </w:r>
      <w:r>
        <w:rPr>
          <w:i/>
          <w:sz w:val="22"/>
          <w:szCs w:val="22"/>
        </w:rPr>
        <w:t>e</w:t>
      </w:r>
      <w:r>
        <w:rPr>
          <w:i/>
          <w:spacing w:val="-4"/>
          <w:sz w:val="22"/>
          <w:szCs w:val="22"/>
        </w:rPr>
        <w:t>f</w:t>
      </w:r>
      <w:r>
        <w:rPr>
          <w:i/>
          <w:sz w:val="22"/>
          <w:szCs w:val="22"/>
        </w:rPr>
        <w:t>fectiveness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of</w:t>
      </w:r>
      <w:r>
        <w:rPr>
          <w:i/>
          <w:spacing w:val="11"/>
          <w:sz w:val="22"/>
          <w:szCs w:val="22"/>
        </w:rPr>
        <w:t xml:space="preserve"> </w:t>
      </w:r>
      <w:r>
        <w:rPr>
          <w:i/>
          <w:sz w:val="22"/>
          <w:szCs w:val="22"/>
        </w:rPr>
        <w:t>b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and-</w:t>
      </w:r>
      <w:r>
        <w:rPr>
          <w:i/>
          <w:spacing w:val="-4"/>
          <w:sz w:val="22"/>
          <w:szCs w:val="22"/>
        </w:rPr>
        <w:t>b</w:t>
      </w:r>
      <w:r>
        <w:rPr>
          <w:i/>
          <w:sz w:val="22"/>
          <w:szCs w:val="22"/>
        </w:rPr>
        <w:t>uilding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>activity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in</w:t>
      </w:r>
      <w:r>
        <w:rPr>
          <w:i/>
          <w:spacing w:val="11"/>
          <w:sz w:val="22"/>
          <w:szCs w:val="22"/>
        </w:rPr>
        <w:t xml:space="preserve"> 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efe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ence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to</w:t>
      </w:r>
      <w:r>
        <w:rPr>
          <w:i/>
          <w:spacing w:val="10"/>
          <w:sz w:val="22"/>
          <w:szCs w:val="22"/>
        </w:rPr>
        <w:t xml:space="preserve"> </w:t>
      </w:r>
      <w:r>
        <w:rPr>
          <w:i/>
          <w:sz w:val="22"/>
          <w:szCs w:val="22"/>
        </w:rPr>
        <w:t>b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and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in- vestment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w w:val="97"/>
          <w:sz w:val="22"/>
          <w:szCs w:val="22"/>
        </w:rPr>
        <w:t>(financial</w:t>
      </w:r>
      <w:r>
        <w:rPr>
          <w:i/>
          <w:spacing w:val="5"/>
          <w:w w:val="97"/>
          <w:sz w:val="22"/>
          <w:szCs w:val="22"/>
        </w:rPr>
        <w:t xml:space="preserve"> </w:t>
      </w:r>
      <w:r>
        <w:rPr>
          <w:i/>
          <w:sz w:val="22"/>
          <w:szCs w:val="22"/>
        </w:rPr>
        <w:t>inputs)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and b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and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impact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(g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owth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outputs)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in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the </w:t>
      </w:r>
      <w:r>
        <w:rPr>
          <w:i/>
          <w:spacing w:val="-4"/>
          <w:sz w:val="22"/>
          <w:szCs w:val="22"/>
        </w:rPr>
        <w:t>b</w:t>
      </w:r>
      <w:r>
        <w:rPr>
          <w:i/>
          <w:sz w:val="22"/>
          <w:szCs w:val="22"/>
        </w:rPr>
        <w:t>usiness.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It is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>also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gued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in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the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paper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that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b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and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man</w:t>
      </w:r>
      <w:r>
        <w:rPr>
          <w:i/>
          <w:spacing w:val="-2"/>
          <w:sz w:val="22"/>
          <w:szCs w:val="22"/>
        </w:rPr>
        <w:t>ag</w:t>
      </w:r>
      <w:r>
        <w:rPr>
          <w:i/>
          <w:sz w:val="22"/>
          <w:szCs w:val="22"/>
        </w:rPr>
        <w:t>ement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z w:val="22"/>
          <w:szCs w:val="22"/>
        </w:rPr>
        <w:t>is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>not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just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eting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issue; it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also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di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ectly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4"/>
          <w:sz w:val="22"/>
          <w:szCs w:val="22"/>
        </w:rPr>
        <w:t>f</w:t>
      </w:r>
      <w:r>
        <w:rPr>
          <w:i/>
          <w:sz w:val="22"/>
          <w:szCs w:val="22"/>
        </w:rPr>
        <w:t>fects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corpo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ate</w:t>
      </w:r>
      <w:r>
        <w:rPr>
          <w:i/>
          <w:spacing w:val="-10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ofitabilit</w:t>
      </w:r>
      <w:r>
        <w:rPr>
          <w:i/>
          <w:spacing w:val="-12"/>
          <w:sz w:val="22"/>
          <w:szCs w:val="22"/>
        </w:rPr>
        <w:t>y</w:t>
      </w:r>
      <w:r>
        <w:rPr>
          <w:i/>
          <w:sz w:val="22"/>
          <w:szCs w:val="22"/>
        </w:rPr>
        <w:t>.</w:t>
      </w:r>
    </w:p>
    <w:p w:rsidR="00BE0628" w:rsidRDefault="00BE0628">
      <w:pPr>
        <w:spacing w:before="2" w:line="100" w:lineRule="exact"/>
        <w:rPr>
          <w:sz w:val="11"/>
          <w:szCs w:val="11"/>
        </w:rPr>
      </w:pPr>
    </w:p>
    <w:p w:rsidR="00BE0628" w:rsidRDefault="002F0D3F">
      <w:pPr>
        <w:spacing w:line="245" w:lineRule="auto"/>
        <w:ind w:left="850" w:right="1419" w:firstLine="436"/>
        <w:jc w:val="both"/>
        <w:rPr>
          <w:sz w:val="22"/>
          <w:szCs w:val="22"/>
        </w:rPr>
      </w:pPr>
      <w:r>
        <w:rPr>
          <w:sz w:val="22"/>
          <w:szCs w:val="22"/>
        </w:rPr>
        <w:t>Rajagopal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(2008)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 xml:space="preserve">mengemukakan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onstituen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brand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metrics-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dina- makan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F</w:t>
      </w:r>
      <w:r>
        <w:rPr>
          <w:spacing w:val="-5"/>
          <w:sz w:val="22"/>
          <w:szCs w:val="22"/>
        </w:rPr>
        <w:t>i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As’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brand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metrics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berikut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ini:</w:t>
      </w:r>
    </w:p>
    <w:p w:rsidR="00BE0628" w:rsidRDefault="00BE0628">
      <w:pPr>
        <w:spacing w:before="2" w:line="180" w:lineRule="exact"/>
        <w:rPr>
          <w:sz w:val="18"/>
          <w:szCs w:val="18"/>
        </w:rPr>
      </w:pPr>
    </w:p>
    <w:p w:rsidR="00BE0628" w:rsidRDefault="002F0D3F">
      <w:pPr>
        <w:ind w:left="959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Perceptional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Metrics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terdiri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dari:</w:t>
      </w:r>
    </w:p>
    <w:p w:rsidR="00BE0628" w:rsidRDefault="00BE0628">
      <w:pPr>
        <w:spacing w:before="9" w:line="180" w:lineRule="exact"/>
        <w:rPr>
          <w:sz w:val="18"/>
          <w:szCs w:val="18"/>
        </w:rPr>
      </w:pPr>
    </w:p>
    <w:p w:rsidR="00BE0628" w:rsidRDefault="002F0D3F">
      <w:pPr>
        <w:ind w:left="1314"/>
        <w:rPr>
          <w:sz w:val="22"/>
          <w:szCs w:val="22"/>
        </w:rPr>
      </w:pPr>
      <w:r>
        <w:rPr>
          <w:sz w:val="22"/>
          <w:szCs w:val="22"/>
        </w:rPr>
        <w:t>a)</w:t>
      </w:r>
      <w:r>
        <w:rPr>
          <w:spacing w:val="30"/>
          <w:sz w:val="22"/>
          <w:szCs w:val="22"/>
        </w:rPr>
        <w:t xml:space="preserve"> </w:t>
      </w:r>
      <w:proofErr w:type="gramStart"/>
      <w:r>
        <w:rPr>
          <w:spacing w:val="-20"/>
          <w:sz w:val="22"/>
          <w:szCs w:val="22"/>
        </w:rPr>
        <w:t>A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areness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proofErr w:type="gramEnd"/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Sentient,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Respons</w:t>
      </w:r>
      <w:r>
        <w:rPr>
          <w:spacing w:val="-5"/>
          <w:sz w:val="22"/>
          <w:szCs w:val="22"/>
        </w:rPr>
        <w:t>i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e,</w:t>
      </w:r>
      <w:r>
        <w:rPr>
          <w:spacing w:val="-12"/>
          <w:sz w:val="22"/>
          <w:szCs w:val="22"/>
        </w:rPr>
        <w:t xml:space="preserve"> </w:t>
      </w:r>
      <w:r>
        <w:rPr>
          <w:spacing w:val="-17"/>
          <w:sz w:val="22"/>
          <w:szCs w:val="22"/>
        </w:rPr>
        <w:t>T</w:t>
      </w:r>
      <w:r>
        <w:rPr>
          <w:sz w:val="22"/>
          <w:szCs w:val="22"/>
        </w:rPr>
        <w:t>op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Mind,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Indi</w:t>
      </w:r>
      <w:r>
        <w:rPr>
          <w:spacing w:val="-5"/>
          <w:sz w:val="22"/>
          <w:szCs w:val="22"/>
        </w:rPr>
        <w:t>f</w:t>
      </w:r>
      <w:r>
        <w:rPr>
          <w:sz w:val="22"/>
          <w:szCs w:val="22"/>
        </w:rPr>
        <w:t>ferent.</w:t>
      </w:r>
    </w:p>
    <w:p w:rsidR="00BE0628" w:rsidRDefault="002F0D3F">
      <w:pPr>
        <w:spacing w:before="87"/>
        <w:ind w:left="1301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pacing w:val="30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Acquaintance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proofErr w:type="gramEnd"/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Brand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preference,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Rel</w:t>
      </w:r>
      <w:r>
        <w:rPr>
          <w:spacing w:val="-5"/>
          <w:sz w:val="22"/>
          <w:szCs w:val="22"/>
        </w:rPr>
        <w:t>ev</w:t>
      </w:r>
      <w:r>
        <w:rPr>
          <w:sz w:val="22"/>
          <w:szCs w:val="22"/>
        </w:rPr>
        <w:t>ance,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Commitment,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Perception.</w:t>
      </w:r>
    </w:p>
    <w:p w:rsidR="00BE0628" w:rsidRDefault="00BE0628">
      <w:pPr>
        <w:spacing w:before="9" w:line="180" w:lineRule="exact"/>
        <w:rPr>
          <w:sz w:val="18"/>
          <w:szCs w:val="18"/>
        </w:rPr>
      </w:pPr>
    </w:p>
    <w:p w:rsidR="00BE0628" w:rsidRDefault="002F0D3F">
      <w:pPr>
        <w:ind w:left="959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Performance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metrics</w:t>
      </w:r>
    </w:p>
    <w:p w:rsidR="00BE0628" w:rsidRDefault="00BE0628">
      <w:pPr>
        <w:spacing w:before="9" w:line="180" w:lineRule="exact"/>
        <w:rPr>
          <w:sz w:val="18"/>
          <w:szCs w:val="18"/>
        </w:rPr>
      </w:pPr>
    </w:p>
    <w:p w:rsidR="00BE0628" w:rsidRDefault="002F0D3F">
      <w:pPr>
        <w:spacing w:line="245" w:lineRule="auto"/>
        <w:ind w:left="1570" w:right="1419" w:hanging="257"/>
        <w:rPr>
          <w:sz w:val="22"/>
          <w:szCs w:val="22"/>
        </w:rPr>
        <w:sectPr w:rsidR="00BE0628">
          <w:pgSz w:w="9680" w:h="14840"/>
          <w:pgMar w:top="960" w:right="0" w:bottom="280" w:left="0" w:header="0" w:footer="838" w:gutter="0"/>
          <w:cols w:space="720"/>
        </w:sectPr>
      </w:pPr>
      <w:r>
        <w:rPr>
          <w:sz w:val="22"/>
          <w:szCs w:val="22"/>
        </w:rPr>
        <w:t>a)</w:t>
      </w:r>
      <w:r>
        <w:rPr>
          <w:spacing w:val="30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Association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A</w:t>
      </w:r>
      <w:r>
        <w:rPr>
          <w:spacing w:val="-24"/>
          <w:sz w:val="22"/>
          <w:szCs w:val="22"/>
        </w:rPr>
        <w:t>A</w:t>
      </w:r>
      <w:r>
        <w:rPr>
          <w:spacing w:val="-20"/>
          <w:sz w:val="22"/>
          <w:szCs w:val="22"/>
        </w:rPr>
        <w:t>T</w:t>
      </w:r>
      <w:r>
        <w:rPr>
          <w:sz w:val="22"/>
          <w:szCs w:val="22"/>
        </w:rPr>
        <w:t>AR</w:t>
      </w:r>
      <w:r>
        <w:rPr>
          <w:spacing w:val="-7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F</w:t>
      </w:r>
      <w:r>
        <w:rPr>
          <w:sz w:val="22"/>
          <w:szCs w:val="22"/>
        </w:rPr>
        <w:t>actors,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Brand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posture,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Price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determinants,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Customer acquisition,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Customer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retention.</w:t>
      </w:r>
      <w:bookmarkStart w:id="0" w:name="_GoBack"/>
      <w:bookmarkEnd w:id="0"/>
    </w:p>
    <w:p w:rsidR="00BE0628" w:rsidRDefault="00BE0628">
      <w:pPr>
        <w:spacing w:before="11" w:line="260" w:lineRule="exact"/>
        <w:rPr>
          <w:sz w:val="26"/>
          <w:szCs w:val="26"/>
        </w:rPr>
      </w:pPr>
    </w:p>
    <w:p w:rsidR="00BE0628" w:rsidRDefault="002F0D3F">
      <w:pPr>
        <w:spacing w:before="38"/>
        <w:ind w:left="276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color w:val="363435"/>
          <w:sz w:val="16"/>
          <w:szCs w:val="16"/>
        </w:rPr>
        <w:t>Financ</w:t>
      </w:r>
      <w:r>
        <w:rPr>
          <w:rFonts w:ascii="Arial" w:eastAsia="Arial" w:hAnsi="Arial" w:cs="Arial"/>
          <w:b/>
          <w:color w:val="363435"/>
          <w:spacing w:val="-2"/>
          <w:sz w:val="16"/>
          <w:szCs w:val="16"/>
        </w:rPr>
        <w:t>i</w:t>
      </w:r>
      <w:r>
        <w:rPr>
          <w:rFonts w:ascii="Arial" w:eastAsia="Arial" w:hAnsi="Arial" w:cs="Arial"/>
          <w:b/>
          <w:color w:val="363435"/>
          <w:spacing w:val="1"/>
          <w:sz w:val="16"/>
          <w:szCs w:val="16"/>
        </w:rPr>
        <w:t>a</w:t>
      </w:r>
      <w:r>
        <w:rPr>
          <w:rFonts w:ascii="Arial" w:eastAsia="Arial" w:hAnsi="Arial" w:cs="Arial"/>
          <w:b/>
          <w:color w:val="363435"/>
          <w:sz w:val="16"/>
          <w:szCs w:val="16"/>
        </w:rPr>
        <w:t>l</w:t>
      </w:r>
      <w:r>
        <w:rPr>
          <w:rFonts w:ascii="Arial" w:eastAsia="Arial" w:hAnsi="Arial" w:cs="Arial"/>
          <w:b/>
          <w:color w:val="363435"/>
          <w:spacing w:val="30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color w:val="363435"/>
          <w:w w:val="104"/>
          <w:sz w:val="16"/>
          <w:szCs w:val="16"/>
        </w:rPr>
        <w:t>Metri</w:t>
      </w:r>
      <w:r>
        <w:rPr>
          <w:rFonts w:ascii="Arial" w:eastAsia="Arial" w:hAnsi="Arial" w:cs="Arial"/>
          <w:b/>
          <w:color w:val="363435"/>
          <w:spacing w:val="-2"/>
          <w:w w:val="104"/>
          <w:sz w:val="16"/>
          <w:szCs w:val="16"/>
        </w:rPr>
        <w:t>c</w:t>
      </w:r>
      <w:r>
        <w:rPr>
          <w:rFonts w:ascii="Arial" w:eastAsia="Arial" w:hAnsi="Arial" w:cs="Arial"/>
          <w:b/>
          <w:color w:val="363435"/>
          <w:w w:val="104"/>
          <w:sz w:val="16"/>
          <w:szCs w:val="16"/>
        </w:rPr>
        <w:t>s</w:t>
      </w:r>
    </w:p>
    <w:p w:rsidR="00BE0628" w:rsidRDefault="002F0D3F">
      <w:pPr>
        <w:spacing w:before="15"/>
        <w:ind w:left="276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color w:val="363435"/>
          <w:spacing w:val="-2"/>
          <w:w w:val="104"/>
          <w:sz w:val="16"/>
          <w:szCs w:val="16"/>
        </w:rPr>
        <w:t>A</w:t>
      </w:r>
      <w:r>
        <w:rPr>
          <w:rFonts w:ascii="Arial" w:eastAsia="Arial" w:hAnsi="Arial" w:cs="Arial"/>
          <w:b/>
          <w:color w:val="363435"/>
          <w:spacing w:val="1"/>
          <w:w w:val="104"/>
          <w:sz w:val="16"/>
          <w:szCs w:val="16"/>
        </w:rPr>
        <w:t>ppraisa</w:t>
      </w:r>
      <w:r>
        <w:rPr>
          <w:rFonts w:ascii="Arial" w:eastAsia="Arial" w:hAnsi="Arial" w:cs="Arial"/>
          <w:b/>
          <w:color w:val="363435"/>
          <w:w w:val="104"/>
          <w:sz w:val="16"/>
          <w:szCs w:val="16"/>
        </w:rPr>
        <w:t>l</w:t>
      </w:r>
    </w:p>
    <w:p w:rsidR="00BE0628" w:rsidRDefault="002F0D3F">
      <w:pPr>
        <w:spacing w:before="17"/>
        <w:ind w:left="276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z w:val="16"/>
          <w:szCs w:val="16"/>
        </w:rPr>
        <w:t>Brand</w:t>
      </w:r>
      <w:r>
        <w:rPr>
          <w:rFonts w:ascii="Arial" w:eastAsia="Arial" w:hAnsi="Arial" w:cs="Arial"/>
          <w:color w:val="363435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w w:val="104"/>
          <w:sz w:val="16"/>
          <w:szCs w:val="16"/>
        </w:rPr>
        <w:t>val</w:t>
      </w:r>
      <w:r>
        <w:rPr>
          <w:rFonts w:ascii="Arial" w:eastAsia="Arial" w:hAnsi="Arial" w:cs="Arial"/>
          <w:color w:val="363435"/>
          <w:spacing w:val="2"/>
          <w:w w:val="104"/>
          <w:sz w:val="16"/>
          <w:szCs w:val="16"/>
        </w:rPr>
        <w:t>u</w:t>
      </w:r>
      <w:r>
        <w:rPr>
          <w:rFonts w:ascii="Arial" w:eastAsia="Arial" w:hAnsi="Arial" w:cs="Arial"/>
          <w:color w:val="363435"/>
          <w:w w:val="104"/>
          <w:sz w:val="16"/>
          <w:szCs w:val="16"/>
        </w:rPr>
        <w:t>e</w:t>
      </w:r>
    </w:p>
    <w:p w:rsidR="00BE0628" w:rsidRDefault="002F0D3F">
      <w:pPr>
        <w:spacing w:before="19" w:line="262" w:lineRule="auto"/>
        <w:ind w:left="2761" w:right="3752"/>
        <w:rPr>
          <w:rFonts w:ascii="Arial" w:eastAsia="Arial" w:hAnsi="Arial" w:cs="Arial"/>
          <w:sz w:val="16"/>
          <w:szCs w:val="16"/>
        </w:rPr>
      </w:pPr>
      <w:r>
        <w:pict>
          <v:group id="_x0000_s1351" style="position:absolute;left:0;text-align:left;margin-left:123.3pt;margin-top:15.6pt;width:156.8pt;height:162.05pt;z-index:-251670016;mso-position-horizontal-relative:page" coordorigin="2466,312" coordsize="3136,3241">
            <v:shape id="_x0000_s1355" style="position:absolute;left:4816;top:315;width:783;height:3234" coordorigin="4816,315" coordsize="783,3234" path="m4816,1097r,2453l5598,2769r,-2454l4816,1097xe" fillcolor="#cdcdcd" stroked="f">
              <v:path arrowok="t"/>
            </v:shape>
            <v:shape id="_x0000_s1354" style="position:absolute;left:2469;top:315;width:3129;height:3234" coordorigin="2469,315" coordsize="3129,3234" path="m3252,315r-783,782l2469,3550r2347,l5598,2769r,-2454l3252,315xe" filled="f" strokecolor="#282828" strokeweight=".1231mm">
              <v:path arrowok="t"/>
            </v:shape>
            <v:shape id="_x0000_s1353" style="position:absolute;left:2469;top:315;width:3129;height:781" coordorigin="2469,315" coordsize="3129,781" path="m2469,1097r2347,l5598,315e" filled="f" strokecolor="#282828" strokeweight=".1231mm">
              <v:path arrowok="t"/>
            </v:shape>
            <v:shape id="_x0000_s1352" style="position:absolute;left:4816;top:1097;width:0;height:2453" coordorigin="4816,1097" coordsize="0,2453" path="m4816,1097r,2453e" filled="f" strokecolor="#282828" strokeweight=".1231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color w:val="363435"/>
          <w:sz w:val="16"/>
          <w:szCs w:val="16"/>
        </w:rPr>
        <w:t>Returns</w:t>
      </w:r>
      <w:r>
        <w:rPr>
          <w:rFonts w:ascii="Arial" w:eastAsia="Arial" w:hAnsi="Arial" w:cs="Arial"/>
          <w:color w:val="363435"/>
          <w:spacing w:val="2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on</w:t>
      </w:r>
      <w:r>
        <w:rPr>
          <w:rFonts w:ascii="Arial" w:eastAsia="Arial" w:hAnsi="Arial" w:cs="Arial"/>
          <w:color w:val="363435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1"/>
          <w:sz w:val="16"/>
          <w:szCs w:val="16"/>
        </w:rPr>
        <w:t>bra</w:t>
      </w:r>
      <w:r>
        <w:rPr>
          <w:rFonts w:ascii="Arial" w:eastAsia="Arial" w:hAnsi="Arial" w:cs="Arial"/>
          <w:color w:val="363435"/>
          <w:spacing w:val="-1"/>
          <w:sz w:val="16"/>
          <w:szCs w:val="16"/>
        </w:rPr>
        <w:t>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w w:val="104"/>
          <w:sz w:val="16"/>
          <w:szCs w:val="16"/>
        </w:rPr>
        <w:t>i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1"/>
          <w:w w:val="104"/>
          <w:sz w:val="16"/>
          <w:szCs w:val="16"/>
        </w:rPr>
        <w:t>v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2"/>
          <w:w w:val="104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2"/>
          <w:w w:val="104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 xml:space="preserve">ment </w:t>
      </w:r>
      <w:r>
        <w:rPr>
          <w:rFonts w:ascii="Arial" w:eastAsia="Arial" w:hAnsi="Arial" w:cs="Arial"/>
          <w:color w:val="363435"/>
          <w:spacing w:val="1"/>
          <w:sz w:val="16"/>
          <w:szCs w:val="16"/>
        </w:rPr>
        <w:t>Bran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2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1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2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</w:t>
      </w:r>
      <w:r>
        <w:rPr>
          <w:rFonts w:ascii="Arial" w:eastAsia="Arial" w:hAnsi="Arial" w:cs="Arial"/>
          <w:color w:val="363435"/>
          <w:spacing w:val="1"/>
          <w:sz w:val="16"/>
          <w:szCs w:val="16"/>
        </w:rPr>
        <w:t>ons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3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1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1"/>
          <w:sz w:val="16"/>
          <w:szCs w:val="16"/>
        </w:rPr>
        <w:t>mark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2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w w:val="104"/>
          <w:sz w:val="16"/>
          <w:szCs w:val="16"/>
        </w:rPr>
        <w:t>sha</w:t>
      </w:r>
      <w:r>
        <w:rPr>
          <w:rFonts w:ascii="Arial" w:eastAsia="Arial" w:hAnsi="Arial" w:cs="Arial"/>
          <w:color w:val="363435"/>
          <w:spacing w:val="3"/>
          <w:w w:val="104"/>
          <w:sz w:val="16"/>
          <w:szCs w:val="16"/>
        </w:rPr>
        <w:t>r</w:t>
      </w:r>
      <w:r>
        <w:rPr>
          <w:rFonts w:ascii="Arial" w:eastAsia="Arial" w:hAnsi="Arial" w:cs="Arial"/>
          <w:color w:val="363435"/>
          <w:w w:val="104"/>
          <w:sz w:val="16"/>
          <w:szCs w:val="16"/>
        </w:rPr>
        <w:t xml:space="preserve">e </w:t>
      </w:r>
      <w:r>
        <w:rPr>
          <w:rFonts w:ascii="Arial" w:eastAsia="Arial" w:hAnsi="Arial" w:cs="Arial"/>
          <w:color w:val="363435"/>
          <w:spacing w:val="1"/>
          <w:sz w:val="16"/>
          <w:szCs w:val="16"/>
        </w:rPr>
        <w:t>Cos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1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1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1"/>
          <w:sz w:val="16"/>
          <w:szCs w:val="16"/>
        </w:rPr>
        <w:t>bran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>buildi</w:t>
      </w:r>
      <w:r>
        <w:rPr>
          <w:rFonts w:ascii="Arial" w:eastAsia="Arial" w:hAnsi="Arial" w:cs="Arial"/>
          <w:color w:val="363435"/>
          <w:spacing w:val="-8"/>
          <w:w w:val="104"/>
          <w:sz w:val="16"/>
          <w:szCs w:val="16"/>
        </w:rPr>
        <w:t>n</w:t>
      </w:r>
      <w:r>
        <w:rPr>
          <w:rFonts w:ascii="Arial" w:eastAsia="Arial" w:hAnsi="Arial" w:cs="Arial"/>
          <w:color w:val="363435"/>
          <w:w w:val="104"/>
          <w:sz w:val="16"/>
          <w:szCs w:val="16"/>
        </w:rPr>
        <w:t>g</w:t>
      </w:r>
    </w:p>
    <w:p w:rsidR="00BE0628" w:rsidRDefault="002F0D3F">
      <w:pPr>
        <w:spacing w:line="180" w:lineRule="exact"/>
        <w:ind w:left="276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z w:val="16"/>
          <w:szCs w:val="16"/>
        </w:rPr>
        <w:t>Net</w:t>
      </w:r>
      <w:r>
        <w:rPr>
          <w:rFonts w:ascii="Arial" w:eastAsia="Arial" w:hAnsi="Arial" w:cs="Arial"/>
          <w:color w:val="363435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reven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2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1"/>
          <w:sz w:val="16"/>
          <w:szCs w:val="16"/>
        </w:rPr>
        <w:t>ove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1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>b</w:t>
      </w:r>
      <w:r>
        <w:rPr>
          <w:rFonts w:ascii="Arial" w:eastAsia="Arial" w:hAnsi="Arial" w:cs="Arial"/>
          <w:color w:val="363435"/>
          <w:spacing w:val="-5"/>
          <w:w w:val="104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2"/>
          <w:w w:val="104"/>
          <w:sz w:val="16"/>
          <w:szCs w:val="16"/>
        </w:rPr>
        <w:t>n</w:t>
      </w:r>
      <w:r>
        <w:rPr>
          <w:rFonts w:ascii="Arial" w:eastAsia="Arial" w:hAnsi="Arial" w:cs="Arial"/>
          <w:color w:val="363435"/>
          <w:w w:val="104"/>
          <w:sz w:val="16"/>
          <w:szCs w:val="16"/>
        </w:rPr>
        <w:t>d</w:t>
      </w:r>
    </w:p>
    <w:p w:rsidR="00BE0628" w:rsidRDefault="002F0D3F">
      <w:pPr>
        <w:spacing w:before="17"/>
        <w:ind w:left="2761"/>
        <w:rPr>
          <w:rFonts w:ascii="Arial" w:eastAsia="Arial" w:hAnsi="Arial" w:cs="Arial"/>
          <w:sz w:val="16"/>
          <w:szCs w:val="16"/>
        </w:rPr>
        <w:sectPr w:rsidR="00BE0628">
          <w:pgSz w:w="9680" w:h="14840"/>
          <w:pgMar w:top="960" w:right="740" w:bottom="280" w:left="0" w:header="0" w:footer="838" w:gutter="0"/>
          <w:cols w:space="720"/>
        </w:sectPr>
      </w:pPr>
      <w:r>
        <w:rPr>
          <w:rFonts w:ascii="Arial" w:eastAsia="Arial" w:hAnsi="Arial" w:cs="Arial"/>
          <w:color w:val="363435"/>
          <w:spacing w:val="1"/>
          <w:sz w:val="16"/>
          <w:szCs w:val="16"/>
        </w:rPr>
        <w:t>Sun</w:t>
      </w:r>
      <w:r>
        <w:rPr>
          <w:rFonts w:ascii="Arial" w:eastAsia="Arial" w:hAnsi="Arial" w:cs="Arial"/>
          <w:color w:val="363435"/>
          <w:sz w:val="16"/>
          <w:szCs w:val="16"/>
        </w:rPr>
        <w:t>k</w:t>
      </w:r>
      <w:r>
        <w:rPr>
          <w:rFonts w:ascii="Arial" w:eastAsia="Arial" w:hAnsi="Arial" w:cs="Arial"/>
          <w:color w:val="363435"/>
          <w:spacing w:val="1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1"/>
          <w:sz w:val="16"/>
          <w:szCs w:val="16"/>
        </w:rPr>
        <w:t>c</w:t>
      </w:r>
      <w:r>
        <w:rPr>
          <w:rFonts w:ascii="Arial" w:eastAsia="Arial" w:hAnsi="Arial" w:cs="Arial"/>
          <w:color w:val="363435"/>
          <w:spacing w:val="-1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1"/>
          <w:sz w:val="16"/>
          <w:szCs w:val="16"/>
        </w:rPr>
        <w:t>st</w:t>
      </w:r>
      <w:r>
        <w:rPr>
          <w:rFonts w:ascii="Arial" w:eastAsia="Arial" w:hAnsi="Arial" w:cs="Arial"/>
          <w:color w:val="363435"/>
          <w:sz w:val="16"/>
          <w:szCs w:val="16"/>
        </w:rPr>
        <w:t>b</w:t>
      </w:r>
      <w:r>
        <w:rPr>
          <w:rFonts w:ascii="Arial" w:eastAsia="Arial" w:hAnsi="Arial" w:cs="Arial"/>
          <w:color w:val="363435"/>
          <w:spacing w:val="1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1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>b</w:t>
      </w:r>
      <w:r>
        <w:rPr>
          <w:rFonts w:ascii="Arial" w:eastAsia="Arial" w:hAnsi="Arial" w:cs="Arial"/>
          <w:color w:val="363435"/>
          <w:spacing w:val="-2"/>
          <w:w w:val="104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pacing w:val="-1"/>
          <w:w w:val="104"/>
          <w:sz w:val="16"/>
          <w:szCs w:val="16"/>
        </w:rPr>
        <w:t>d</w:t>
      </w:r>
      <w:r>
        <w:rPr>
          <w:rFonts w:ascii="Arial" w:eastAsia="Arial" w:hAnsi="Arial" w:cs="Arial"/>
          <w:color w:val="363435"/>
          <w:w w:val="104"/>
          <w:sz w:val="16"/>
          <w:szCs w:val="16"/>
        </w:rPr>
        <w:t>s</w:t>
      </w:r>
    </w:p>
    <w:p w:rsidR="00BE0628" w:rsidRDefault="00BE0628">
      <w:pPr>
        <w:spacing w:before="3" w:line="180" w:lineRule="exact"/>
        <w:rPr>
          <w:sz w:val="19"/>
          <w:szCs w:val="19"/>
        </w:rPr>
      </w:pPr>
    </w:p>
    <w:p w:rsidR="00BE0628" w:rsidRDefault="002F0D3F">
      <w:pPr>
        <w:ind w:left="2705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color w:val="363435"/>
          <w:sz w:val="16"/>
          <w:szCs w:val="16"/>
        </w:rPr>
        <w:t>Perceptio</w:t>
      </w:r>
      <w:r>
        <w:rPr>
          <w:rFonts w:ascii="Arial" w:eastAsia="Arial" w:hAnsi="Arial" w:cs="Arial"/>
          <w:b/>
          <w:color w:val="363435"/>
          <w:spacing w:val="-1"/>
          <w:sz w:val="16"/>
          <w:szCs w:val="16"/>
        </w:rPr>
        <w:t>n</w:t>
      </w:r>
      <w:r>
        <w:rPr>
          <w:rFonts w:ascii="Arial" w:eastAsia="Arial" w:hAnsi="Arial" w:cs="Arial"/>
          <w:b/>
          <w:color w:val="363435"/>
          <w:sz w:val="16"/>
          <w:szCs w:val="16"/>
        </w:rPr>
        <w:t>al</w:t>
      </w:r>
      <w:r>
        <w:rPr>
          <w:rFonts w:ascii="Arial" w:eastAsia="Arial" w:hAnsi="Arial" w:cs="Arial"/>
          <w:b/>
          <w:color w:val="363435"/>
          <w:spacing w:val="3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color w:val="363435"/>
          <w:w w:val="104"/>
          <w:sz w:val="16"/>
          <w:szCs w:val="16"/>
        </w:rPr>
        <w:t>Metri</w:t>
      </w:r>
      <w:r>
        <w:rPr>
          <w:rFonts w:ascii="Arial" w:eastAsia="Arial" w:hAnsi="Arial" w:cs="Arial"/>
          <w:b/>
          <w:color w:val="363435"/>
          <w:spacing w:val="-2"/>
          <w:w w:val="104"/>
          <w:sz w:val="16"/>
          <w:szCs w:val="16"/>
        </w:rPr>
        <w:t>c</w:t>
      </w:r>
      <w:r>
        <w:rPr>
          <w:rFonts w:ascii="Arial" w:eastAsia="Arial" w:hAnsi="Arial" w:cs="Arial"/>
          <w:b/>
          <w:color w:val="363435"/>
          <w:w w:val="104"/>
          <w:sz w:val="16"/>
          <w:szCs w:val="16"/>
        </w:rPr>
        <w:t>s</w:t>
      </w:r>
    </w:p>
    <w:p w:rsidR="00BE0628" w:rsidRDefault="002F0D3F">
      <w:pPr>
        <w:spacing w:before="17" w:line="263" w:lineRule="auto"/>
        <w:ind w:left="2705" w:right="87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color w:val="363435"/>
          <w:spacing w:val="-3"/>
          <w:w w:val="104"/>
          <w:sz w:val="16"/>
          <w:szCs w:val="16"/>
        </w:rPr>
        <w:t>A</w:t>
      </w:r>
      <w:r>
        <w:rPr>
          <w:rFonts w:ascii="Arial" w:eastAsia="Arial" w:hAnsi="Arial" w:cs="Arial"/>
          <w:b/>
          <w:color w:val="363435"/>
          <w:spacing w:val="4"/>
          <w:w w:val="104"/>
          <w:sz w:val="16"/>
          <w:szCs w:val="16"/>
        </w:rPr>
        <w:t>w</w:t>
      </w:r>
      <w:r>
        <w:rPr>
          <w:rFonts w:ascii="Arial" w:eastAsia="Arial" w:hAnsi="Arial" w:cs="Arial"/>
          <w:b/>
          <w:color w:val="363435"/>
          <w:spacing w:val="1"/>
          <w:w w:val="104"/>
          <w:sz w:val="16"/>
          <w:szCs w:val="16"/>
        </w:rPr>
        <w:t>aren</w:t>
      </w:r>
      <w:r>
        <w:rPr>
          <w:rFonts w:ascii="Arial" w:eastAsia="Arial" w:hAnsi="Arial" w:cs="Arial"/>
          <w:b/>
          <w:color w:val="363435"/>
          <w:spacing w:val="-2"/>
          <w:w w:val="104"/>
          <w:sz w:val="16"/>
          <w:szCs w:val="16"/>
        </w:rPr>
        <w:t>e</w:t>
      </w:r>
      <w:r>
        <w:rPr>
          <w:rFonts w:ascii="Arial" w:eastAsia="Arial" w:hAnsi="Arial" w:cs="Arial"/>
          <w:b/>
          <w:color w:val="363435"/>
          <w:spacing w:val="2"/>
          <w:w w:val="104"/>
          <w:sz w:val="16"/>
          <w:szCs w:val="16"/>
        </w:rPr>
        <w:t xml:space="preserve">ss 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>Senti</w:t>
      </w:r>
      <w:r>
        <w:rPr>
          <w:rFonts w:ascii="Arial" w:eastAsia="Arial" w:hAnsi="Arial" w:cs="Arial"/>
          <w:color w:val="363435"/>
          <w:spacing w:val="-2"/>
          <w:w w:val="104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>nt Responsi</w:t>
      </w:r>
      <w:r>
        <w:rPr>
          <w:rFonts w:ascii="Arial" w:eastAsia="Arial" w:hAnsi="Arial" w:cs="Arial"/>
          <w:color w:val="363435"/>
          <w:spacing w:val="-2"/>
          <w:w w:val="104"/>
          <w:sz w:val="16"/>
          <w:szCs w:val="16"/>
        </w:rPr>
        <w:t>v</w:t>
      </w:r>
      <w:r>
        <w:rPr>
          <w:rFonts w:ascii="Arial" w:eastAsia="Arial" w:hAnsi="Arial" w:cs="Arial"/>
          <w:color w:val="363435"/>
          <w:w w:val="104"/>
          <w:sz w:val="16"/>
          <w:szCs w:val="16"/>
        </w:rPr>
        <w:t>e</w:t>
      </w:r>
    </w:p>
    <w:p w:rsidR="00BE0628" w:rsidRDefault="002F0D3F">
      <w:pPr>
        <w:spacing w:line="261" w:lineRule="auto"/>
        <w:ind w:left="2705" w:right="44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z w:val="16"/>
          <w:szCs w:val="16"/>
        </w:rPr>
        <w:t>Top</w:t>
      </w:r>
      <w:r>
        <w:rPr>
          <w:rFonts w:ascii="Arial" w:eastAsia="Arial" w:hAnsi="Arial" w:cs="Arial"/>
          <w:color w:val="363435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of</w:t>
      </w:r>
      <w:r>
        <w:rPr>
          <w:rFonts w:ascii="Arial" w:eastAsia="Arial" w:hAnsi="Arial" w:cs="Arial"/>
          <w:color w:val="363435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the</w:t>
      </w:r>
      <w:r>
        <w:rPr>
          <w:rFonts w:ascii="Arial" w:eastAsia="Arial" w:hAnsi="Arial" w:cs="Arial"/>
          <w:color w:val="363435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w w:val="104"/>
          <w:sz w:val="16"/>
          <w:szCs w:val="16"/>
        </w:rPr>
        <w:t>mi</w:t>
      </w:r>
      <w:r>
        <w:rPr>
          <w:rFonts w:ascii="Arial" w:eastAsia="Arial" w:hAnsi="Arial" w:cs="Arial"/>
          <w:color w:val="363435"/>
          <w:spacing w:val="-3"/>
          <w:w w:val="104"/>
          <w:sz w:val="16"/>
          <w:szCs w:val="16"/>
        </w:rPr>
        <w:t>n</w:t>
      </w:r>
      <w:r>
        <w:rPr>
          <w:rFonts w:ascii="Arial" w:eastAsia="Arial" w:hAnsi="Arial" w:cs="Arial"/>
          <w:color w:val="363435"/>
          <w:w w:val="104"/>
          <w:sz w:val="16"/>
          <w:szCs w:val="16"/>
        </w:rPr>
        <w:t xml:space="preserve">d 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>Indif</w:t>
      </w:r>
      <w:r>
        <w:rPr>
          <w:rFonts w:ascii="Arial" w:eastAsia="Arial" w:hAnsi="Arial" w:cs="Arial"/>
          <w:color w:val="363435"/>
          <w:spacing w:val="-2"/>
          <w:w w:val="104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>ere</w:t>
      </w:r>
      <w:r>
        <w:rPr>
          <w:rFonts w:ascii="Arial" w:eastAsia="Arial" w:hAnsi="Arial" w:cs="Arial"/>
          <w:color w:val="363435"/>
          <w:spacing w:val="-2"/>
          <w:w w:val="104"/>
          <w:sz w:val="16"/>
          <w:szCs w:val="16"/>
        </w:rPr>
        <w:t>n</w:t>
      </w:r>
      <w:r>
        <w:rPr>
          <w:rFonts w:ascii="Arial" w:eastAsia="Arial" w:hAnsi="Arial" w:cs="Arial"/>
          <w:color w:val="363435"/>
          <w:w w:val="104"/>
          <w:sz w:val="16"/>
          <w:szCs w:val="16"/>
        </w:rPr>
        <w:t xml:space="preserve">t </w:t>
      </w:r>
      <w:r>
        <w:rPr>
          <w:rFonts w:ascii="Arial" w:eastAsia="Arial" w:hAnsi="Arial" w:cs="Arial"/>
          <w:b/>
          <w:color w:val="363435"/>
          <w:spacing w:val="-3"/>
          <w:w w:val="104"/>
          <w:sz w:val="16"/>
          <w:szCs w:val="16"/>
        </w:rPr>
        <w:t>A</w:t>
      </w:r>
      <w:r>
        <w:rPr>
          <w:rFonts w:ascii="Arial" w:eastAsia="Arial" w:hAnsi="Arial" w:cs="Arial"/>
          <w:b/>
          <w:color w:val="363435"/>
          <w:spacing w:val="1"/>
          <w:w w:val="104"/>
          <w:sz w:val="16"/>
          <w:szCs w:val="16"/>
        </w:rPr>
        <w:t>c</w:t>
      </w:r>
      <w:r>
        <w:rPr>
          <w:rFonts w:ascii="Arial" w:eastAsia="Arial" w:hAnsi="Arial" w:cs="Arial"/>
          <w:b/>
          <w:color w:val="363435"/>
          <w:w w:val="104"/>
          <w:sz w:val="16"/>
          <w:szCs w:val="16"/>
        </w:rPr>
        <w:t xml:space="preserve">quaintance </w:t>
      </w:r>
      <w:r>
        <w:rPr>
          <w:rFonts w:ascii="Arial" w:eastAsia="Arial" w:hAnsi="Arial" w:cs="Arial"/>
          <w:color w:val="363435"/>
          <w:sz w:val="16"/>
          <w:szCs w:val="16"/>
        </w:rPr>
        <w:t>Brand</w:t>
      </w:r>
      <w:r>
        <w:rPr>
          <w:rFonts w:ascii="Arial" w:eastAsia="Arial" w:hAnsi="Arial" w:cs="Arial"/>
          <w:color w:val="363435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w w:val="104"/>
          <w:sz w:val="16"/>
          <w:szCs w:val="16"/>
        </w:rPr>
        <w:t>Prefer</w:t>
      </w:r>
      <w:r>
        <w:rPr>
          <w:rFonts w:ascii="Arial" w:eastAsia="Arial" w:hAnsi="Arial" w:cs="Arial"/>
          <w:color w:val="363435"/>
          <w:spacing w:val="-2"/>
          <w:w w:val="104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>nc</w:t>
      </w:r>
      <w:r>
        <w:rPr>
          <w:rFonts w:ascii="Arial" w:eastAsia="Arial" w:hAnsi="Arial" w:cs="Arial"/>
          <w:color w:val="363435"/>
          <w:w w:val="104"/>
          <w:sz w:val="16"/>
          <w:szCs w:val="16"/>
        </w:rPr>
        <w:t xml:space="preserve">e 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>Relevan</w:t>
      </w:r>
      <w:r>
        <w:rPr>
          <w:rFonts w:ascii="Arial" w:eastAsia="Arial" w:hAnsi="Arial" w:cs="Arial"/>
          <w:color w:val="363435"/>
          <w:spacing w:val="-3"/>
          <w:w w:val="104"/>
          <w:sz w:val="16"/>
          <w:szCs w:val="16"/>
        </w:rPr>
        <w:t>c</w:t>
      </w:r>
      <w:r>
        <w:rPr>
          <w:rFonts w:ascii="Arial" w:eastAsia="Arial" w:hAnsi="Arial" w:cs="Arial"/>
          <w:color w:val="363435"/>
          <w:w w:val="104"/>
          <w:sz w:val="16"/>
          <w:szCs w:val="16"/>
        </w:rPr>
        <w:t>e Commitment Perce</w:t>
      </w:r>
      <w:r>
        <w:rPr>
          <w:rFonts w:ascii="Arial" w:eastAsia="Arial" w:hAnsi="Arial" w:cs="Arial"/>
          <w:color w:val="363435"/>
          <w:spacing w:val="-1"/>
          <w:w w:val="104"/>
          <w:sz w:val="16"/>
          <w:szCs w:val="16"/>
        </w:rPr>
        <w:t>p</w:t>
      </w:r>
      <w:r>
        <w:rPr>
          <w:rFonts w:ascii="Arial" w:eastAsia="Arial" w:hAnsi="Arial" w:cs="Arial"/>
          <w:color w:val="363435"/>
          <w:w w:val="104"/>
          <w:sz w:val="16"/>
          <w:szCs w:val="16"/>
        </w:rPr>
        <w:t>ti</w:t>
      </w:r>
      <w:r>
        <w:rPr>
          <w:rFonts w:ascii="Arial" w:eastAsia="Arial" w:hAnsi="Arial" w:cs="Arial"/>
          <w:color w:val="363435"/>
          <w:spacing w:val="-2"/>
          <w:w w:val="104"/>
          <w:sz w:val="16"/>
          <w:szCs w:val="16"/>
        </w:rPr>
        <w:t>o</w:t>
      </w:r>
      <w:r>
        <w:rPr>
          <w:rFonts w:ascii="Arial" w:eastAsia="Arial" w:hAnsi="Arial" w:cs="Arial"/>
          <w:color w:val="363435"/>
          <w:w w:val="104"/>
          <w:sz w:val="16"/>
          <w:szCs w:val="16"/>
        </w:rPr>
        <w:t>n</w:t>
      </w:r>
    </w:p>
    <w:p w:rsidR="00BE0628" w:rsidRDefault="00BE0628">
      <w:pPr>
        <w:spacing w:before="1" w:line="180" w:lineRule="exact"/>
        <w:rPr>
          <w:sz w:val="18"/>
          <w:szCs w:val="18"/>
        </w:rPr>
      </w:pPr>
    </w:p>
    <w:p w:rsidR="00BE0628" w:rsidRDefault="00BE0628">
      <w:pPr>
        <w:spacing w:line="200" w:lineRule="exact"/>
      </w:pPr>
    </w:p>
    <w:p w:rsidR="00BE0628" w:rsidRDefault="002F0D3F">
      <w:pPr>
        <w:ind w:left="2494" w:right="-33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1"/>
          <w:sz w:val="16"/>
          <w:szCs w:val="16"/>
        </w:rPr>
        <w:t>Sumbe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</w:t>
      </w:r>
      <w:r>
        <w:rPr>
          <w:rFonts w:ascii="Arial" w:eastAsia="Arial" w:hAnsi="Arial" w:cs="Arial"/>
          <w:color w:val="363435"/>
          <w:sz w:val="16"/>
          <w:szCs w:val="16"/>
        </w:rPr>
        <w:t>:</w:t>
      </w:r>
      <w:r>
        <w:rPr>
          <w:rFonts w:ascii="Arial" w:eastAsia="Arial" w:hAnsi="Arial" w:cs="Arial"/>
          <w:color w:val="363435"/>
          <w:spacing w:val="2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Raj</w:t>
      </w:r>
      <w:r>
        <w:rPr>
          <w:rFonts w:ascii="Arial" w:eastAsia="Arial" w:hAnsi="Arial" w:cs="Arial"/>
          <w:color w:val="363435"/>
          <w:spacing w:val="1"/>
          <w:sz w:val="16"/>
          <w:szCs w:val="16"/>
        </w:rPr>
        <w:t>ag</w:t>
      </w:r>
      <w:r>
        <w:rPr>
          <w:rFonts w:ascii="Arial" w:eastAsia="Arial" w:hAnsi="Arial" w:cs="Arial"/>
          <w:color w:val="363435"/>
          <w:spacing w:val="-1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1"/>
          <w:sz w:val="16"/>
          <w:szCs w:val="16"/>
        </w:rPr>
        <w:t>pa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w w:val="104"/>
          <w:sz w:val="16"/>
          <w:szCs w:val="16"/>
        </w:rPr>
        <w:t>(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>20</w:t>
      </w:r>
      <w:r>
        <w:rPr>
          <w:rFonts w:ascii="Arial" w:eastAsia="Arial" w:hAnsi="Arial" w:cs="Arial"/>
          <w:color w:val="363435"/>
          <w:spacing w:val="-1"/>
          <w:w w:val="104"/>
          <w:sz w:val="16"/>
          <w:szCs w:val="16"/>
        </w:rPr>
        <w:t>0</w:t>
      </w:r>
      <w:r>
        <w:rPr>
          <w:rFonts w:ascii="Arial" w:eastAsia="Arial" w:hAnsi="Arial" w:cs="Arial"/>
          <w:color w:val="363435"/>
          <w:spacing w:val="2"/>
          <w:w w:val="104"/>
          <w:sz w:val="16"/>
          <w:szCs w:val="16"/>
        </w:rPr>
        <w:t>8)</w:t>
      </w:r>
    </w:p>
    <w:p w:rsidR="00BE0628" w:rsidRDefault="002F0D3F">
      <w:pPr>
        <w:spacing w:before="81" w:line="394" w:lineRule="auto"/>
        <w:ind w:right="1085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b/>
          <w:color w:val="363435"/>
          <w:sz w:val="16"/>
          <w:szCs w:val="16"/>
        </w:rPr>
        <w:t>Performan</w:t>
      </w:r>
      <w:r>
        <w:rPr>
          <w:rFonts w:ascii="Arial" w:eastAsia="Arial" w:hAnsi="Arial" w:cs="Arial"/>
          <w:b/>
          <w:color w:val="363435"/>
          <w:spacing w:val="-1"/>
          <w:sz w:val="16"/>
          <w:szCs w:val="16"/>
        </w:rPr>
        <w:t>c</w:t>
      </w:r>
      <w:r>
        <w:rPr>
          <w:rFonts w:ascii="Arial" w:eastAsia="Arial" w:hAnsi="Arial" w:cs="Arial"/>
          <w:b/>
          <w:color w:val="363435"/>
          <w:sz w:val="16"/>
          <w:szCs w:val="16"/>
        </w:rPr>
        <w:t>e</w:t>
      </w:r>
      <w:r>
        <w:rPr>
          <w:rFonts w:ascii="Arial" w:eastAsia="Arial" w:hAnsi="Arial" w:cs="Arial"/>
          <w:b/>
          <w:color w:val="363435"/>
          <w:spacing w:val="4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color w:val="363435"/>
          <w:sz w:val="16"/>
          <w:szCs w:val="16"/>
        </w:rPr>
        <w:t>Metrics</w:t>
      </w:r>
      <w:r>
        <w:rPr>
          <w:rFonts w:ascii="Arial" w:eastAsia="Arial" w:hAnsi="Arial" w:cs="Arial"/>
          <w:b/>
          <w:color w:val="363435"/>
          <w:spacing w:val="2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color w:val="363435"/>
          <w:spacing w:val="-2"/>
          <w:w w:val="104"/>
          <w:sz w:val="16"/>
          <w:szCs w:val="16"/>
        </w:rPr>
        <w:t>A</w:t>
      </w:r>
      <w:r>
        <w:rPr>
          <w:rFonts w:ascii="Arial" w:eastAsia="Arial" w:hAnsi="Arial" w:cs="Arial"/>
          <w:b/>
          <w:color w:val="363435"/>
          <w:w w:val="104"/>
          <w:sz w:val="16"/>
          <w:szCs w:val="16"/>
        </w:rPr>
        <w:t>ssociation</w:t>
      </w:r>
      <w:r>
        <w:rPr>
          <w:rFonts w:ascii="Arial" w:eastAsia="Arial" w:hAnsi="Arial" w:cs="Arial"/>
          <w:b/>
          <w:color w:val="363435"/>
          <w:sz w:val="16"/>
          <w:szCs w:val="16"/>
        </w:rPr>
        <w:t xml:space="preserve">                </w:t>
      </w:r>
      <w:r>
        <w:rPr>
          <w:rFonts w:ascii="Arial" w:eastAsia="Arial" w:hAnsi="Arial" w:cs="Arial"/>
          <w:b/>
          <w:color w:val="363435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color w:val="363435"/>
          <w:spacing w:val="-2"/>
          <w:sz w:val="16"/>
          <w:szCs w:val="16"/>
        </w:rPr>
        <w:t>A</w:t>
      </w:r>
      <w:r>
        <w:rPr>
          <w:rFonts w:ascii="Arial" w:eastAsia="Arial" w:hAnsi="Arial" w:cs="Arial"/>
          <w:b/>
          <w:color w:val="363435"/>
          <w:spacing w:val="1"/>
          <w:sz w:val="16"/>
          <w:szCs w:val="16"/>
        </w:rPr>
        <w:t>llegi</w:t>
      </w:r>
      <w:r>
        <w:rPr>
          <w:rFonts w:ascii="Arial" w:eastAsia="Arial" w:hAnsi="Arial" w:cs="Arial"/>
          <w:b/>
          <w:color w:val="363435"/>
          <w:spacing w:val="-1"/>
          <w:sz w:val="16"/>
          <w:szCs w:val="16"/>
        </w:rPr>
        <w:t>a</w:t>
      </w:r>
      <w:r>
        <w:rPr>
          <w:rFonts w:ascii="Arial" w:eastAsia="Arial" w:hAnsi="Arial" w:cs="Arial"/>
          <w:b/>
          <w:color w:val="363435"/>
          <w:spacing w:val="2"/>
          <w:sz w:val="16"/>
          <w:szCs w:val="16"/>
        </w:rPr>
        <w:t>n</w:t>
      </w:r>
      <w:r>
        <w:rPr>
          <w:rFonts w:ascii="Arial" w:eastAsia="Arial" w:hAnsi="Arial" w:cs="Arial"/>
          <w:b/>
          <w:color w:val="363435"/>
          <w:sz w:val="16"/>
          <w:szCs w:val="16"/>
        </w:rPr>
        <w:t>ce</w:t>
      </w:r>
      <w:r>
        <w:rPr>
          <w:rFonts w:ascii="Arial" w:eastAsia="Arial" w:hAnsi="Arial" w:cs="Arial"/>
          <w:b/>
          <w:color w:val="363435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1"/>
          <w:sz w:val="16"/>
          <w:szCs w:val="16"/>
        </w:rPr>
        <w:t>AA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1"/>
          <w:sz w:val="16"/>
          <w:szCs w:val="16"/>
        </w:rPr>
        <w:t>A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2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>Factor</w:t>
      </w:r>
      <w:r>
        <w:rPr>
          <w:rFonts w:ascii="Arial" w:eastAsia="Arial" w:hAnsi="Arial" w:cs="Arial"/>
          <w:color w:val="363435"/>
          <w:w w:val="104"/>
          <w:sz w:val="16"/>
          <w:szCs w:val="16"/>
        </w:rPr>
        <w:t>s</w:t>
      </w:r>
      <w:r>
        <w:rPr>
          <w:rFonts w:ascii="Arial" w:eastAsia="Arial" w:hAnsi="Arial" w:cs="Arial"/>
          <w:color w:val="363435"/>
          <w:sz w:val="16"/>
          <w:szCs w:val="16"/>
        </w:rPr>
        <w:t xml:space="preserve">            </w:t>
      </w:r>
      <w:r>
        <w:rPr>
          <w:rFonts w:ascii="Arial" w:eastAsia="Arial" w:hAnsi="Arial" w:cs="Arial"/>
          <w:color w:val="363435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>Br</w:t>
      </w:r>
      <w:r>
        <w:rPr>
          <w:rFonts w:ascii="Arial" w:eastAsia="Arial" w:hAnsi="Arial" w:cs="Arial"/>
          <w:color w:val="363435"/>
          <w:spacing w:val="-2"/>
          <w:w w:val="104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>n</w:t>
      </w:r>
      <w:r>
        <w:rPr>
          <w:rFonts w:ascii="Arial" w:eastAsia="Arial" w:hAnsi="Arial" w:cs="Arial"/>
          <w:color w:val="363435"/>
          <w:w w:val="104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1"/>
          <w:sz w:val="16"/>
          <w:szCs w:val="16"/>
        </w:rPr>
        <w:t xml:space="preserve"> bene</w:t>
      </w:r>
      <w:r>
        <w:rPr>
          <w:rFonts w:ascii="Arial" w:eastAsia="Arial" w:hAnsi="Arial" w:cs="Arial"/>
          <w:color w:val="363435"/>
          <w:spacing w:val="-1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1"/>
          <w:sz w:val="16"/>
          <w:szCs w:val="16"/>
        </w:rPr>
        <w:t>its</w:t>
      </w:r>
      <w:r>
        <w:rPr>
          <w:rFonts w:ascii="Arial" w:eastAsia="Arial" w:hAnsi="Arial" w:cs="Arial"/>
          <w:color w:val="363435"/>
          <w:spacing w:val="2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1"/>
          <w:sz w:val="16"/>
          <w:szCs w:val="16"/>
        </w:rPr>
        <w:t>Bran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2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1"/>
          <w:w w:val="104"/>
          <w:sz w:val="16"/>
          <w:szCs w:val="16"/>
        </w:rPr>
        <w:t>p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>os</w:t>
      </w:r>
      <w:r>
        <w:rPr>
          <w:rFonts w:ascii="Arial" w:eastAsia="Arial" w:hAnsi="Arial" w:cs="Arial"/>
          <w:color w:val="363435"/>
          <w:spacing w:val="-2"/>
          <w:w w:val="104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>ur</w:t>
      </w:r>
      <w:r>
        <w:rPr>
          <w:rFonts w:ascii="Arial" w:eastAsia="Arial" w:hAnsi="Arial" w:cs="Arial"/>
          <w:color w:val="363435"/>
          <w:w w:val="104"/>
          <w:sz w:val="16"/>
          <w:szCs w:val="16"/>
        </w:rPr>
        <w:t>e</w:t>
      </w:r>
      <w:r>
        <w:rPr>
          <w:rFonts w:ascii="Arial" w:eastAsia="Arial" w:hAnsi="Arial" w:cs="Arial"/>
          <w:color w:val="363435"/>
          <w:sz w:val="16"/>
          <w:szCs w:val="16"/>
        </w:rPr>
        <w:t xml:space="preserve">              </w:t>
      </w:r>
      <w:r>
        <w:rPr>
          <w:rFonts w:ascii="Arial" w:eastAsia="Arial" w:hAnsi="Arial" w:cs="Arial"/>
          <w:color w:val="363435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w w:val="104"/>
          <w:sz w:val="16"/>
          <w:szCs w:val="16"/>
        </w:rPr>
        <w:t>C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>us</w:t>
      </w:r>
      <w:r>
        <w:rPr>
          <w:rFonts w:ascii="Arial" w:eastAsia="Arial" w:hAnsi="Arial" w:cs="Arial"/>
          <w:color w:val="363435"/>
          <w:spacing w:val="-2"/>
          <w:w w:val="104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1"/>
          <w:w w:val="104"/>
          <w:sz w:val="16"/>
          <w:szCs w:val="16"/>
        </w:rPr>
        <w:t>m</w:t>
      </w:r>
      <w:r>
        <w:rPr>
          <w:rFonts w:ascii="Arial" w:eastAsia="Arial" w:hAnsi="Arial" w:cs="Arial"/>
          <w:color w:val="363435"/>
          <w:spacing w:val="2"/>
          <w:w w:val="104"/>
          <w:sz w:val="16"/>
          <w:szCs w:val="16"/>
        </w:rPr>
        <w:t>e</w:t>
      </w:r>
      <w:r>
        <w:rPr>
          <w:rFonts w:ascii="Arial" w:eastAsia="Arial" w:hAnsi="Arial" w:cs="Arial"/>
          <w:color w:val="363435"/>
          <w:w w:val="104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value</w:t>
      </w:r>
      <w:r>
        <w:rPr>
          <w:rFonts w:ascii="Arial" w:eastAsia="Arial" w:hAnsi="Arial" w:cs="Arial"/>
          <w:color w:val="363435"/>
          <w:spacing w:val="1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1"/>
          <w:sz w:val="16"/>
          <w:szCs w:val="16"/>
        </w:rPr>
        <w:t>Pric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>dete</w:t>
      </w:r>
      <w:r>
        <w:rPr>
          <w:rFonts w:ascii="Arial" w:eastAsia="Arial" w:hAnsi="Arial" w:cs="Arial"/>
          <w:color w:val="363435"/>
          <w:spacing w:val="-4"/>
          <w:w w:val="104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>m</w:t>
      </w:r>
      <w:r>
        <w:rPr>
          <w:rFonts w:ascii="Arial" w:eastAsia="Arial" w:hAnsi="Arial" w:cs="Arial"/>
          <w:color w:val="363435"/>
          <w:spacing w:val="-1"/>
          <w:w w:val="104"/>
          <w:sz w:val="16"/>
          <w:szCs w:val="16"/>
        </w:rPr>
        <w:t>i</w:t>
      </w:r>
      <w:r>
        <w:rPr>
          <w:rFonts w:ascii="Arial" w:eastAsia="Arial" w:hAnsi="Arial" w:cs="Arial"/>
          <w:color w:val="363435"/>
          <w:spacing w:val="1"/>
          <w:w w:val="104"/>
          <w:sz w:val="16"/>
          <w:szCs w:val="16"/>
        </w:rPr>
        <w:t>nan</w:t>
      </w:r>
      <w:r>
        <w:rPr>
          <w:rFonts w:ascii="Arial" w:eastAsia="Arial" w:hAnsi="Arial" w:cs="Arial"/>
          <w:color w:val="363435"/>
          <w:spacing w:val="-2"/>
          <w:w w:val="104"/>
          <w:sz w:val="16"/>
          <w:szCs w:val="16"/>
        </w:rPr>
        <w:t>t</w:t>
      </w:r>
      <w:r>
        <w:rPr>
          <w:rFonts w:ascii="Arial" w:eastAsia="Arial" w:hAnsi="Arial" w:cs="Arial"/>
          <w:color w:val="363435"/>
          <w:w w:val="104"/>
          <w:sz w:val="16"/>
          <w:szCs w:val="16"/>
        </w:rPr>
        <w:t>s</w:t>
      </w:r>
      <w:r>
        <w:rPr>
          <w:rFonts w:ascii="Arial" w:eastAsia="Arial" w:hAnsi="Arial" w:cs="Arial"/>
          <w:color w:val="363435"/>
          <w:sz w:val="16"/>
          <w:szCs w:val="16"/>
        </w:rPr>
        <w:t xml:space="preserve">      </w:t>
      </w:r>
      <w:r>
        <w:rPr>
          <w:rFonts w:ascii="Arial" w:eastAsia="Arial" w:hAnsi="Arial" w:cs="Arial"/>
          <w:color w:val="363435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1"/>
          <w:sz w:val="16"/>
          <w:szCs w:val="16"/>
        </w:rPr>
        <w:t>Br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1"/>
          <w:sz w:val="16"/>
          <w:szCs w:val="16"/>
        </w:rPr>
        <w:t>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2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1"/>
          <w:sz w:val="16"/>
          <w:szCs w:val="16"/>
        </w:rPr>
        <w:t>ferral</w:t>
      </w:r>
      <w:r>
        <w:rPr>
          <w:rFonts w:ascii="Arial" w:eastAsia="Arial" w:hAnsi="Arial" w:cs="Arial"/>
          <w:color w:val="363435"/>
          <w:spacing w:val="2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Customer</w:t>
      </w:r>
      <w:r>
        <w:rPr>
          <w:rFonts w:ascii="Arial" w:eastAsia="Arial" w:hAnsi="Arial" w:cs="Arial"/>
          <w:color w:val="363435"/>
          <w:spacing w:val="3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w w:val="104"/>
          <w:sz w:val="16"/>
          <w:szCs w:val="16"/>
        </w:rPr>
        <w:t>acquisition</w:t>
      </w:r>
    </w:p>
    <w:p w:rsidR="00BE0628" w:rsidRDefault="002F0D3F">
      <w:pPr>
        <w:spacing w:before="3"/>
        <w:rPr>
          <w:rFonts w:ascii="Arial" w:eastAsia="Arial" w:hAnsi="Arial" w:cs="Arial"/>
          <w:sz w:val="16"/>
          <w:szCs w:val="16"/>
        </w:rPr>
        <w:sectPr w:rsidR="00BE0628">
          <w:type w:val="continuous"/>
          <w:pgSz w:w="9680" w:h="14840"/>
          <w:pgMar w:top="340" w:right="740" w:bottom="280" w:left="0" w:header="720" w:footer="720" w:gutter="0"/>
          <w:cols w:num="2" w:space="720" w:equalWidth="0">
            <w:col w:w="4495" w:space="445"/>
            <w:col w:w="4000"/>
          </w:cols>
        </w:sectPr>
      </w:pPr>
      <w:r>
        <w:rPr>
          <w:rFonts w:ascii="Arial" w:eastAsia="Arial" w:hAnsi="Arial" w:cs="Arial"/>
          <w:color w:val="363435"/>
          <w:sz w:val="16"/>
          <w:szCs w:val="16"/>
        </w:rPr>
        <w:t>Customer</w:t>
      </w:r>
      <w:r>
        <w:rPr>
          <w:rFonts w:ascii="Arial" w:eastAsia="Arial" w:hAnsi="Arial" w:cs="Arial"/>
          <w:color w:val="363435"/>
          <w:spacing w:val="3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w w:val="104"/>
          <w:sz w:val="16"/>
          <w:szCs w:val="16"/>
        </w:rPr>
        <w:t>retention</w:t>
      </w:r>
    </w:p>
    <w:p w:rsidR="00BE0628" w:rsidRDefault="002F0D3F">
      <w:pPr>
        <w:spacing w:before="18" w:line="220" w:lineRule="exact"/>
        <w:rPr>
          <w:sz w:val="22"/>
          <w:szCs w:val="22"/>
        </w:rPr>
      </w:pPr>
      <w:r>
        <w:pict>
          <v:group id="_x0000_s1348" style="position:absolute;margin-left:474pt;margin-top:710.1pt;width:19.85pt;height:0;z-index:-251671040;mso-position-horizontal-relative:page;mso-position-vertical-relative:page" coordorigin="9480,14202" coordsize="397,0">
            <v:shape id="_x0000_s1350" style="position:absolute;left:9480;top:14202;width:397;height:0" coordorigin="9480,14202" coordsize="397,0" path="m9672,14202r-192,e" filled="f" strokeweight=".14114mm">
              <v:path arrowok="t"/>
            </v:shape>
            <v:shape id="_x0000_s1349" style="position:absolute;left:9480;top:14202;width:397;height:0" coordorigin="9480,14202" coordsize="397,0" path="m9480,14202r192,e" filled="f" strokeweight=".14114mm">
              <v:path arrowok="t"/>
            </v:shape>
            <w10:wrap anchorx="page" anchory="page"/>
          </v:group>
        </w:pict>
      </w:r>
    </w:p>
    <w:p w:rsidR="00BE0628" w:rsidRDefault="002F0D3F">
      <w:pPr>
        <w:spacing w:before="22"/>
        <w:ind w:left="3416"/>
        <w:rPr>
          <w:sz w:val="22"/>
          <w:szCs w:val="22"/>
        </w:rPr>
      </w:pPr>
      <w:r>
        <w:rPr>
          <w:sz w:val="22"/>
          <w:szCs w:val="22"/>
        </w:rPr>
        <w:t>Gambar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1.</w:t>
      </w:r>
      <w:r>
        <w:rPr>
          <w:spacing w:val="52"/>
          <w:sz w:val="22"/>
          <w:szCs w:val="22"/>
        </w:rPr>
        <w:t xml:space="preserve"> </w:t>
      </w:r>
      <w:r>
        <w:rPr>
          <w:sz w:val="22"/>
          <w:szCs w:val="22"/>
        </w:rPr>
        <w:t>Model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penelitian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Rajagopal</w:t>
      </w:r>
    </w:p>
    <w:p w:rsidR="00BE0628" w:rsidRDefault="00BE0628">
      <w:pPr>
        <w:spacing w:line="200" w:lineRule="exact"/>
      </w:pPr>
    </w:p>
    <w:p w:rsidR="00BE0628" w:rsidRDefault="00BE0628">
      <w:pPr>
        <w:spacing w:line="240" w:lineRule="exact"/>
        <w:rPr>
          <w:sz w:val="24"/>
          <w:szCs w:val="24"/>
        </w:rPr>
      </w:pPr>
    </w:p>
    <w:p w:rsidR="00BE0628" w:rsidRDefault="002F0D3F">
      <w:pPr>
        <w:ind w:left="1908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pacing w:val="30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All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giance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proofErr w:type="gramEnd"/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Brand</w:t>
      </w:r>
      <w:r>
        <w:rPr>
          <w:spacing w:val="-5"/>
          <w:sz w:val="22"/>
          <w:szCs w:val="22"/>
        </w:rPr>
        <w:t xml:space="preserve"> </w:t>
      </w:r>
      <w:r>
        <w:rPr>
          <w:w w:val="97"/>
          <w:sz w:val="22"/>
          <w:szCs w:val="22"/>
        </w:rPr>
        <w:t>benefits,</w:t>
      </w:r>
      <w:r>
        <w:rPr>
          <w:spacing w:val="2"/>
          <w:w w:val="97"/>
          <w:sz w:val="22"/>
          <w:szCs w:val="22"/>
        </w:rPr>
        <w:t xml:space="preserve"> </w:t>
      </w:r>
      <w:r>
        <w:rPr>
          <w:sz w:val="22"/>
          <w:szCs w:val="22"/>
        </w:rPr>
        <w:t>Customer</w:t>
      </w:r>
      <w:r>
        <w:rPr>
          <w:spacing w:val="-9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alue,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Brand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referral</w:t>
      </w:r>
    </w:p>
    <w:p w:rsidR="00BE0628" w:rsidRDefault="00BE0628">
      <w:pPr>
        <w:spacing w:before="2" w:line="280" w:lineRule="exact"/>
        <w:rPr>
          <w:sz w:val="28"/>
          <w:szCs w:val="28"/>
        </w:rPr>
      </w:pPr>
    </w:p>
    <w:p w:rsidR="00BE0628" w:rsidRDefault="002F0D3F">
      <w:pPr>
        <w:spacing w:line="245" w:lineRule="auto"/>
        <w:ind w:left="1818" w:right="64" w:hanging="251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Financial</w:t>
      </w:r>
      <w:r>
        <w:rPr>
          <w:spacing w:val="12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metrics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proofErr w:type="gramEnd"/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Brand</w:t>
      </w:r>
      <w:r>
        <w:rPr>
          <w:spacing w:val="15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alue,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Returns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on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brand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9"/>
          <w:sz w:val="22"/>
          <w:szCs w:val="22"/>
        </w:rPr>
        <w:t>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estment,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Brand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response to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share,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Cost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brand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uilding, Net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r</w:t>
      </w:r>
      <w:r>
        <w:rPr>
          <w:spacing w:val="-5"/>
          <w:sz w:val="22"/>
          <w:szCs w:val="22"/>
        </w:rPr>
        <w:t>e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enue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ov</w:t>
      </w:r>
      <w:r>
        <w:rPr>
          <w:sz w:val="22"/>
          <w:szCs w:val="22"/>
        </w:rPr>
        <w:t>er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brand,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Sunk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cost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on brands.</w:t>
      </w:r>
    </w:p>
    <w:p w:rsidR="00BE0628" w:rsidRDefault="00BE0628">
      <w:pPr>
        <w:spacing w:before="12" w:line="240" w:lineRule="exact"/>
        <w:rPr>
          <w:sz w:val="24"/>
          <w:szCs w:val="24"/>
        </w:rPr>
      </w:pPr>
    </w:p>
    <w:p w:rsidR="00BE0628" w:rsidRDefault="002F0D3F">
      <w:pPr>
        <w:ind w:left="1894"/>
        <w:rPr>
          <w:sz w:val="22"/>
          <w:szCs w:val="22"/>
        </w:rPr>
      </w:pPr>
      <w:r>
        <w:rPr>
          <w:sz w:val="22"/>
          <w:szCs w:val="22"/>
        </w:rPr>
        <w:t>Model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penelitian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Rajagopal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dilihat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-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ambar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berikut:</w:t>
      </w:r>
    </w:p>
    <w:p w:rsidR="00BE0628" w:rsidRDefault="00BE0628">
      <w:pPr>
        <w:spacing w:before="7" w:line="120" w:lineRule="exact"/>
        <w:rPr>
          <w:sz w:val="13"/>
          <w:szCs w:val="13"/>
        </w:rPr>
      </w:pPr>
    </w:p>
    <w:p w:rsidR="00BE0628" w:rsidRDefault="00BE0628">
      <w:pPr>
        <w:spacing w:line="200" w:lineRule="exact"/>
      </w:pPr>
    </w:p>
    <w:p w:rsidR="00BE0628" w:rsidRDefault="002F0D3F">
      <w:pPr>
        <w:ind w:left="1457" w:right="3935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proofErr w:type="gramStart"/>
      <w:r>
        <w:rPr>
          <w:sz w:val="22"/>
          <w:szCs w:val="22"/>
        </w:rPr>
        <w:t xml:space="preserve">. </w:t>
      </w:r>
      <w:r>
        <w:rPr>
          <w:spacing w:val="40"/>
          <w:sz w:val="22"/>
          <w:szCs w:val="22"/>
        </w:rPr>
        <w:t xml:space="preserve"> </w:t>
      </w:r>
      <w:r>
        <w:rPr>
          <w:i/>
          <w:spacing w:val="-10"/>
          <w:sz w:val="22"/>
          <w:szCs w:val="22"/>
        </w:rPr>
        <w:t>F</w:t>
      </w:r>
      <w:r>
        <w:rPr>
          <w:i/>
          <w:sz w:val="22"/>
          <w:szCs w:val="22"/>
        </w:rPr>
        <w:t>ield</w:t>
      </w:r>
      <w:proofErr w:type="gramEnd"/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Sales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pacing w:val="-23"/>
          <w:sz w:val="22"/>
          <w:szCs w:val="22"/>
        </w:rPr>
        <w:t>F</w:t>
      </w:r>
      <w:r>
        <w:rPr>
          <w:i/>
          <w:sz w:val="22"/>
          <w:szCs w:val="22"/>
        </w:rPr>
        <w:t>o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ce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oleh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pacing w:val="-12"/>
          <w:sz w:val="22"/>
          <w:szCs w:val="22"/>
        </w:rPr>
        <w:t>T</w:t>
      </w:r>
      <w:r>
        <w:rPr>
          <w:i/>
          <w:sz w:val="22"/>
          <w:szCs w:val="22"/>
        </w:rPr>
        <w:t>urner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et.al</w:t>
      </w:r>
    </w:p>
    <w:p w:rsidR="00BE0628" w:rsidRDefault="00BE0628">
      <w:pPr>
        <w:spacing w:before="2" w:line="260" w:lineRule="exact"/>
        <w:rPr>
          <w:sz w:val="26"/>
          <w:szCs w:val="26"/>
        </w:rPr>
      </w:pPr>
    </w:p>
    <w:p w:rsidR="00BE0628" w:rsidRDefault="002F0D3F">
      <w:pPr>
        <w:spacing w:line="245" w:lineRule="auto"/>
        <w:ind w:left="1457" w:right="64"/>
        <w:jc w:val="both"/>
        <w:rPr>
          <w:sz w:val="22"/>
          <w:szCs w:val="22"/>
        </w:rPr>
      </w:pPr>
      <w:r>
        <w:rPr>
          <w:sz w:val="22"/>
          <w:szCs w:val="22"/>
        </w:rPr>
        <w:t>Apabila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Rajagopal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menggunakan 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mengukur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kinerja merek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maka</w:t>
      </w:r>
      <w:r>
        <w:rPr>
          <w:spacing w:val="8"/>
          <w:sz w:val="22"/>
          <w:szCs w:val="22"/>
        </w:rPr>
        <w:t xml:space="preserve"> </w:t>
      </w:r>
      <w:r>
        <w:rPr>
          <w:spacing w:val="-10"/>
          <w:sz w:val="22"/>
          <w:szCs w:val="22"/>
        </w:rPr>
        <w:t>T</w:t>
      </w:r>
      <w:r>
        <w:rPr>
          <w:sz w:val="22"/>
          <w:szCs w:val="22"/>
        </w:rPr>
        <w:t>urner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et.al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(2007)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menggunakan satu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saja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yaitu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bonus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untuk gugus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tu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as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penjualan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lapan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6"/>
          <w:sz w:val="22"/>
          <w:szCs w:val="22"/>
        </w:rPr>
        <w:t xml:space="preserve"> </w:t>
      </w:r>
      <w:r>
        <w:rPr>
          <w:w w:val="96"/>
          <w:sz w:val="22"/>
          <w:szCs w:val="22"/>
        </w:rPr>
        <w:t>(field</w:t>
      </w:r>
      <w:r>
        <w:rPr>
          <w:spacing w:val="-6"/>
          <w:w w:val="96"/>
          <w:sz w:val="22"/>
          <w:szCs w:val="22"/>
        </w:rPr>
        <w:t xml:space="preserve"> </w:t>
      </w:r>
      <w:r>
        <w:rPr>
          <w:sz w:val="22"/>
          <w:szCs w:val="22"/>
        </w:rPr>
        <w:t>sales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force)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-1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aktor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menentukan 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ar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seorang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sales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erja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lebih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baik.</w:t>
      </w:r>
      <w:r>
        <w:rPr>
          <w:spacing w:val="-4"/>
          <w:sz w:val="22"/>
          <w:szCs w:val="22"/>
        </w:rPr>
        <w:t xml:space="preserve"> </w:t>
      </w:r>
      <w:r>
        <w:rPr>
          <w:spacing w:val="-10"/>
          <w:sz w:val="22"/>
          <w:szCs w:val="22"/>
        </w:rPr>
        <w:t>T</w:t>
      </w:r>
      <w:r>
        <w:rPr>
          <w:sz w:val="22"/>
          <w:szCs w:val="22"/>
        </w:rPr>
        <w:t>urner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et.al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(2007)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mengemukakan</w:t>
      </w:r>
    </w:p>
    <w:p w:rsidR="00BE0628" w:rsidRDefault="00BE0628">
      <w:pPr>
        <w:spacing w:before="1" w:line="180" w:lineRule="exact"/>
        <w:rPr>
          <w:sz w:val="18"/>
          <w:szCs w:val="18"/>
        </w:rPr>
      </w:pPr>
    </w:p>
    <w:p w:rsidR="00BE0628" w:rsidRDefault="002F0D3F">
      <w:pPr>
        <w:spacing w:line="245" w:lineRule="auto"/>
        <w:ind w:left="1785" w:right="64"/>
        <w:jc w:val="both"/>
        <w:rPr>
          <w:sz w:val="22"/>
          <w:szCs w:val="22"/>
        </w:rPr>
      </w:pPr>
      <w:r>
        <w:rPr>
          <w:i/>
          <w:sz w:val="22"/>
          <w:szCs w:val="22"/>
        </w:rPr>
        <w:t>”fields sales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z w:val="22"/>
          <w:szCs w:val="22"/>
        </w:rPr>
        <w:t>fo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ce</w:t>
      </w:r>
      <w:r>
        <w:rPr>
          <w:i/>
          <w:spacing w:val="13"/>
          <w:sz w:val="22"/>
          <w:szCs w:val="22"/>
        </w:rPr>
        <w:t xml:space="preserve"> </w:t>
      </w:r>
      <w:r>
        <w:rPr>
          <w:i/>
          <w:sz w:val="22"/>
          <w:szCs w:val="22"/>
        </w:rPr>
        <w:t>bonuse</w:t>
      </w:r>
      <w:r>
        <w:rPr>
          <w:i/>
          <w:spacing w:val="13"/>
          <w:sz w:val="22"/>
          <w:szCs w:val="22"/>
        </w:rPr>
        <w:t xml:space="preserve"> </w:t>
      </w:r>
      <w:r>
        <w:rPr>
          <w:i/>
          <w:sz w:val="22"/>
          <w:szCs w:val="22"/>
        </w:rPr>
        <w:t>can</w:t>
      </w:r>
      <w:r>
        <w:rPr>
          <w:i/>
          <w:spacing w:val="15"/>
          <w:sz w:val="22"/>
          <w:szCs w:val="22"/>
        </w:rPr>
        <w:t xml:space="preserve"> </w:t>
      </w:r>
      <w:r>
        <w:rPr>
          <w:i/>
          <w:sz w:val="22"/>
          <w:szCs w:val="22"/>
        </w:rPr>
        <w:t>help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z w:val="22"/>
          <w:szCs w:val="22"/>
        </w:rPr>
        <w:t>to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drive</w:t>
      </w:r>
      <w:r>
        <w:rPr>
          <w:i/>
          <w:spacing w:val="13"/>
          <w:sz w:val="22"/>
          <w:szCs w:val="22"/>
        </w:rPr>
        <w:t xml:space="preserve"> </w:t>
      </w:r>
      <w:r>
        <w:rPr>
          <w:i/>
          <w:spacing w:val="-4"/>
          <w:sz w:val="22"/>
          <w:szCs w:val="22"/>
        </w:rPr>
        <w:t>e</w:t>
      </w:r>
      <w:r>
        <w:rPr>
          <w:i/>
          <w:sz w:val="22"/>
          <w:szCs w:val="22"/>
        </w:rPr>
        <w:t>xceptional</w:t>
      </w:r>
      <w:r>
        <w:rPr>
          <w:i/>
          <w:spacing w:val="8"/>
          <w:sz w:val="22"/>
          <w:szCs w:val="22"/>
        </w:rPr>
        <w:t xml:space="preserve"> </w:t>
      </w:r>
      <w:r>
        <w:rPr>
          <w:i/>
          <w:sz w:val="22"/>
          <w:szCs w:val="22"/>
        </w:rPr>
        <w:t>sales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z w:val="22"/>
          <w:szCs w:val="22"/>
        </w:rPr>
        <w:t>performance th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ough enhanced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>motivation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in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so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doing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c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eate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competitive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advant</w:t>
      </w:r>
      <w:r>
        <w:rPr>
          <w:i/>
          <w:spacing w:val="-2"/>
          <w:sz w:val="22"/>
          <w:szCs w:val="22"/>
        </w:rPr>
        <w:t>ag</w:t>
      </w:r>
      <w:r>
        <w:rPr>
          <w:i/>
          <w:sz w:val="22"/>
          <w:szCs w:val="22"/>
        </w:rPr>
        <w:t>es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for </w:t>
      </w:r>
      <w:r>
        <w:rPr>
          <w:i/>
          <w:spacing w:val="-4"/>
          <w:sz w:val="22"/>
          <w:szCs w:val="22"/>
        </w:rPr>
        <w:t>b</w:t>
      </w:r>
      <w:r>
        <w:rPr>
          <w:i/>
          <w:sz w:val="22"/>
          <w:szCs w:val="22"/>
        </w:rPr>
        <w:t>usinesses”.</w:t>
      </w:r>
    </w:p>
    <w:p w:rsidR="00BE0628" w:rsidRDefault="00BE0628">
      <w:pPr>
        <w:spacing w:before="1" w:line="180" w:lineRule="exact"/>
        <w:rPr>
          <w:sz w:val="18"/>
          <w:szCs w:val="18"/>
        </w:rPr>
      </w:pPr>
    </w:p>
    <w:p w:rsidR="00BE0628" w:rsidRDefault="002F0D3F">
      <w:pPr>
        <w:spacing w:line="245" w:lineRule="auto"/>
        <w:ind w:left="1457" w:right="64"/>
        <w:jc w:val="both"/>
        <w:rPr>
          <w:sz w:val="22"/>
          <w:szCs w:val="22"/>
        </w:rPr>
      </w:pPr>
      <w:r>
        <w:rPr>
          <w:sz w:val="22"/>
          <w:szCs w:val="22"/>
        </w:rPr>
        <w:t>Mereka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 xml:space="preserve">mengemukakan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onsep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Commitment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Process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(CP)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men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atakan bah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</w:t>
      </w:r>
    </w:p>
    <w:p w:rsidR="00BE0628" w:rsidRDefault="00BE0628">
      <w:pPr>
        <w:spacing w:before="1" w:line="180" w:lineRule="exact"/>
        <w:rPr>
          <w:sz w:val="18"/>
          <w:szCs w:val="18"/>
        </w:rPr>
      </w:pPr>
    </w:p>
    <w:p w:rsidR="00BE0628" w:rsidRDefault="002F0D3F">
      <w:pPr>
        <w:spacing w:line="245" w:lineRule="auto"/>
        <w:ind w:left="1785" w:right="64"/>
        <w:jc w:val="both"/>
        <w:rPr>
          <w:sz w:val="22"/>
          <w:szCs w:val="22"/>
        </w:rPr>
        <w:sectPr w:rsidR="00BE0628">
          <w:type w:val="continuous"/>
          <w:pgSz w:w="9680" w:h="14840"/>
          <w:pgMar w:top="340" w:right="740" w:bottom="280" w:left="0" w:header="720" w:footer="720" w:gutter="0"/>
          <w:cols w:space="720"/>
        </w:sectPr>
      </w:pPr>
      <w:r>
        <w:rPr>
          <w:i/>
          <w:sz w:val="22"/>
          <w:szCs w:val="22"/>
        </w:rPr>
        <w:t>”CP</w:t>
      </w:r>
      <w:r>
        <w:rPr>
          <w:i/>
          <w:spacing w:val="8"/>
          <w:sz w:val="22"/>
          <w:szCs w:val="22"/>
        </w:rPr>
        <w:t xml:space="preserve"> </w:t>
      </w:r>
      <w:r>
        <w:rPr>
          <w:i/>
          <w:sz w:val="22"/>
          <w:szCs w:val="22"/>
        </w:rPr>
        <w:t>that</w:t>
      </w:r>
      <w:r>
        <w:rPr>
          <w:i/>
          <w:spacing w:val="10"/>
          <w:sz w:val="22"/>
          <w:szCs w:val="22"/>
        </w:rPr>
        <w:t xml:space="preserve"> </w:t>
      </w:r>
      <w:r>
        <w:rPr>
          <w:i/>
          <w:sz w:val="22"/>
          <w:szCs w:val="22"/>
        </w:rPr>
        <w:t>aligns</w:t>
      </w:r>
      <w:r>
        <w:rPr>
          <w:i/>
          <w:spacing w:val="8"/>
          <w:sz w:val="22"/>
          <w:szCs w:val="22"/>
        </w:rPr>
        <w:t xml:space="preserve"> </w:t>
      </w:r>
      <w:r>
        <w:rPr>
          <w:i/>
          <w:sz w:val="22"/>
          <w:szCs w:val="22"/>
        </w:rPr>
        <w:t>the</w:t>
      </w:r>
      <w:r>
        <w:rPr>
          <w:i/>
          <w:spacing w:val="10"/>
          <w:sz w:val="22"/>
          <w:szCs w:val="22"/>
        </w:rPr>
        <w:t xml:space="preserve"> </w:t>
      </w:r>
      <w:r>
        <w:rPr>
          <w:i/>
          <w:sz w:val="22"/>
          <w:szCs w:val="22"/>
        </w:rPr>
        <w:t>inte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ests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of</w:t>
      </w:r>
      <w:r>
        <w:rPr>
          <w:i/>
          <w:spacing w:val="11"/>
          <w:sz w:val="22"/>
          <w:szCs w:val="22"/>
        </w:rPr>
        <w:t xml:space="preserve"> </w:t>
      </w:r>
      <w:r>
        <w:rPr>
          <w:i/>
          <w:sz w:val="22"/>
          <w:szCs w:val="22"/>
        </w:rPr>
        <w:t>the</w:t>
      </w:r>
      <w:r>
        <w:rPr>
          <w:i/>
          <w:spacing w:val="10"/>
          <w:sz w:val="22"/>
          <w:szCs w:val="22"/>
        </w:rPr>
        <w:t xml:space="preserve"> </w:t>
      </w:r>
      <w:r>
        <w:rPr>
          <w:i/>
          <w:sz w:val="22"/>
          <w:szCs w:val="22"/>
        </w:rPr>
        <w:t>individual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10"/>
          <w:sz w:val="22"/>
          <w:szCs w:val="22"/>
        </w:rPr>
        <w:t xml:space="preserve"> </w:t>
      </w:r>
      <w:r>
        <w:rPr>
          <w:i/>
          <w:sz w:val="22"/>
          <w:szCs w:val="22"/>
        </w:rPr>
        <w:t>company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harmoniously and incentives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z w:val="22"/>
          <w:szCs w:val="22"/>
        </w:rPr>
        <w:t>sales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people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to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st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et</w:t>
      </w:r>
      <w:r>
        <w:rPr>
          <w:i/>
          <w:spacing w:val="-3"/>
          <w:sz w:val="22"/>
          <w:szCs w:val="22"/>
        </w:rPr>
        <w:t>c</w:t>
      </w:r>
      <w:r>
        <w:rPr>
          <w:i/>
          <w:sz w:val="22"/>
          <w:szCs w:val="22"/>
        </w:rPr>
        <w:t>h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their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performance</w:t>
      </w:r>
      <w:r>
        <w:rPr>
          <w:i/>
          <w:spacing w:val="-12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maximize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sales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esults</w:t>
      </w:r>
      <w:r>
        <w:rPr>
          <w:i/>
          <w:spacing w:val="-3"/>
          <w:sz w:val="22"/>
          <w:szCs w:val="22"/>
        </w:rPr>
        <w:t>”</w:t>
      </w:r>
      <w:r>
        <w:rPr>
          <w:sz w:val="22"/>
          <w:szCs w:val="22"/>
        </w:rPr>
        <w:t>.</w:t>
      </w:r>
    </w:p>
    <w:p w:rsidR="00BE0628" w:rsidRDefault="00BE0628">
      <w:pPr>
        <w:spacing w:before="5" w:line="120" w:lineRule="exact"/>
        <w:rPr>
          <w:sz w:val="12"/>
          <w:szCs w:val="12"/>
        </w:rPr>
      </w:pPr>
    </w:p>
    <w:p w:rsidR="00BE0628" w:rsidRDefault="00BE0628">
      <w:pPr>
        <w:spacing w:line="200" w:lineRule="exact"/>
      </w:pPr>
    </w:p>
    <w:p w:rsidR="00BE0628" w:rsidRDefault="002F0D3F">
      <w:pPr>
        <w:ind w:left="1912"/>
        <w:rPr>
          <w:sz w:val="16"/>
          <w:szCs w:val="16"/>
        </w:rPr>
      </w:pPr>
      <w:r>
        <w:pict>
          <v:group id="_x0000_s1329" style="position:absolute;left:0;text-align:left;margin-left:242pt;margin-top:11.05pt;width:67.6pt;height:30.2pt;z-index:-251663872;mso-position-horizontal-relative:page" coordorigin="4840,221" coordsize="1352,604">
            <v:shape id="_x0000_s1347" style="position:absolute;left:4843;top:224;width:1346;height:597" coordorigin="4843,224" coordsize="1346,597" path="m4843,821r1347,l6190,224r-1347,l4843,821xe" fillcolor="#fdfdfd" stroked="f">
              <v:path arrowok="t"/>
            </v:shape>
            <v:shape id="_x0000_s1346" style="position:absolute;left:4843;top:224;width:1346;height:597" coordorigin="4843,224" coordsize="1346,597" path="m6190,224r-1347,l4843,821r1347,l6190,224xe" filled="f" strokecolor="#282828" strokeweight=".1098mm">
              <v:path arrowok="t"/>
            </v:shape>
            <v:shape id="_x0000_s1345" style="position:absolute;left:5427;top:497;width:45;height:34" coordorigin="5427,497" coordsize="45,34" path="m5469,505r-3,-3l5462,500r-4,-2l5453,497r-12,l5434,499r-5,3l5427,530r2,-8l5433,517r4,-5l5443,509r13,l5461,512r5,5l5470,523r1,-14l5469,505xe" fillcolor="#363435" stroked="f">
              <v:path arrowok="t"/>
            </v:shape>
            <v:shape id="_x0000_s1344" style="position:absolute;left:5412;top:466;width:74;height:120" coordorigin="5412,466" coordsize="74,120" path="m5427,530r2,-28l5423,506r-4,5l5416,518r-3,7l5412,533r,17l5413,558r3,7l5420,572r4,5l5430,581r5,3l5442,586r17,l5467,582r5,-8l5472,584r14,l5486,466r-15,l5471,509r-1,14l5473,531r,23l5470,561r-4,6l5462,572r-6,2l5444,574r-6,-2l5433,566r-4,-5l5427,553r,-23xe" fillcolor="#363435" stroked="f">
              <v:path arrowok="t"/>
            </v:shape>
            <v:shape id="_x0000_s1343" style="position:absolute;left:5164;top:466;width:90;height:118" coordorigin="5164,466" coordsize="90,118" path="m5164,584r15,l5179,536r47,l5227,521r-7,1l5179,522r,-42l5217,480r5,l5224,481r4,1l5232,485r2,3l5237,492r1,4l5238,533r6,-7l5251,519r3,-9l5254,495r-1,-6l5250,484r-2,-5l5245,476r-4,-3l5237,470r-5,-2l5226,467r-4,l5216,466r-52,l5164,584xe" fillcolor="#363435" stroked="f">
              <v:path arrowok="t"/>
            </v:shape>
            <v:shape id="_x0000_s1342" style="position:absolute;left:5226;top:496;width:12;height:40" coordorigin="5226,496" coordsize="12,40" path="m5238,533r,-37l5238,508r-2,5l5231,517r-4,4l5226,536r12,-3xe" fillcolor="#363435" stroked="f">
              <v:path arrowok="t"/>
            </v:shape>
            <v:shape id="_x0000_s1341" style="position:absolute;left:5271;top:497;width:47;height:88" coordorigin="5271,497" coordsize="47,88" path="m5284,512r,-13l5271,499r,85l5286,584r,-51l5287,528r1,-5l5289,519r2,-2l5294,515r2,-2l5299,512r7,l5309,513r4,2l5318,502r-5,-4l5308,497r-9,l5296,498r-2,2l5291,502r-3,4l5284,512xe" fillcolor="#363435" stroked="f">
              <v:path arrowok="t"/>
            </v:shape>
            <v:shape id="_x0000_s1340" style="position:absolute;left:5344;top:497;width:30;height:19" coordorigin="5344,497" coordsize="30,19" path="m5344,515r5,-4l5354,509r14,l5374,512r-2,-15l5349,497r-5,18xe" fillcolor="#363435" stroked="f">
              <v:path arrowok="t"/>
            </v:shape>
            <v:shape id="_x0000_s1339" style="position:absolute;left:5321;top:497;width:79;height:90" coordorigin="5321,497" coordsize="79,90" path="m5321,542r,14l5325,567r7,8l5339,582r10,4l5372,586r8,-2l5386,579r7,-5l5397,567r2,-8l5384,557r-2,6l5379,567r-4,3l5372,573r-5,1l5355,574r-6,-2l5344,567r-5,-5l5336,555r,-10l5400,545r,-1l5400,527r-4,-11l5389,509r-7,-8l5372,497r2,15l5379,517r3,4l5384,526r1,7l5337,533r,-7l5340,520r4,-5l5349,497r-10,4l5332,509r-7,8l5321,528r,14xe" fillcolor="#363435" stroked="f">
              <v:path arrowok="t"/>
            </v:shape>
            <v:shape id="_x0000_s1338" style="position:absolute;left:5520;top:467;width:0;height:117" coordorigin="5520,467" coordsize="0,117" path="m5520,467r,117e" filled="f" strokecolor="#363435" strokeweight=".29081mm">
              <v:path arrowok="t"/>
            </v:shape>
            <v:shape id="_x0000_s1337" style="position:absolute;left:5545;top:497;width:75;height:90" coordorigin="5545,497" coordsize="75,90" path="m5601,584r6,-6l5614,572r4,-7l5619,555r-14,-2l5604,560r-2,6l5598,569r-4,4l5589,574r-13,l5571,572r-5,-5l5562,561r-2,-8l5560,530r2,-8l5566,517r5,-6l5577,509r12,l5593,510r4,3l5600,516r2,4l5604,526r14,-2l5616,515r-4,-6l5607,504r-6,-5l5593,497r-17,l5570,499r-7,3l5557,506r-5,5l5549,518r-3,7l5545,533r,23l5548,567r7,8l5562,583r10,3l5593,586r8,-2xe" fillcolor="#363435" stroked="f">
              <v:path arrowok="t"/>
            </v:shape>
            <v:shape id="_x0000_s1336" style="position:absolute;left:5625;top:466;width:246;height:120" coordorigin="5625,466" coordsize="246,120" path="m5792,542r,14l5795,567r8,8l5810,582r10,4l5842,586r9,-2l5857,579r6,-5l5868,567r2,-8l5855,557r-2,6l5850,567r-4,3l5842,573r-4,1l5825,574r-6,-2l5815,567r-5,-5l5807,555r,-10l5871,545r,-1l5871,527r-4,-11l5860,509r-8,-8l5843,497r2,15l5850,517r3,4l5855,526r,7l5807,533r1,-7l5810,520r5,-5l5820,497r-10,4l5803,509r-8,8l5792,528r,14xe" fillcolor="#363435" stroked="f">
              <v:path arrowok="t"/>
            </v:shape>
            <v:shape id="_x0000_s1335" style="position:absolute;left:5625;top:466;width:246;height:120" coordorigin="5625,466" coordsize="246,120" path="m5678,499r,85l5693,584r,-85l5678,499xe" fillcolor="#363435" stroked="f">
              <v:path arrowok="t"/>
            </v:shape>
            <v:shape id="_x0000_s1334" style="position:absolute;left:5625;top:466;width:246;height:120" coordorigin="5625,466" coordsize="246,120" path="m5650,499r,-30l5636,478r,21l5625,499r,11l5636,510r,58l5636,574r1,2l5638,579r3,2l5643,583r3,2l5650,586r9,l5663,585r4,-1l5665,571r-3,1l5660,572r-4,l5654,572r-1,-1l5652,570r-1,-1l5651,568r-1,-1l5650,564r,-54l5665,510r,-11l5650,499xe" fillcolor="#363435" stroked="f">
              <v:path arrowok="t"/>
            </v:shape>
            <v:shape id="_x0000_s1333" style="position:absolute;left:5625;top:466;width:246;height:120" coordorigin="5625,466" coordsize="246,120" path="m5678,466r,17l5693,483r,-17l5678,466xe" fillcolor="#363435" stroked="f">
              <v:path arrowok="t"/>
            </v:shape>
            <v:shape id="_x0000_s1332" style="position:absolute;left:5625;top:466;width:246;height:120" coordorigin="5625,466" coordsize="246,120" path="m5752,584r32,-85l5769,499r-19,52l5748,557r-2,6l5745,567r-2,-6l5741,556r-2,-6l5721,499r-15,l5738,584r14,xe" fillcolor="#363435" stroked="f">
              <v:path arrowok="t"/>
            </v:shape>
            <v:shape id="_x0000_s1331" style="position:absolute;left:5625;top:466;width:246;height:120" coordorigin="5625,466" coordsize="246,120" path="m5815,515r5,-4l5825,509r14,l5845,512r-2,-15l5820,497r-5,18xe" fillcolor="#363435" stroked="f">
              <v:path arrowok="t"/>
            </v:shape>
            <v:shape id="_x0000_s1330" style="position:absolute;left:5686;top:467;width:0;height:117" coordorigin="5686,467" coordsize="0,117" path="m5686,467r,117e" filled="f" strokecolor="#363435" strokeweight=".29147mm">
              <v:path arrowok="t"/>
            </v:shape>
            <w10:wrap anchorx="page"/>
          </v:group>
        </w:pict>
      </w:r>
      <w:r>
        <w:pict>
          <v:group id="_x0000_s1327" style="position:absolute;left:0;text-align:left;margin-left:242.15pt;margin-top:11.2pt;width:0;height:0;z-index:-251662848;mso-position-horizontal-relative:page" coordorigin="4843,224" coordsize="0,0">
            <v:shape id="_x0000_s1328" style="position:absolute;left:4843;top:224;width:0;height:0" coordorigin="4843,224" coordsize="0,0" path="m4843,224r,e" filled="f" strokecolor="#282828" strokeweight=".1098mm">
              <v:path arrowok="t"/>
            </v:shape>
            <w10:wrap anchorx="page"/>
          </v:group>
        </w:pict>
      </w:r>
      <w:r>
        <w:pict>
          <v:shape id="_x0000_i1025" type="#_x0000_t75" style="width:105.2pt;height:8.15pt">
            <v:imagedata r:id="rId17" o:title=""/>
          </v:shape>
        </w:pict>
      </w:r>
    </w:p>
    <w:p w:rsidR="00BE0628" w:rsidRDefault="00BE0628">
      <w:pPr>
        <w:spacing w:before="16" w:line="220" w:lineRule="exact"/>
        <w:rPr>
          <w:sz w:val="22"/>
          <w:szCs w:val="22"/>
        </w:rPr>
      </w:pPr>
    </w:p>
    <w:p w:rsidR="00BE0628" w:rsidRDefault="002F0D3F">
      <w:pPr>
        <w:ind w:left="1907"/>
        <w:rPr>
          <w:sz w:val="16"/>
          <w:szCs w:val="16"/>
        </w:rPr>
      </w:pPr>
      <w:r>
        <w:pict>
          <v:shape id="_x0000_i1026" type="#_x0000_t75" style="width:97.05pt;height:8.15pt">
            <v:imagedata r:id="rId18" o:title=""/>
          </v:shape>
        </w:pict>
      </w:r>
    </w:p>
    <w:p w:rsidR="00BE0628" w:rsidRDefault="00BE0628">
      <w:pPr>
        <w:spacing w:line="200" w:lineRule="exact"/>
      </w:pPr>
    </w:p>
    <w:p w:rsidR="00BE0628" w:rsidRDefault="00BE0628">
      <w:pPr>
        <w:spacing w:before="6" w:line="200" w:lineRule="exact"/>
      </w:pPr>
    </w:p>
    <w:p w:rsidR="00BE0628" w:rsidRDefault="002F0D3F">
      <w:pPr>
        <w:ind w:left="3943"/>
      </w:pPr>
      <w:r>
        <w:pict>
          <v:group id="_x0000_s1323" style="position:absolute;left:0;text-align:left;margin-left:197.3pt;margin-top:.15pt;width:0;height:0;z-index:-251664896;mso-position-horizontal-relative:page" coordorigin="3946,3" coordsize="0,0">
            <v:shape id="_x0000_s1324" style="position:absolute;left:3946;top:3;width:0;height:0" coordorigin="3946,3" coordsize="0,0" path="m3946,3r,e" filled="f" strokecolor="#282828" strokeweight=".1098mm">
              <v:path arrowok="t"/>
            </v:shape>
            <w10:wrap anchorx="page"/>
          </v:group>
        </w:pict>
      </w:r>
      <w:r>
        <w:pict>
          <v:shape id="_x0000_s1322" type="#_x0000_t75" style="position:absolute;left:0;text-align:left;margin-left:279.7pt;margin-top:-1.5pt;width:75.05pt;height:35.35pt;z-index:-251658752;mso-position-horizontal-relative:page">
            <v:imagedata r:id="rId19" o:title=""/>
            <w10:wrap anchorx="page"/>
          </v:shape>
        </w:pict>
      </w:r>
      <w:r>
        <w:pict>
          <v:shape id="_x0000_i1027" type="#_x0000_t75" style="width:67.6pt;height:32.55pt">
            <v:imagedata r:id="rId20" o:title=""/>
          </v:shape>
        </w:pict>
      </w:r>
    </w:p>
    <w:p w:rsidR="00BE0628" w:rsidRDefault="00BE0628">
      <w:pPr>
        <w:spacing w:before="3" w:line="140" w:lineRule="exact"/>
        <w:rPr>
          <w:sz w:val="14"/>
          <w:szCs w:val="14"/>
        </w:rPr>
      </w:pPr>
    </w:p>
    <w:p w:rsidR="00BE0628" w:rsidRDefault="002F0D3F">
      <w:pPr>
        <w:ind w:left="3245"/>
      </w:pPr>
      <w:r>
        <w:pict>
          <v:group id="_x0000_s1301" style="position:absolute;left:0;text-align:left;margin-left:124.9pt;margin-top:37.3pt;width:62.6pt;height:32.65pt;z-index:-251667968;mso-position-horizontal-relative:page" coordorigin="2498,746" coordsize="1252,653">
            <v:shape id="_x0000_s1320" style="position:absolute;left:2502;top:749;width:1246;height:647" coordorigin="2502,749" coordsize="1246,647" path="m2502,1396r1245,l3747,749r-1245,l2502,1396xe" fillcolor="#fdfdfd" stroked="f">
              <v:path arrowok="t"/>
            </v:shape>
            <v:shape id="_x0000_s1319" style="position:absolute;left:2502;top:749;width:1246;height:647" coordorigin="2502,749" coordsize="1246,647" path="m3747,749r-1245,l2502,1396r1245,l3747,749xe" filled="f" strokecolor="#282828" strokeweight=".1098mm">
              <v:path arrowok="t"/>
            </v:shape>
            <v:shape id="_x0000_s1318" style="position:absolute;left:3068;top:1089;width:20;height:48" coordorigin="3068,1089" coordsize="20,48" path="m3070,1126r5,4l3080,1135r8,2l3085,1119r-2,-3l3083,1110r2,-21l3081,1091r-3,2l3075,1095r-2,3l3071,1101r-2,4l3068,1108r,12l3070,1126xe" fillcolor="#363435" stroked="f">
              <v:path arrowok="t"/>
            </v:shape>
            <v:shape id="_x0000_s1317" style="position:absolute;left:3259;top:1112;width:30;height:26" coordorigin="3259,1112" coordsize="30,26" path="m3269,1123r-5,-6l3259,1112r1,21l3270,1137r19,l3289,1125r-14,l3269,1123xe" fillcolor="#363435" stroked="f">
              <v:path arrowok="t"/>
            </v:shape>
            <v:shape id="_x0000_s1316" style="position:absolute;left:3242;top:1048;width:80;height:90" coordorigin="3242,1048" coordsize="80,90" path="m3242,1092r,15l3245,1118r8,8l3260,1133r-1,-21l3257,1103r,-22l3259,1073r5,-5l3269,1062r6,-2l3289,1060r6,2l3300,1068r5,5l3307,1081r,22l3305,1111r-5,6l3295,1122r-6,3l3289,1137r7,-2l3303,1132r6,-4l3314,1123r3,-6l3320,1111r2,-9l3322,1078r-4,-11l3311,1059r-8,-7l3294,1048r-23,l3262,1051r-7,6l3246,1065r-4,12l3242,1092xe" fillcolor="#363435" stroked="f">
              <v:path arrowok="t"/>
            </v:shape>
            <v:shape id="_x0000_s1315" style="position:absolute;left:3339;top:1048;width:70;height:88" coordorigin="3339,1048" coordsize="70,88" path="m3379,1048r-12,l3358,1052r-6,10l3352,1050r-13,l3339,1135r14,l3353,1077r3,-7l3360,1066r5,-4l3370,1060r10,l3383,1061r3,2l3389,1065r2,2l3392,1070r1,3l3394,1077r,58l3408,1135r,-59l3408,1071r-1,-7l3405,1061r-2,-3l3401,1055r-3,-3l3393,1050r-4,-1l3384,1048r-5,xe" fillcolor="#363435" stroked="f">
              <v:path arrowok="t"/>
            </v:shape>
            <v:shape id="_x0000_s1314" style="position:absolute;left:3428;top:1048;width:76;height:90" coordorigin="3428,1048" coordsize="76,90" path="m3483,1112r-2,4l3478,1120r-5,2l3469,1125r-5,1l3453,1126r-4,-2l3446,1122r-3,-3l3446,1137r15,l3466,1136r5,-2l3476,1132r5,-3l3487,1125r,4l3488,1132r2,3l3505,1135r-2,-3l3502,1128r-1,-3l3500,1121r,-8l3500,1074r,-5l3499,1067r-1,-4l3497,1059r-2,-2l3493,1054r-4,-2l3485,1050r-5,-1l3474,1048r-14,l3453,1049r-5,2l3442,1053r-4,3l3435,1059r-3,4l3430,1068r-2,6l3443,1076r1,-6l3446,1066r4,-3l3453,1061r5,-1l3472,1060r6,1l3481,1065r3,2l3485,1071r,7l3485,1079r,2l3480,1083r-9,1l3460,1086r-6,1l3450,1087r-3,1l3443,1089r-2,21l3442,1107r1,-2l3445,1103r2,-1l3449,1101r3,-1l3456,1099r6,-1l3472,1096r8,-2l3485,1092r,12l3485,1109r-2,3xe" fillcolor="#363435" stroked="f">
              <v:path arrowok="t"/>
            </v:shape>
            <v:shape id="_x0000_s1313" style="position:absolute;left:3426;top:1089;width:20;height:48" coordorigin="3426,1089" coordsize="20,48" path="m3428,1126r5,4l3438,1135r8,2l3443,1119r-2,-3l3441,1110r2,-21l3439,1091r-3,2l3433,1095r-2,3l3429,1101r-2,4l3426,1108r,12l3428,1126xe" fillcolor="#363435" stroked="f">
              <v:path arrowok="t"/>
            </v:shape>
            <v:shape id="_x0000_s1312" style="position:absolute;left:2834;top:1048;width:53;height:120" coordorigin="2834,1048" coordsize="53,120" path="m2849,1168r,-42l2849,1112r-2,-8l2847,1082r3,-9l2854,1068r5,-6l2865,1059r12,l2882,1062r5,5l2886,1050r-7,-2l2866,1048r-4,1l2858,1051r-4,2l2850,1056r-3,5l2847,1050r-13,l2834,1168r15,xe" fillcolor="#363435" stroked="f">
              <v:path arrowok="t"/>
            </v:shape>
            <v:shape id="_x0000_s1311" style="position:absolute;left:2703;top:1015;width:113;height:122" coordorigin="2703,1015" coordsize="113,122" path="m2719,1060r4,-13l2731,1040r8,-8l2748,1028r19,l2774,1030r6,4l2787,1038r4,6l2795,1051r3,7l2800,1067r,24l2796,1103r-8,8l2781,1120r-10,4l2748,1124r-10,-4l2738,1135r10,2l2769,1137r10,-2l2788,1130r9,-5l2804,1118r4,-10l2813,1099r3,-11l2816,1064r-3,-10l2809,1045r-5,-10l2798,1028r-9,-5l2780,1018r-10,-3l2759,1015r-21,3l2721,1029r-3,3l2708,1047r-5,21l2703,1078r,10l2705,1098r4,9l2714,1116r5,-24l2719,1060xe" fillcolor="#363435" stroked="f">
              <v:path arrowok="t"/>
            </v:shape>
            <v:shape id="_x0000_s1310" style="position:absolute;left:2714;top:1092;width:24;height:42" coordorigin="2714,1092" coordsize="24,42" path="m2719,1092r-5,24l2721,1124r8,5l2738,1135r,-15l2730,1112r-7,-9l2719,1092xe" fillcolor="#363435" stroked="f">
              <v:path arrowok="t"/>
            </v:shape>
            <v:shape id="_x0000_s1309" style="position:absolute;left:2849;top:1050;width:60;height:88" coordorigin="2849,1050" coordsize="60,88" path="m2854,1117r-5,-5l2849,1126r2,3l2854,1132r4,2l2862,1136r4,1l2878,1137r6,-2l2890,1132r6,-4l2900,1122r4,-7l2907,1108r1,-7l2908,1084r-1,-8l2904,1069r-3,-7l2897,1057r-6,-4l2886,1050r1,17l2891,1073r3,8l2894,1103r-3,9l2887,1117r-5,6l2877,1125r-13,l2858,1123r-4,-6xe" fillcolor="#363435" stroked="f">
              <v:path arrowok="t"/>
            </v:shape>
            <v:shape id="_x0000_s1308" style="position:absolute;left:2944;top:1048;width:30;height:19" coordorigin="2944,1048" coordsize="30,19" path="m2944,1066r5,-4l2955,1060r14,l2975,1062r-3,-14l2949,1048r-5,18xe" fillcolor="#363435" stroked="f">
              <v:path arrowok="t"/>
            </v:shape>
            <v:shape id="_x0000_s1307" style="position:absolute;left:2921;top:1048;width:79;height:90" coordorigin="2921,1048" coordsize="79,90" path="m2921,1093r,14l2925,1118r7,8l2939,1133r10,4l2972,1137r8,-2l2986,1130r7,-5l2997,1118r2,-8l2984,1108r-2,6l2979,1118r-3,3l2972,1124r-5,1l2955,1125r-6,-2l2944,1118r-5,-5l2937,1106r-1,-10l3000,1096r,-2l3000,1078r-4,-11l2989,1059r-7,-7l2972,1048r3,14l2979,1068r3,4l2984,1077r1,7l2937,1084r,-7l2940,1071r4,-5l2949,1048r-9,4l2932,1060r-7,8l2921,1079r,14xe" fillcolor="#363435" stroked="f">
              <v:path arrowok="t"/>
            </v:shape>
            <v:shape id="_x0000_s1306" style="position:absolute;left:3018;top:1048;width:47;height:88" coordorigin="3018,1048" coordsize="47,88" path="m3031,1063r,-13l3018,1050r,85l3032,1135r,-51l3033,1079r1,-6l3036,1070r1,-3l3040,1066r2,-2l3045,1063r7,l3055,1064r4,2l3064,1052r-5,-3l3054,1048r-8,l3043,1049r-3,2l3037,1052r-3,4l3031,1063xe" fillcolor="#363435" stroked="f">
              <v:path arrowok="t"/>
            </v:shape>
            <v:shape id="_x0000_s1305" style="position:absolute;left:3218;top:1018;width:0;height:117" coordorigin="3218,1018" coordsize="0,117" path="m3218,1018r,117e" filled="f" strokecolor="#363435" strokeweight=".29133mm">
              <v:path arrowok="t"/>
            </v:shape>
            <v:shape id="_x0000_s1304" style="position:absolute;left:3157;top:1020;width:42;height:117" coordorigin="3157,1020" coordsize="42,117" path="m3182,1050r,-30l3167,1028r,22l3157,1050r,11l3167,1061r,58l3168,1125r1,2l3170,1130r2,2l3175,1134r3,2l3182,1136r9,l3194,1136r4,-1l3196,1122r-2,1l3191,1123r-3,l3186,1122r-1,l3184,1121r-1,-1l3182,1119r,-1l3182,1115r,-54l3196,1061r,-11l3182,1050xe" fillcolor="#363435" stroked="f">
              <v:path arrowok="t"/>
            </v:shape>
            <v:shape id="_x0000_s1303" style="position:absolute;left:3070;top:1048;width:76;height:90" coordorigin="3070,1048" coordsize="76,90" path="m3084,1076r2,-6l3088,1066r4,-3l3095,1061r5,-1l3114,1060r6,1l3123,1065r3,2l3127,1071r,8l3127,1081r-5,2l3113,1084r-12,2l3096,1087r-5,l3089,1088r-4,1l3083,1110r1,-3l3085,1105r2,-2l3089,1102r2,-1l3093,1100r5,-1l3104,1098r10,-2l3122,1094r5,-2l3127,1104r,5l3125,1112r-2,4l3120,1120r-5,2l3111,1125r-5,1l3095,1126r-4,-2l3088,1122r-3,-3l3088,1137r15,l3108,1136r5,-2l3118,1132r5,-3l3129,1125r,4l3130,1132r1,3l3147,1135r-2,-3l3144,1128r-1,-3l3142,1121r,-8l3142,1074r,-5l3141,1067r-1,-4l3139,1059r-2,-2l3135,1054r-4,-2l3127,1050r-5,-1l3116,1048r-14,l3095,1049r-6,2l3084,1053r-4,3l3077,1059r-3,4l3072,1068r-2,6l3084,1076xe" fillcolor="#363435" stroked="f">
              <v:path arrowok="t"/>
            </v:shape>
            <v:shape id="_x0000_s1302" style="position:absolute;left:3534;top:1017;width:0;height:118" coordorigin="3534,1017" coordsize="0,118" path="m3534,1017r,118e" filled="f" strokecolor="#363435" strokeweight=".29081mm">
              <v:path arrowok="t"/>
            </v:shape>
            <w10:wrap anchorx="page"/>
          </v:group>
        </w:pict>
      </w:r>
      <w:r>
        <w:pict>
          <v:group id="_x0000_s1299" style="position:absolute;left:0;text-align:left;margin-left:125.1pt;margin-top:37.45pt;width:0;height:0;z-index:-251666944;mso-position-horizontal-relative:page" coordorigin="2502,749" coordsize="0,0">
            <v:shape id="_x0000_s1300" style="position:absolute;left:2502;top:749;width:0;height:0" coordorigin="2502,749" coordsize="0,0" path="m2502,749r,e" filled="f" strokecolor="#282828" strokeweight=".1098mm">
              <v:path arrowok="t"/>
            </v:shape>
            <w10:wrap anchorx="page"/>
          </v:group>
        </w:pict>
      </w:r>
      <w:r>
        <w:pict>
          <v:group id="_x0000_s1297" style="position:absolute;left:0;text-align:left;margin-left:162.4pt;margin-top:.15pt;width:0;height:0;z-index:-251665920;mso-position-horizontal-relative:page" coordorigin="3248,3" coordsize="0,0">
            <v:shape id="_x0000_s1298" style="position:absolute;left:3248;top:3;width:0;height:0" coordorigin="3248,3" coordsize="0,0" path="m3248,3r,e" filled="f" strokecolor="#282828" strokeweight=".1098mm">
              <v:path arrowok="t"/>
            </v:shape>
            <w10:wrap anchorx="page"/>
          </v:group>
        </w:pict>
      </w:r>
      <w:r>
        <w:pict>
          <v:shape id="_x0000_s1296" type="#_x0000_t75" style="position:absolute;left:0;text-align:left;margin-left:234.85pt;margin-top:40.45pt;width:81.9pt;height:70.2pt;z-index:-251660800;mso-position-horizontal-relative:page">
            <v:imagedata r:id="rId21" o:title=""/>
            <w10:wrap anchorx="page"/>
          </v:shape>
        </w:pict>
      </w:r>
      <w:r>
        <w:pict>
          <v:shape id="_x0000_s1295" type="#_x0000_t75" style="position:absolute;left:0;text-align:left;margin-left:254.3pt;margin-top:2.6pt;width:66.75pt;height:29.35pt;z-index:-251659776;mso-position-horizontal-relative:page">
            <v:imagedata r:id="rId22" o:title=""/>
            <w10:wrap anchorx="page"/>
          </v:shape>
        </w:pict>
      </w:r>
      <w:r>
        <w:pict>
          <v:shape id="_x0000_i1028" type="#_x0000_t75" style="width:67.6pt;height:30.05pt">
            <v:imagedata r:id="rId23" o:title=""/>
          </v:shape>
        </w:pict>
      </w:r>
    </w:p>
    <w:p w:rsidR="00BE0628" w:rsidRDefault="00BE0628">
      <w:pPr>
        <w:spacing w:before="9" w:line="120" w:lineRule="exact"/>
        <w:rPr>
          <w:sz w:val="13"/>
          <w:szCs w:val="13"/>
        </w:rPr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2F0D3F">
      <w:pPr>
        <w:ind w:left="1900"/>
      </w:pPr>
      <w:r>
        <w:pict>
          <v:group id="_x0000_s1292" style="position:absolute;left:0;text-align:left;margin-left:95.15pt;margin-top:.15pt;width:0;height:0;z-index:-251668992;mso-position-horizontal-relative:page" coordorigin="1903,3" coordsize="0,0">
            <v:shape id="_x0000_s1293" style="position:absolute;left:1903;top:3;width:0;height:0" coordorigin="1903,3" coordsize="0,0" path="m1903,3r,e" filled="f" strokecolor="#282828" strokeweight=".1098mm">
              <v:path arrowok="t"/>
            </v:shape>
            <w10:wrap anchorx="page"/>
          </v:group>
        </w:pict>
      </w:r>
      <w:r>
        <w:pict>
          <v:shape id="_x0000_s1291" type="#_x0000_t75" style="position:absolute;left:0;text-align:left;margin-left:164.6pt;margin-top:2.65pt;width:60.75pt;height:30.55pt;z-index:-251661824;mso-position-horizontal-relative:page">
            <v:imagedata r:id="rId24" o:title=""/>
            <w10:wrap anchorx="page"/>
          </v:shape>
        </w:pict>
      </w:r>
      <w:r>
        <w:pict>
          <v:shape id="_x0000_i1029" type="#_x0000_t75" style="width:57.6pt;height:32.55pt">
            <v:imagedata r:id="rId25" o:title=""/>
          </v:shape>
        </w:pict>
      </w:r>
    </w:p>
    <w:p w:rsidR="00BE0628" w:rsidRDefault="00BE0628">
      <w:pPr>
        <w:spacing w:before="9" w:line="140" w:lineRule="exact"/>
        <w:rPr>
          <w:sz w:val="14"/>
          <w:szCs w:val="14"/>
        </w:rPr>
      </w:pPr>
    </w:p>
    <w:p w:rsidR="00BE0628" w:rsidRDefault="002F0D3F">
      <w:pPr>
        <w:spacing w:before="22"/>
        <w:ind w:left="2798"/>
        <w:rPr>
          <w:sz w:val="22"/>
          <w:szCs w:val="22"/>
        </w:rPr>
      </w:pPr>
      <w:r>
        <w:rPr>
          <w:sz w:val="22"/>
          <w:szCs w:val="22"/>
        </w:rPr>
        <w:t>Gambar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2.</w:t>
      </w:r>
      <w:r>
        <w:rPr>
          <w:spacing w:val="52"/>
          <w:sz w:val="22"/>
          <w:szCs w:val="22"/>
        </w:rPr>
        <w:t xml:space="preserve"> </w:t>
      </w:r>
      <w:r>
        <w:rPr>
          <w:sz w:val="22"/>
          <w:szCs w:val="22"/>
        </w:rPr>
        <w:t>Continuum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model</w:t>
      </w:r>
      <w:r>
        <w:rPr>
          <w:spacing w:val="-5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atterson</w:t>
      </w:r>
    </w:p>
    <w:p w:rsidR="00BE0628" w:rsidRDefault="00BE0628">
      <w:pPr>
        <w:spacing w:line="200" w:lineRule="exact"/>
      </w:pPr>
    </w:p>
    <w:p w:rsidR="00BE0628" w:rsidRDefault="00BE0628">
      <w:pPr>
        <w:spacing w:before="1" w:line="240" w:lineRule="exact"/>
        <w:rPr>
          <w:sz w:val="24"/>
          <w:szCs w:val="24"/>
        </w:rPr>
      </w:pPr>
    </w:p>
    <w:p w:rsidR="00BE0628" w:rsidRDefault="002F0D3F">
      <w:pPr>
        <w:ind w:left="850" w:right="4422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proofErr w:type="gramStart"/>
      <w:r>
        <w:rPr>
          <w:sz w:val="22"/>
          <w:szCs w:val="22"/>
        </w:rPr>
        <w:t xml:space="preserve">. </w:t>
      </w:r>
      <w:r>
        <w:rPr>
          <w:spacing w:val="40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eting</w:t>
      </w:r>
      <w:proofErr w:type="gramEnd"/>
      <w:r>
        <w:rPr>
          <w:i/>
          <w:spacing w:val="-10"/>
          <w:sz w:val="22"/>
          <w:szCs w:val="22"/>
        </w:rPr>
        <w:t xml:space="preserve"> </w:t>
      </w:r>
      <w:r>
        <w:rPr>
          <w:i/>
          <w:sz w:val="22"/>
          <w:szCs w:val="22"/>
        </w:rPr>
        <w:t>metrics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continuum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oleh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pacing w:val="-17"/>
          <w:sz w:val="22"/>
          <w:szCs w:val="22"/>
        </w:rPr>
        <w:t>P</w:t>
      </w:r>
      <w:r>
        <w:rPr>
          <w:i/>
          <w:sz w:val="22"/>
          <w:szCs w:val="22"/>
        </w:rPr>
        <w:t>atte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son</w:t>
      </w:r>
    </w:p>
    <w:p w:rsidR="00BE0628" w:rsidRDefault="00BE0628">
      <w:pPr>
        <w:spacing w:before="7" w:line="100" w:lineRule="exact"/>
        <w:rPr>
          <w:sz w:val="10"/>
          <w:szCs w:val="10"/>
        </w:rPr>
      </w:pPr>
    </w:p>
    <w:p w:rsidR="00BE0628" w:rsidRDefault="00BE0628">
      <w:pPr>
        <w:spacing w:line="200" w:lineRule="exact"/>
      </w:pPr>
    </w:p>
    <w:p w:rsidR="00BE0628" w:rsidRDefault="002F0D3F">
      <w:pPr>
        <w:spacing w:line="245" w:lineRule="auto"/>
        <w:ind w:left="850" w:right="1419"/>
        <w:jc w:val="both"/>
        <w:rPr>
          <w:sz w:val="22"/>
          <w:szCs w:val="22"/>
        </w:rPr>
      </w:pPr>
      <w:r>
        <w:rPr>
          <w:sz w:val="22"/>
          <w:szCs w:val="22"/>
        </w:rPr>
        <w:t>Untuk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san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at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ber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epentin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 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maka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pe- masaran</w:t>
      </w:r>
      <w:r>
        <w:rPr>
          <w:spacing w:val="-20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17"/>
          <w:sz w:val="22"/>
          <w:szCs w:val="22"/>
        </w:rPr>
        <w:t xml:space="preserve"> </w:t>
      </w:r>
      <w:r>
        <w:rPr>
          <w:w w:val="99"/>
          <w:sz w:val="22"/>
          <w:szCs w:val="22"/>
        </w:rPr>
        <w:t>digunakan</w:t>
      </w:r>
      <w:r>
        <w:rPr>
          <w:spacing w:val="-12"/>
          <w:w w:val="99"/>
          <w:sz w:val="22"/>
          <w:szCs w:val="22"/>
        </w:rPr>
        <w:t xml:space="preserve"> </w:t>
      </w:r>
      <w:r>
        <w:rPr>
          <w:sz w:val="22"/>
          <w:szCs w:val="22"/>
        </w:rPr>
        <w:t>harus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mampu</w:t>
      </w:r>
      <w:r>
        <w:rPr>
          <w:spacing w:val="-20"/>
          <w:sz w:val="22"/>
          <w:szCs w:val="22"/>
        </w:rPr>
        <w:t xml:space="preserve"> </w:t>
      </w:r>
      <w:r>
        <w:rPr>
          <w:sz w:val="22"/>
          <w:szCs w:val="22"/>
        </w:rPr>
        <w:t>mengukur</w:t>
      </w:r>
      <w:r>
        <w:rPr>
          <w:spacing w:val="-22"/>
          <w:sz w:val="22"/>
          <w:szCs w:val="22"/>
        </w:rPr>
        <w:t xml:space="preserve"> </w:t>
      </w:r>
      <w:r>
        <w:rPr>
          <w:sz w:val="22"/>
          <w:szCs w:val="22"/>
        </w:rPr>
        <w:t>nilai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2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akhir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 xml:space="preserve">ya </w:t>
      </w:r>
      <w:r>
        <w:rPr>
          <w:sz w:val="22"/>
          <w:szCs w:val="22"/>
        </w:rPr>
        <w:t>memberikan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profit bagi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perusahaan.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Strat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gi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implementasi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dari rencana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harus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meraih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 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potensial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bagi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perusahaan. Hu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antara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profit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diungkapkan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 xml:space="preserve">oleh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atterson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(2007)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mengutip pendapat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Philip</w:t>
      </w:r>
      <w:r>
        <w:rPr>
          <w:spacing w:val="-5"/>
          <w:sz w:val="22"/>
          <w:szCs w:val="22"/>
        </w:rPr>
        <w:t xml:space="preserve"> </w:t>
      </w:r>
      <w:r>
        <w:rPr>
          <w:spacing w:val="-7"/>
          <w:sz w:val="22"/>
          <w:szCs w:val="22"/>
        </w:rPr>
        <w:t>K</w:t>
      </w:r>
      <w:r>
        <w:rPr>
          <w:sz w:val="22"/>
          <w:szCs w:val="22"/>
        </w:rPr>
        <w:t>otler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berikut:</w:t>
      </w:r>
    </w:p>
    <w:p w:rsidR="00BE0628" w:rsidRDefault="00BE0628">
      <w:pPr>
        <w:spacing w:before="9" w:line="240" w:lineRule="exact"/>
        <w:rPr>
          <w:sz w:val="24"/>
          <w:szCs w:val="24"/>
        </w:rPr>
      </w:pPr>
    </w:p>
    <w:p w:rsidR="00BE0628" w:rsidRDefault="002F0D3F">
      <w:pPr>
        <w:spacing w:line="245" w:lineRule="auto"/>
        <w:ind w:left="1178" w:right="1419"/>
        <w:jc w:val="both"/>
        <w:rPr>
          <w:sz w:val="22"/>
          <w:szCs w:val="22"/>
        </w:rPr>
      </w:pPr>
      <w:r>
        <w:rPr>
          <w:i/>
          <w:sz w:val="22"/>
          <w:szCs w:val="22"/>
        </w:rPr>
        <w:t>”Mar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eting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has</w:t>
      </w:r>
      <w:r>
        <w:rPr>
          <w:i/>
          <w:spacing w:val="9"/>
          <w:sz w:val="22"/>
          <w:szCs w:val="22"/>
        </w:rPr>
        <w:t xml:space="preserve"> </w:t>
      </w:r>
      <w:r>
        <w:rPr>
          <w:i/>
          <w:sz w:val="22"/>
          <w:szCs w:val="22"/>
        </w:rPr>
        <w:t>the</w:t>
      </w:r>
      <w:r>
        <w:rPr>
          <w:i/>
          <w:spacing w:val="9"/>
          <w:sz w:val="22"/>
          <w:szCs w:val="22"/>
        </w:rPr>
        <w:t xml:space="preserve"> </w:t>
      </w:r>
      <w:r>
        <w:rPr>
          <w:i/>
          <w:sz w:val="22"/>
          <w:szCs w:val="22"/>
        </w:rPr>
        <w:t>main</w:t>
      </w:r>
      <w:r>
        <w:rPr>
          <w:i/>
          <w:spacing w:val="8"/>
          <w:sz w:val="22"/>
          <w:szCs w:val="22"/>
        </w:rPr>
        <w:t xml:space="preserve"> 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esponsibility for</w:t>
      </w:r>
      <w:r>
        <w:rPr>
          <w:i/>
          <w:spacing w:val="9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3"/>
          <w:sz w:val="22"/>
          <w:szCs w:val="22"/>
        </w:rPr>
        <w:t>c</w:t>
      </w:r>
      <w:r>
        <w:rPr>
          <w:i/>
          <w:sz w:val="22"/>
          <w:szCs w:val="22"/>
        </w:rPr>
        <w:t>hi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ving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ofitable</w:t>
      </w:r>
      <w:r>
        <w:rPr>
          <w:i/>
          <w:spacing w:val="-10"/>
          <w:sz w:val="22"/>
          <w:szCs w:val="22"/>
        </w:rPr>
        <w:t xml:space="preserve"> </w:t>
      </w:r>
      <w:r>
        <w:rPr>
          <w:i/>
          <w:spacing w:val="-8"/>
          <w:sz w:val="22"/>
          <w:szCs w:val="22"/>
        </w:rPr>
        <w:t>r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venue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g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owth and</w:t>
      </w:r>
      <w:r>
        <w:rPr>
          <w:i/>
          <w:spacing w:val="16"/>
          <w:sz w:val="22"/>
          <w:szCs w:val="22"/>
        </w:rPr>
        <w:t xml:space="preserve"> </w:t>
      </w:r>
      <w:r>
        <w:rPr>
          <w:i/>
          <w:sz w:val="22"/>
          <w:szCs w:val="22"/>
        </w:rPr>
        <w:t>that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we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do</w:t>
      </w:r>
      <w:r>
        <w:rPr>
          <w:i/>
          <w:spacing w:val="18"/>
          <w:sz w:val="22"/>
          <w:szCs w:val="22"/>
        </w:rPr>
        <w:t xml:space="preserve"> </w:t>
      </w:r>
      <w:r>
        <w:rPr>
          <w:i/>
          <w:sz w:val="22"/>
          <w:szCs w:val="22"/>
        </w:rPr>
        <w:t>this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by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findin</w:t>
      </w:r>
      <w:r>
        <w:rPr>
          <w:i/>
          <w:spacing w:val="-2"/>
          <w:sz w:val="22"/>
          <w:szCs w:val="22"/>
        </w:rPr>
        <w:t>g</w:t>
      </w:r>
      <w:r>
        <w:rPr>
          <w:i/>
          <w:sz w:val="22"/>
          <w:szCs w:val="22"/>
        </w:rPr>
        <w:t xml:space="preserve">, 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eeping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16"/>
          <w:sz w:val="22"/>
          <w:szCs w:val="22"/>
        </w:rPr>
        <w:t xml:space="preserve"> </w:t>
      </w:r>
      <w:r>
        <w:rPr>
          <w:i/>
          <w:sz w:val="22"/>
          <w:szCs w:val="22"/>
        </w:rPr>
        <w:t>g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owing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the</w:t>
      </w:r>
      <w:r>
        <w:rPr>
          <w:i/>
          <w:spacing w:val="18"/>
          <w:sz w:val="22"/>
          <w:szCs w:val="22"/>
        </w:rPr>
        <w:t xml:space="preserve"> </w:t>
      </w:r>
      <w:r>
        <w:rPr>
          <w:i/>
          <w:sz w:val="22"/>
          <w:szCs w:val="22"/>
        </w:rPr>
        <w:t>value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z w:val="22"/>
          <w:szCs w:val="22"/>
        </w:rPr>
        <w:t>of</w:t>
      </w:r>
      <w:r>
        <w:rPr>
          <w:i/>
          <w:spacing w:val="19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ofitable custome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s.</w:t>
      </w:r>
    </w:p>
    <w:p w:rsidR="00BE0628" w:rsidRDefault="00BE0628">
      <w:pPr>
        <w:spacing w:before="9" w:line="240" w:lineRule="exact"/>
        <w:rPr>
          <w:sz w:val="24"/>
          <w:szCs w:val="24"/>
        </w:rPr>
      </w:pPr>
    </w:p>
    <w:p w:rsidR="00BE0628" w:rsidRDefault="002F0D3F">
      <w:pPr>
        <w:spacing w:line="245" w:lineRule="auto"/>
        <w:ind w:left="850" w:right="1419" w:firstLine="436"/>
        <w:jc w:val="both"/>
        <w:rPr>
          <w:sz w:val="22"/>
          <w:szCs w:val="22"/>
        </w:rPr>
      </w:pPr>
      <w:r>
        <w:rPr>
          <w:sz w:val="22"/>
          <w:szCs w:val="22"/>
        </w:rPr>
        <w:t>Ber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enaan 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yataan itu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maka</w:t>
      </w:r>
      <w:r>
        <w:rPr>
          <w:spacing w:val="5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atterson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emudian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mengembangkan suatu</w:t>
      </w:r>
      <w:r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erangka</w:t>
      </w:r>
      <w:r>
        <w:rPr>
          <w:spacing w:val="-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erja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dimana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metrik-metrik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digunakan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berhu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proofErr w:type="gramStart"/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8"/>
          <w:sz w:val="22"/>
          <w:szCs w:val="22"/>
        </w:rPr>
        <w:t xml:space="preserve"> </w:t>
      </w:r>
      <w:r>
        <w:rPr>
          <w:i/>
          <w:w w:val="97"/>
          <w:sz w:val="22"/>
          <w:szCs w:val="22"/>
        </w:rPr>
        <w:t>”</w:t>
      </w:r>
      <w:proofErr w:type="gramEnd"/>
      <w:r>
        <w:rPr>
          <w:i/>
          <w:w w:val="97"/>
          <w:sz w:val="22"/>
          <w:szCs w:val="22"/>
        </w:rPr>
        <w:t>finding</w:t>
      </w:r>
      <w:r>
        <w:rPr>
          <w:i/>
          <w:spacing w:val="-10"/>
          <w:w w:val="97"/>
          <w:sz w:val="22"/>
          <w:szCs w:val="22"/>
        </w:rPr>
        <w:t xml:space="preserve"> </w:t>
      </w:r>
      <w:r>
        <w:rPr>
          <w:i/>
          <w:sz w:val="22"/>
          <w:szCs w:val="22"/>
        </w:rPr>
        <w:t>custome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s</w:t>
      </w:r>
      <w:r>
        <w:rPr>
          <w:i/>
          <w:spacing w:val="-21"/>
          <w:sz w:val="22"/>
          <w:szCs w:val="22"/>
        </w:rPr>
        <w:t xml:space="preserve"> </w:t>
      </w:r>
      <w:r>
        <w:rPr>
          <w:i/>
          <w:sz w:val="22"/>
          <w:szCs w:val="22"/>
        </w:rPr>
        <w:t>(customer</w:t>
      </w:r>
      <w:r>
        <w:rPr>
          <w:i/>
          <w:spacing w:val="-21"/>
          <w:sz w:val="22"/>
          <w:szCs w:val="22"/>
        </w:rPr>
        <w:t xml:space="preserve"> </w:t>
      </w:r>
      <w:r>
        <w:rPr>
          <w:i/>
          <w:w w:val="99"/>
          <w:sz w:val="22"/>
          <w:szCs w:val="22"/>
        </w:rPr>
        <w:t>acquisition),</w:t>
      </w:r>
      <w:r>
        <w:rPr>
          <w:i/>
          <w:spacing w:val="-11"/>
          <w:w w:val="99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eeping</w:t>
      </w:r>
      <w:r>
        <w:rPr>
          <w:i/>
          <w:spacing w:val="-19"/>
          <w:sz w:val="22"/>
          <w:szCs w:val="22"/>
        </w:rPr>
        <w:t xml:space="preserve"> </w:t>
      </w:r>
      <w:r>
        <w:rPr>
          <w:i/>
          <w:sz w:val="22"/>
          <w:szCs w:val="22"/>
        </w:rPr>
        <w:t>custome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s</w:t>
      </w:r>
      <w:r>
        <w:rPr>
          <w:i/>
          <w:spacing w:val="-21"/>
          <w:sz w:val="22"/>
          <w:szCs w:val="22"/>
        </w:rPr>
        <w:t xml:space="preserve"> </w:t>
      </w:r>
      <w:r>
        <w:rPr>
          <w:i/>
          <w:sz w:val="22"/>
          <w:szCs w:val="22"/>
        </w:rPr>
        <w:t>(customer</w:t>
      </w:r>
      <w:r>
        <w:rPr>
          <w:i/>
          <w:spacing w:val="-21"/>
          <w:sz w:val="22"/>
          <w:szCs w:val="22"/>
        </w:rPr>
        <w:t xml:space="preserve"> </w:t>
      </w:r>
      <w:r>
        <w:rPr>
          <w:i/>
          <w:sz w:val="22"/>
          <w:szCs w:val="22"/>
        </w:rPr>
        <w:t>pen- et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ation)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11"/>
          <w:sz w:val="22"/>
          <w:szCs w:val="22"/>
        </w:rPr>
        <w:t xml:space="preserve"> </w:t>
      </w:r>
      <w:r>
        <w:rPr>
          <w:i/>
          <w:sz w:val="22"/>
          <w:szCs w:val="22"/>
        </w:rPr>
        <w:t>g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owing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customer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value</w:t>
      </w:r>
      <w:r>
        <w:rPr>
          <w:i/>
          <w:spacing w:val="10"/>
          <w:sz w:val="22"/>
          <w:szCs w:val="22"/>
        </w:rPr>
        <w:t xml:space="preserve"> </w:t>
      </w:r>
      <w:r>
        <w:rPr>
          <w:i/>
          <w:sz w:val="22"/>
          <w:szCs w:val="22"/>
        </w:rPr>
        <w:t>(monetization)</w:t>
      </w:r>
      <w:r>
        <w:rPr>
          <w:i/>
          <w:spacing w:val="-2"/>
          <w:sz w:val="22"/>
          <w:szCs w:val="22"/>
        </w:rPr>
        <w:t>”</w:t>
      </w:r>
      <w:r>
        <w:rPr>
          <w:sz w:val="22"/>
          <w:szCs w:val="22"/>
        </w:rPr>
        <w:t>. Penelitian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ini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 xml:space="preserve">memberikan </w:t>
      </w:r>
      <w:r>
        <w:rPr>
          <w:sz w:val="22"/>
          <w:szCs w:val="22"/>
        </w:rPr>
        <w:t>contoh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aimana memilih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cocok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digunakan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gitu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 metrik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ada.</w:t>
      </w:r>
    </w:p>
    <w:p w:rsidR="00BE0628" w:rsidRDefault="00BE0628">
      <w:pPr>
        <w:spacing w:before="9" w:line="240" w:lineRule="exact"/>
        <w:rPr>
          <w:sz w:val="24"/>
          <w:szCs w:val="24"/>
        </w:rPr>
      </w:pPr>
    </w:p>
    <w:p w:rsidR="00BE0628" w:rsidRDefault="002F0D3F">
      <w:pPr>
        <w:spacing w:line="245" w:lineRule="auto"/>
        <w:ind w:left="1178" w:right="1419"/>
        <w:jc w:val="both"/>
        <w:rPr>
          <w:sz w:val="22"/>
          <w:szCs w:val="22"/>
        </w:rPr>
      </w:pPr>
      <w:r>
        <w:rPr>
          <w:i/>
          <w:sz w:val="22"/>
          <w:szCs w:val="22"/>
        </w:rPr>
        <w:t>”The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tri</w:t>
      </w:r>
      <w:r>
        <w:rPr>
          <w:i/>
          <w:spacing w:val="-4"/>
          <w:sz w:val="22"/>
          <w:szCs w:val="22"/>
        </w:rPr>
        <w:t>c</w:t>
      </w:r>
      <w:r>
        <w:rPr>
          <w:i/>
          <w:sz w:val="22"/>
          <w:szCs w:val="22"/>
        </w:rPr>
        <w:t>k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is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to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pacing w:val="-3"/>
          <w:sz w:val="22"/>
          <w:szCs w:val="22"/>
        </w:rPr>
        <w:t>c</w:t>
      </w:r>
      <w:r>
        <w:rPr>
          <w:i/>
          <w:sz w:val="22"/>
          <w:szCs w:val="22"/>
        </w:rPr>
        <w:t>hoose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the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select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f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w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that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will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allow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the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pacing w:val="-4"/>
          <w:sz w:val="22"/>
          <w:szCs w:val="22"/>
        </w:rPr>
        <w:t>b</w:t>
      </w:r>
      <w:r>
        <w:rPr>
          <w:i/>
          <w:sz w:val="22"/>
          <w:szCs w:val="22"/>
        </w:rPr>
        <w:t>usiness to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confidently ma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fact-based st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at</w:t>
      </w:r>
      <w:r>
        <w:rPr>
          <w:i/>
          <w:spacing w:val="-9"/>
          <w:sz w:val="22"/>
          <w:szCs w:val="22"/>
        </w:rPr>
        <w:t>e</w:t>
      </w:r>
      <w:r>
        <w:rPr>
          <w:i/>
          <w:sz w:val="22"/>
          <w:szCs w:val="22"/>
        </w:rPr>
        <w:t>gic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decisions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with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esou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ces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in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o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der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to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have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the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g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eatest impact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on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pacing w:val="-8"/>
          <w:sz w:val="22"/>
          <w:szCs w:val="22"/>
        </w:rPr>
        <w:t>r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venue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w w:val="97"/>
          <w:sz w:val="22"/>
          <w:szCs w:val="22"/>
        </w:rPr>
        <w:t>financial</w:t>
      </w:r>
      <w:r>
        <w:rPr>
          <w:i/>
          <w:spacing w:val="2"/>
          <w:w w:val="97"/>
          <w:sz w:val="22"/>
          <w:szCs w:val="22"/>
        </w:rPr>
        <w:t xml:space="preserve"> </w:t>
      </w:r>
      <w:r>
        <w:rPr>
          <w:i/>
          <w:sz w:val="22"/>
          <w:szCs w:val="22"/>
        </w:rPr>
        <w:t>performance”.</w:t>
      </w:r>
    </w:p>
    <w:p w:rsidR="00BE0628" w:rsidRDefault="00BE0628">
      <w:pPr>
        <w:spacing w:before="9" w:line="240" w:lineRule="exact"/>
        <w:rPr>
          <w:sz w:val="24"/>
          <w:szCs w:val="24"/>
        </w:rPr>
      </w:pPr>
    </w:p>
    <w:p w:rsidR="00BE0628" w:rsidRDefault="002F0D3F">
      <w:pPr>
        <w:spacing w:line="245" w:lineRule="auto"/>
        <w:ind w:left="850" w:right="1419" w:firstLine="436"/>
        <w:jc w:val="both"/>
        <w:rPr>
          <w:sz w:val="22"/>
          <w:szCs w:val="22"/>
        </w:rPr>
        <w:sectPr w:rsidR="00BE0628">
          <w:pgSz w:w="9680" w:h="14840"/>
          <w:pgMar w:top="960" w:right="0" w:bottom="280" w:left="0" w:header="0" w:footer="838" w:gutter="0"/>
          <w:cols w:space="720"/>
        </w:sectPr>
      </w:pP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atterson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memberi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nama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model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20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nama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”</w:t>
      </w:r>
      <w:proofErr w:type="gramEnd"/>
      <w:r>
        <w:rPr>
          <w:sz w:val="22"/>
          <w:szCs w:val="22"/>
        </w:rPr>
        <w:t>continuum model”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ambar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berikut:</w:t>
      </w:r>
    </w:p>
    <w:p w:rsidR="00BE0628" w:rsidRDefault="002F0D3F">
      <w:pPr>
        <w:spacing w:before="9" w:line="140" w:lineRule="exact"/>
        <w:rPr>
          <w:sz w:val="15"/>
          <w:szCs w:val="15"/>
        </w:rPr>
      </w:pPr>
      <w:r>
        <w:lastRenderedPageBreak/>
        <w:pict>
          <v:group id="_x0000_s1287" style="position:absolute;margin-left:474pt;margin-top:710.1pt;width:19.85pt;height:0;z-index:-251657728;mso-position-horizontal-relative:page;mso-position-vertical-relative:page" coordorigin="9480,14202" coordsize="397,0">
            <v:shape id="_x0000_s1289" style="position:absolute;left:9480;top:14202;width:397;height:0" coordorigin="9480,14202" coordsize="397,0" path="m9672,14202r-192,e" filled="f" strokeweight=".14114mm">
              <v:path arrowok="t"/>
            </v:shape>
            <v:shape id="_x0000_s1288" style="position:absolute;left:9480;top:14202;width:397;height:0" coordorigin="9480,14202" coordsize="397,0" path="m9480,14202r192,e" filled="f" strokeweight=".14114mm">
              <v:path arrowok="t"/>
            </v:shape>
            <w10:wrap anchorx="page" anchory="page"/>
          </v:group>
        </w:pict>
      </w:r>
    </w:p>
    <w:p w:rsidR="00BE0628" w:rsidRDefault="00BE0628">
      <w:pPr>
        <w:spacing w:line="200" w:lineRule="exact"/>
      </w:pPr>
    </w:p>
    <w:p w:rsidR="00BE0628" w:rsidRDefault="002F0D3F">
      <w:pPr>
        <w:ind w:left="6083"/>
      </w:pPr>
      <w:r>
        <w:pict>
          <v:group id="_x0000_s1264" style="position:absolute;left:0;text-align:left;margin-left:165.75pt;margin-top:-6pt;width:126.9pt;height:192.7pt;z-index:-251655680;mso-position-horizontal-relative:page" coordorigin="3315,-120" coordsize="2538,3854">
            <v:shape id="_x0000_s1286" type="#_x0000_t75" style="position:absolute;left:4041;top:-120;width:1331;height:610">
              <v:imagedata r:id="rId26" o:title=""/>
            </v:shape>
            <v:shape id="_x0000_s1285" type="#_x0000_t75" style="position:absolute;left:3320;top:3123;width:2052;height:611">
              <v:imagedata r:id="rId27" o:title=""/>
            </v:shape>
            <v:shape id="_x0000_s1284" style="position:absolute;left:3325;top:124;width:0;height:3364" coordorigin="3325,124" coordsize="0,3364" path="m3325,3488r,-3364e" filled="f" strokecolor="#282828" strokeweight=".17658mm">
              <v:path arrowok="t"/>
            </v:shape>
            <v:shape id="_x0000_s1283" style="position:absolute;left:3320;top:84;width:726;height:80" coordorigin="3320,84" coordsize="726,80" path="m3320,124r1,4l3325,130r654,l3983,128r1,-4l3983,128r-4,2l4046,124r-63,-3l3979,120r-654,l3321,121r-1,3xe" fillcolor="#282828" stroked="f">
              <v:path arrowok="t"/>
            </v:shape>
            <v:shape id="_x0000_s1282" style="position:absolute;left:3320;top:84;width:726;height:80" coordorigin="3320,84" coordsize="726,80" path="m3979,120r4,1l4046,124,3966,84r,36l3979,120xe" fillcolor="#282828" stroked="f">
              <v:path arrowok="t"/>
            </v:shape>
            <v:shape id="_x0000_s1281" style="position:absolute;left:3320;top:84;width:726;height:80" coordorigin="3320,84" coordsize="726,80" path="m3979,130r-13,l3966,164r80,-40l3979,130xe" fillcolor="#282828" stroked="f">
              <v:path arrowok="t"/>
            </v:shape>
            <v:shape id="_x0000_s1280" style="position:absolute;left:3686;top:1206;width:0;height:2282" coordorigin="3686,1206" coordsize="0,2282" path="m3686,3488r,-2282e" filled="f" strokecolor="#282828" strokeweight=".17658mm">
              <v:path arrowok="t"/>
            </v:shape>
            <v:shape id="_x0000_s1279" type="#_x0000_t75" style="position:absolute;left:4041;top:961;width:1331;height:611">
              <v:imagedata r:id="rId28" o:title=""/>
            </v:shape>
            <v:shape id="_x0000_s1278" style="position:absolute;left:3680;top:1166;width:366;height:80" coordorigin="3680,1166" coordsize="366,80" path="m3680,1206r2,4l3686,1212r293,l3983,1210r1,-4l3983,1210r-4,2l4046,1206r-63,-3l3979,1202r-293,l3682,1203r-2,3xe" fillcolor="#282828" stroked="f">
              <v:path arrowok="t"/>
            </v:shape>
            <v:shape id="_x0000_s1277" style="position:absolute;left:3680;top:1166;width:366;height:80" coordorigin="3680,1166" coordsize="366,80" path="m3979,1202r4,1l4046,1206r-80,-40l3966,1202r13,xe" fillcolor="#282828" stroked="f">
              <v:path arrowok="t"/>
            </v:shape>
            <v:shape id="_x0000_s1276" style="position:absolute;left:3680;top:1166;width:366;height:80" coordorigin="3680,1166" coordsize="366,80" path="m3979,1212r-13,l3966,1246r80,-40l3979,1212xe" fillcolor="#282828" stroked="f">
              <v:path arrowok="t"/>
            </v:shape>
            <v:shape id="_x0000_s1275" type="#_x0000_t75" style="position:absolute;left:4041;top:2042;width:1331;height:611">
              <v:imagedata r:id="rId29" o:title=""/>
            </v:shape>
            <v:shape id="_x0000_s1274" style="position:absolute;left:5368;top:124;width:481;height:2163" coordorigin="5368,124" coordsize="481,2163" path="m5368,2288r480,l5848,124e" filled="f" strokecolor="#282828" strokeweight=".17658mm">
              <v:path arrowok="t"/>
            </v:shape>
            <v:shape id="_x0000_s1273" style="position:absolute;left:5368;top:84;width:80;height:80" coordorigin="5368,84" coordsize="80,80" path="m5431,121r-2,3l5431,128r3,2l5431,121xe" fillcolor="#282828" stroked="f">
              <v:path arrowok="t"/>
            </v:shape>
            <v:shape id="_x0000_s1272" style="position:absolute;left:5368;top:84;width:80;height:80" coordorigin="5368,84" coordsize="80,80" path="m5448,84r-14,36l5448,120r,-36xe" fillcolor="#282828" stroked="f">
              <v:path arrowok="t"/>
            </v:shape>
            <v:shape id="_x0000_s1271" style="position:absolute;left:5368;top:84;width:80;height:80" coordorigin="5368,84" coordsize="80,80" path="m5448,164r,-34l5848,130r3,-2l5853,124r-2,-3l5848,120r-414,l5448,84r-80,40l5448,164r-14,-34l5431,128r-2,-4l5431,121r3,9l5448,164xe" fillcolor="#282828" stroked="f">
              <v:path arrowok="t"/>
            </v:shape>
            <v:shape id="_x0000_s1270" style="position:absolute;left:4607;top:2648;width:80;height:485" coordorigin="4607,2648" coordsize="80,485" path="m4652,2728r35,l4652,2715r-1,-4l4647,2710r-3,1l4642,2715r,13l4641,3128r2,4l4647,3133r3,-1l4652,3128r,-400xe" fillcolor="#282828" stroked="f">
              <v:path arrowok="t"/>
            </v:shape>
            <v:shape id="_x0000_s1269" style="position:absolute;left:4607;top:2648;width:80;height:485" coordorigin="4607,2648" coordsize="80,485" path="m4644,2711r3,-1l4651,2711r1,4l4687,2728r-40,-80l4607,2728r35,l4642,2715r2,-4xe" fillcolor="#282828" stroked="f">
              <v:path arrowok="t"/>
            </v:shape>
            <v:shape id="_x0000_s1268" style="position:absolute;left:4607;top:1567;width:80;height:486" coordorigin="4607,1567" coordsize="80,486" path="m4652,1647r35,l4652,1634r-2,-4l4647,1628r-4,2l4641,1634r,413l4643,2051r4,2l4650,2051r2,-4l4652,1647xe" fillcolor="#282828" stroked="f">
              <v:path arrowok="t"/>
            </v:shape>
            <v:shape id="_x0000_s1267" style="position:absolute;left:4607;top:1567;width:80;height:486" coordorigin="4607,1567" coordsize="80,486" path="m4643,1630r4,-2l4650,1630r2,4l4687,1647r-40,-80l4607,1647r34,l4641,1634r2,-4xe" fillcolor="#282828" stroked="f">
              <v:path arrowok="t"/>
            </v:shape>
            <v:shape id="_x0000_s1266" style="position:absolute;left:4607;top:486;width:80;height:485" coordorigin="4607,486" coordsize="80,485" path="m4652,566r35,l4652,553r-2,-3l4647,548r-4,2l4641,553r,413l4643,970r4,2l4650,970r2,-4l4652,566xe" fillcolor="#282828" stroked="f">
              <v:path arrowok="t"/>
            </v:shape>
            <v:shape id="_x0000_s1265" style="position:absolute;left:4607;top:486;width:80;height:485" coordorigin="4607,486" coordsize="80,485" path="m4643,550r4,-2l4650,550r2,3l4687,566r-40,-80l4607,566r34,l4641,553r2,-3xe" fillcolor="#282828" stroked="f">
              <v:path arrowok="t"/>
            </v:shape>
            <w10:wrap anchorx="page"/>
          </v:group>
        </w:pict>
      </w:r>
      <w:r>
        <w:pict>
          <v:group id="_x0000_s1262" style="position:absolute;left:0;text-align:left;margin-left:202.3pt;margin-top:-5.75pt;width:0;height:0;z-index:-251654656;mso-position-horizontal-relative:page" coordorigin="4046,-115" coordsize="0,0">
            <v:shape id="_x0000_s1263" style="position:absolute;left:4046;top:-115;width:0;height:0" coordorigin="4046,-115" coordsize="0,0" path="m4046,-115r,e" filled="f" strokecolor="#282828" strokeweight=".17658mm">
              <v:path arrowok="t"/>
            </v:shape>
            <w10:wrap anchorx="page"/>
          </v:group>
        </w:pict>
      </w:r>
      <w:r>
        <w:pict>
          <v:group id="_x0000_s1260" style="position:absolute;left:0;text-align:left;margin-left:304.4pt;margin-top:.25pt;width:0;height:0;z-index:-251647488;mso-position-horizontal-relative:page" coordorigin="6088,5" coordsize="0,0">
            <v:shape id="_x0000_s1261" style="position:absolute;left:6088;top:5;width:0;height:0" coordorigin="6088,5" coordsize="0,0" path="m6088,5r,e" filled="f" strokecolor="#fdfdfd" strokeweight=".17658mm">
              <v:path arrowok="t"/>
            </v:shape>
            <w10:wrap anchorx="page"/>
          </v:group>
        </w:pict>
      </w:r>
      <w:r>
        <w:pict>
          <v:shape id="_x0000_i1030" type="#_x0000_t75" style="width:91.4pt;height:24.4pt">
            <v:imagedata r:id="rId30" o:title=""/>
          </v:shape>
        </w:pict>
      </w:r>
    </w:p>
    <w:p w:rsidR="00BE0628" w:rsidRDefault="00BE0628">
      <w:pPr>
        <w:spacing w:line="200" w:lineRule="exact"/>
      </w:pPr>
    </w:p>
    <w:p w:rsidR="00BE0628" w:rsidRDefault="00BE0628">
      <w:pPr>
        <w:spacing w:before="10" w:line="260" w:lineRule="exact"/>
        <w:rPr>
          <w:sz w:val="26"/>
          <w:szCs w:val="26"/>
        </w:rPr>
      </w:pPr>
    </w:p>
    <w:p w:rsidR="00BE0628" w:rsidRDefault="002F0D3F">
      <w:pPr>
        <w:ind w:left="6203"/>
      </w:pPr>
      <w:r>
        <w:pict>
          <v:group id="_x0000_s1257" style="position:absolute;left:0;text-align:left;margin-left:202.3pt;margin-top:.25pt;width:0;height:0;z-index:-251653632;mso-position-horizontal-relative:page" coordorigin="4046,5" coordsize="0,0">
            <v:shape id="_x0000_s1258" style="position:absolute;left:4046;top:5;width:0;height:0" coordorigin="4046,5" coordsize="0,0" path="m4046,5r,e" filled="f" strokecolor="#282828" strokeweight=".17658mm">
              <v:path arrowok="t"/>
            </v:shape>
            <w10:wrap anchorx="page"/>
          </v:group>
        </w:pict>
      </w:r>
      <w:r>
        <w:pict>
          <v:group id="_x0000_s1255" style="position:absolute;left:0;text-align:left;margin-left:202.3pt;margin-top:54.3pt;width:0;height:0;z-index:-251652608;mso-position-horizontal-relative:page" coordorigin="4046,1086" coordsize="0,0">
            <v:shape id="_x0000_s1256" style="position:absolute;left:4046;top:1086;width:0;height:0" coordorigin="4046,1086" coordsize="0,0" path="m4046,1086r,e" filled="f" strokecolor="#282828" strokeweight=".17658mm">
              <v:path arrowok="t"/>
            </v:shape>
            <w10:wrap anchorx="page"/>
          </v:group>
        </w:pict>
      </w:r>
      <w:r>
        <w:pict>
          <v:group id="_x0000_s1253" style="position:absolute;left:0;text-align:left;margin-left:310.4pt;margin-top:.25pt;width:0;height:0;z-index:-251648512;mso-position-horizontal-relative:page" coordorigin="6208,5" coordsize="0,0">
            <v:shape id="_x0000_s1254" style="position:absolute;left:6208;top:5;width:0;height:0" coordorigin="6208,5" coordsize="0,0" path="m6208,5r,e" filled="f" strokecolor="#fdfdfd" strokeweight=".17658mm">
              <v:path arrowok="t"/>
            </v:shape>
            <w10:wrap anchorx="page"/>
          </v:group>
        </w:pict>
      </w:r>
      <w:r>
        <w:pict>
          <v:shape id="_x0000_i1031" type="#_x0000_t75" style="width:85.15pt;height:24.4pt">
            <v:imagedata r:id="rId31" o:title=""/>
          </v:shape>
        </w:pict>
      </w:r>
    </w:p>
    <w:p w:rsidR="00BE0628" w:rsidRDefault="00BE0628">
      <w:pPr>
        <w:spacing w:before="2" w:line="100" w:lineRule="exact"/>
        <w:rPr>
          <w:sz w:val="11"/>
          <w:szCs w:val="11"/>
        </w:rPr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2F0D3F">
      <w:pPr>
        <w:ind w:left="6203"/>
      </w:pPr>
      <w:r>
        <w:pict>
          <v:group id="_x0000_s1250" style="position:absolute;left:0;text-align:left;margin-left:202.3pt;margin-top:48.2pt;width:0;height:0;z-index:-251651584;mso-position-horizontal-relative:page" coordorigin="4046,964" coordsize="0,0">
            <v:shape id="_x0000_s1251" style="position:absolute;left:4046;top:964;width:0;height:0" coordorigin="4046,964" coordsize="0,0" path="m4046,964r,e" filled="f" strokecolor="#282828" strokeweight=".17658mm">
              <v:path arrowok="t"/>
            </v:shape>
            <w10:wrap anchorx="page"/>
          </v:group>
        </w:pict>
      </w:r>
      <w:r>
        <w:pict>
          <v:group id="_x0000_s1248" style="position:absolute;left:0;text-align:left;margin-left:310.4pt;margin-top:.25pt;width:0;height:0;z-index:-251649536;mso-position-horizontal-relative:page" coordorigin="6208,5" coordsize="0,0">
            <v:shape id="_x0000_s1249" style="position:absolute;left:6208;top:5;width:0;height:0" coordorigin="6208,5" coordsize="0,0" path="m6208,5r,e" filled="f" strokecolor="#fdfdfd" strokeweight=".17658mm">
              <v:path arrowok="t"/>
            </v:shape>
            <w10:wrap anchorx="page"/>
          </v:group>
        </w:pict>
      </w:r>
      <w:r>
        <w:pict>
          <v:shape id="_x0000_i1032" type="#_x0000_t75" style="width:85.15pt;height:24.4pt">
            <v:imagedata r:id="rId32" o:title=""/>
          </v:shape>
        </w:pict>
      </w:r>
    </w:p>
    <w:p w:rsidR="00BE0628" w:rsidRDefault="00BE0628">
      <w:pPr>
        <w:spacing w:before="1" w:line="180" w:lineRule="exact"/>
        <w:rPr>
          <w:sz w:val="19"/>
          <w:szCs w:val="19"/>
        </w:rPr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2F0D3F">
      <w:pPr>
        <w:ind w:left="6083"/>
      </w:pPr>
      <w:r>
        <w:pict>
          <v:group id="_x0000_s1078" style="position:absolute;left:0;text-align:left;margin-left:121.45pt;margin-top:42.65pt;width:173.5pt;height:26.5pt;z-index:-251656704;mso-position-horizontal-relative:page" coordorigin="2429,853" coordsize="3470,530">
            <v:shape id="_x0000_s1246" style="position:absolute;left:2438;top:853;width:3460;height:138" coordorigin="2438,853" coordsize="3460,138" path="m5436,991r1,l5437,991r1,l5439,991r1,l5443,991r-1,-103l5439,888r,l5438,888r-1,l5436,991xe" fillcolor="#363435" stroked="f">
              <v:path arrowok="t"/>
            </v:shape>
            <v:shape id="_x0000_s1245" style="position:absolute;left:2438;top:853;width:3460;height:138" coordorigin="2438,853" coordsize="3460,138" path="m5435,890r,100l5435,990r1,1l5437,888r-1,1l5435,889r,1xe" fillcolor="#363435" stroked="f">
              <v:path arrowok="t"/>
            </v:shape>
            <v:shape id="_x0000_s1244" style="position:absolute;left:2438;top:853;width:3460;height:138" coordorigin="2438,853" coordsize="3460,138" path="m5435,891r,98l5435,990r,-100l5435,891xe" fillcolor="#363435" stroked="f">
              <v:path arrowok="t"/>
            </v:shape>
            <v:shape id="_x0000_s1243" style="position:absolute;left:2438;top:853;width:3460;height:138" coordorigin="2438,853" coordsize="3460,138" path="m5485,936r,3l5483,942r-1,3l5481,947r1,15l5486,960r-1,-24xe" fillcolor="#363435" stroked="f">
              <v:path arrowok="t"/>
            </v:shape>
            <v:shape id="_x0000_s1242" style="position:absolute;left:2438;top:853;width:3460;height:138" coordorigin="2438,853" coordsize="3460,138" path="m5479,949r-3,2l5478,963r4,-1l5481,947r-2,2xe" fillcolor="#363435" stroked="f">
              <v:path arrowok="t"/>
            </v:shape>
            <v:shape id="_x0000_s1241" style="position:absolute;left:2438;top:853;width:3460;height:138" coordorigin="2438,853" coordsize="3460,138" path="m5465,964r2,l5474,964r4,-1l5476,951r-2,1l5471,953r-3,l5465,964xe" fillcolor="#363435" stroked="f">
              <v:path arrowok="t"/>
            </v:shape>
            <v:shape id="_x0000_s1240" style="position:absolute;left:2438;top:853;width:3460;height:138" coordorigin="2438,853" coordsize="3460,138" path="m5464,953r-3,-1l5462,963r1,1l5465,964r3,-11l5464,953xe" fillcolor="#363435" stroked="f">
              <v:path arrowok="t"/>
            </v:shape>
            <v:shape id="_x0000_s1239" style="position:absolute;left:2438;top:853;width:3460;height:138" coordorigin="2438,853" coordsize="3460,138" path="m5455,960r1,1l5458,962r2,1l5462,963r-1,-11l5458,950r-3,10xe" fillcolor="#363435" stroked="f">
              <v:path arrowok="t"/>
            </v:shape>
            <v:shape id="_x0000_s1238" style="position:absolute;left:2438;top:853;width:3460;height:138" coordorigin="2438,853" coordsize="3460,138" path="m5550,952r1,10l5554,960r4,-3l5561,954r-2,-34l5549,920r10,9l5559,944r-3,3l5553,950r-3,2xe" fillcolor="#363435" stroked="f">
              <v:path arrowok="t"/>
            </v:shape>
            <v:shape id="_x0000_s1237" style="position:absolute;left:2438;top:853;width:3460;height:138" coordorigin="2438,853" coordsize="3460,138" path="m5536,930r3,l5542,929r3,l5559,929r-10,-9l5544,920r-5,l5536,930xe" fillcolor="#363435" stroked="f">
              <v:path arrowok="t"/>
            </v:shape>
            <v:shape id="_x0000_s1236" style="position:absolute;left:2438;top:853;width:3460;height:138" coordorigin="2438,853" coordsize="3460,138" path="m5535,921r-5,1l5531,934r1,-2l5534,931r2,-1l5539,920r-4,1xe" fillcolor="#363435" stroked="f">
              <v:path arrowok="t"/>
            </v:shape>
            <v:shape id="_x0000_s1235" style="position:absolute;left:2438;top:853;width:3460;height:138" coordorigin="2438,853" coordsize="3460,138" path="m5530,922r-3,1l5527,940r1,-2l5529,937r,-2l5531,934r-1,-12xe" fillcolor="#363435" stroked="f">
              <v:path arrowok="t"/>
            </v:shape>
            <v:shape id="_x0000_s1234" style="position:absolute;left:2438;top:853;width:3460;height:138" coordorigin="2438,853" coordsize="3460,138" path="m5521,959r2,2l5526,962r1,-16l5527,940r,-17l5524,925r-3,34xe" fillcolor="#363435" stroked="f">
              <v:path arrowok="t"/>
            </v:shape>
            <v:shape id="_x0000_s1233" style="position:absolute;left:2438;top:853;width:3460;height:138" coordorigin="2438,853" coordsize="3460,138" path="m5561,890r-4,-1l5558,905r,2l5559,909r,2l5561,954r3,-62l5561,890xe" fillcolor="#363435" stroked="f">
              <v:path arrowok="t"/>
            </v:shape>
            <v:shape id="_x0000_s1232" style="position:absolute;left:2438;top:853;width:3460;height:138" coordorigin="2438,853" coordsize="3460,138" path="m5557,889r-3,-1l5554,900r2,2l5557,903r1,2l5557,889xe" fillcolor="#363435" stroked="f">
              <v:path arrowok="t"/>
            </v:shape>
            <v:shape id="_x0000_s1231" style="position:absolute;left:2438;top:853;width:3460;height:138" coordorigin="2438,853" coordsize="3460,138" path="m5546,897r3,1l5551,899r2,l5554,900r,-12l5549,887r-3,10xe" fillcolor="#363435" stroked="f">
              <v:path arrowok="t"/>
            </v:shape>
            <v:shape id="_x0000_s1230" style="position:absolute;left:2438;top:853;width:3460;height:138" coordorigin="2438,853" coordsize="3460,138" path="m5523,904r1,-1l5526,902r2,-1l5530,900r2,-1l5534,899r3,-1l5540,897r6,l5549,887r-7,l5539,887r-3,1l5534,888r-3,1l5529,890r-2,l5525,891r-2,13xe" fillcolor="#363435" stroked="f">
              <v:path arrowok="t"/>
            </v:shape>
            <v:shape id="_x0000_s1229" style="position:absolute;left:2438;top:853;width:3460;height:138" coordorigin="2438,853" coordsize="3460,138" path="m5520,905r1,l5522,904r1,l5525,891r-2,1l5521,893r-1,12xe" fillcolor="#363435" stroked="f">
              <v:path arrowok="t"/>
            </v:shape>
            <v:shape id="_x0000_s1228" style="position:absolute;left:2438;top:853;width:3460;height:138" coordorigin="2438,853" coordsize="3460,138" path="m5518,896r,7l5519,904r,1l5520,905r1,-12l5520,894r-1,1l5519,895r-1,1xe" fillcolor="#363435" stroked="f">
              <v:path arrowok="t"/>
            </v:shape>
            <v:shape id="_x0000_s1227" style="position:absolute;left:2438;top:853;width:3460;height:138" coordorigin="2438,853" coordsize="3460,138" path="m5518,897r,l5518,902r,1l5518,903r,-7l5518,897xe" fillcolor="#363435" stroked="f">
              <v:path arrowok="t"/>
            </v:shape>
            <v:shape id="_x0000_s1226" style="position:absolute;left:2438;top:853;width:3460;height:138" coordorigin="2438,853" coordsize="3460,138" path="m5518,901r,1l5518,897r,1l5518,901r,xe" fillcolor="#363435" stroked="f">
              <v:path arrowok="t"/>
            </v:shape>
            <v:shape id="_x0000_s1225" style="position:absolute;left:2438;top:853;width:3460;height:138" coordorigin="2438,853" coordsize="3460,138" path="m5570,963r,l5571,962r1,l5572,909r-1,-4l5571,902r-1,61xe" fillcolor="#363435" stroked="f">
              <v:path arrowok="t"/>
            </v:shape>
            <v:shape id="_x0000_s1224" style="position:absolute;left:2438;top:853;width:3460;height:138" coordorigin="2438,853" coordsize="3460,138" path="m5566,963r2,l5569,963r1,l5571,902r-1,-3l5568,896r-2,67xe" fillcolor="#363435" stroked="f">
              <v:path arrowok="t"/>
            </v:shape>
            <v:shape id="_x0000_s1223" style="position:absolute;left:2438;top:853;width:3460;height:138" coordorigin="2438,853" coordsize="3460,138" path="m5566,894r-2,-2l5564,963r1,l5566,963r2,-67l5566,894xe" fillcolor="#363435" stroked="f">
              <v:path arrowok="t"/>
            </v:shape>
            <v:shape id="_x0000_s1222" style="position:absolute;left:2438;top:853;width:3460;height:138" coordorigin="2438,853" coordsize="3460,138" path="m5564,892r-3,62l5561,962r1,1l5563,963r1,l5564,892xe" fillcolor="#363435" stroked="f">
              <v:path arrowok="t"/>
            </v:shape>
            <v:shape id="_x0000_s1221" style="position:absolute;left:2438;top:853;width:3460;height:138" coordorigin="2438,853" coordsize="3460,138" path="m5559,914r,6l5561,954r-2,-43l5559,914xe" fillcolor="#363435" stroked="f">
              <v:path arrowok="t"/>
            </v:shape>
            <v:shape id="_x0000_s1220" style="position:absolute;left:2438;top:853;width:3460;height:138" coordorigin="2438,853" coordsize="3460,138" path="m5531,951r1,13l5535,964r8,l5547,963r4,-1l5550,952r-3,1l5544,954r-8,l5533,953r-2,-2xe" fillcolor="#363435" stroked="f">
              <v:path arrowok="t"/>
            </v:shape>
            <v:shape id="_x0000_s1219" style="position:absolute;left:2438;top:853;width:3460;height:138" coordorigin="2438,853" coordsize="3460,138" path="m5529,949r-2,-3l5529,963r3,1l5531,951r-2,-2xe" fillcolor="#363435" stroked="f">
              <v:path arrowok="t"/>
            </v:shape>
            <v:shape id="_x0000_s1218" style="position:absolute;left:2438;top:853;width:3460;height:138" coordorigin="2438,853" coordsize="3460,138" path="m5514,939r1,10l5516,952r1,3l5519,957r2,2l5524,925r-3,2l5518,930r-1,3l5515,935r-1,4xe" fillcolor="#363435" stroked="f">
              <v:path arrowok="t"/>
            </v:shape>
            <v:shape id="_x0000_s1217" style="position:absolute;left:2438;top:853;width:3460;height:138" coordorigin="2438,853" coordsize="3460,138" path="m5514,943r,3l5515,949r-1,-10l5514,943xe" fillcolor="#363435" stroked="f">
              <v:path arrowok="t"/>
            </v:shape>
            <v:shape id="_x0000_s1216" style="position:absolute;left:2438;top:853;width:3460;height:138" coordorigin="2438,853" coordsize="3460,138" path="m5561,961r,1l5561,962r,-8l5561,961xe" fillcolor="#363435" stroked="f">
              <v:path arrowok="t"/>
            </v:shape>
            <v:shape id="_x0000_s1215" style="position:absolute;left:2438;top:853;width:3460;height:138" coordorigin="2438,853" coordsize="3460,138" path="m5646,903r,-4l5646,898r,l5646,904r,-1xe" fillcolor="#363435" stroked="f">
              <v:path arrowok="t"/>
            </v:shape>
            <v:shape id="_x0000_s1214" style="position:absolute;left:2438;top:853;width:3460;height:138" coordorigin="2438,853" coordsize="3460,138" path="m5645,895r,11l5645,905r1,-1l5646,898r,-1l5645,896r,-1xe" fillcolor="#363435" stroked="f">
              <v:path arrowok="t"/>
            </v:shape>
            <v:shape id="_x0000_s1213" style="position:absolute;left:2438;top:853;width:3460;height:138" coordorigin="2438,853" coordsize="3460,138" path="m5641,905r1,1l5643,906r1,l5645,906r,-11l5644,895r,-1l5643,893r-1,l5641,905xe" fillcolor="#363435" stroked="f">
              <v:path arrowok="t"/>
            </v:shape>
            <v:shape id="_x0000_s1212" style="position:absolute;left:2438;top:853;width:3460;height:138" coordorigin="2438,853" coordsize="3460,138" path="m5626,887r,11l5629,898r2,1l5634,900r1,1l5637,902r2,1l5640,904r1,1l5642,893r-1,-1l5639,891r-1,-1l5636,889r-2,l5632,888r-2,l5628,887r-2,xe" fillcolor="#363435" stroked="f">
              <v:path arrowok="t"/>
            </v:shape>
            <v:shape id="_x0000_s1211" style="position:absolute;left:2438;top:853;width:3460;height:138" coordorigin="2438,853" coordsize="3460,138" path="m5604,917r2,-7l5609,905r3,-5l5617,898r9,l5626,887r-7,l5615,888r-4,1l5607,891r-3,26xe" fillcolor="#363435" stroked="f">
              <v:path arrowok="t"/>
            </v:shape>
            <v:shape id="_x0000_s1210" style="position:absolute;left:2438;top:853;width:3460;height:138" coordorigin="2438,853" coordsize="3460,138" path="m5604,930r,-13l5603,893r2,67l5605,934r-1,-4xe" fillcolor="#363435" stroked="f">
              <v:path arrowok="t"/>
            </v:shape>
            <v:shape id="_x0000_s1209" style="position:absolute;left:2438;top:853;width:3460;height:138" coordorigin="2438,853" coordsize="3460,138" path="m5699,889r-1,-1l5679,888r,-16l5679,943r,-44l5698,899r1,-10xe" fillcolor="#363435" stroked="f">
              <v:path arrowok="t"/>
            </v:shape>
            <v:shape id="_x0000_s1208" style="position:absolute;left:2438;top:853;width:3460;height:138" coordorigin="2438,853" coordsize="3460,138" path="m5679,943r,-71l5679,871r,-1l5678,870r,93l5680,964r,-17l5679,943xe" fillcolor="#363435" stroked="f">
              <v:path arrowok="t"/>
            </v:shape>
            <v:shape id="_x0000_s1207" style="position:absolute;left:2438;top:853;width:3460;height:138" coordorigin="2438,853" coordsize="3460,138" path="m5700,896r,-4l5700,891r,6l5700,896xe" fillcolor="#363435" stroked="f">
              <v:path arrowok="t"/>
            </v:shape>
            <v:shape id="_x0000_s1206" style="position:absolute;left:2438;top:853;width:3460;height:138" coordorigin="2438,853" coordsize="3460,138" path="m5698,899r1,l5699,898r1,-1l5700,891r,l5699,890r,-1l5698,899xe" fillcolor="#363435" stroked="f">
              <v:path arrowok="t"/>
            </v:shape>
            <v:shape id="_x0000_s1205" style="position:absolute;left:2438;top:853;width:3460;height:138" coordorigin="2438,853" coordsize="3460,138" path="m5697,962r1,l5698,962r1,-1l5699,960r1,-1l5700,958r,-1l5700,954r,-1l5700,952r-1,l5699,951r-1,l5697,962xe" fillcolor="#363435" stroked="f">
              <v:path arrowok="t"/>
            </v:shape>
            <v:shape id="_x0000_s1204" style="position:absolute;left:2438;top:853;width:3460;height:138" coordorigin="2438,853" coordsize="3460,138" path="m5698,951r-1,l5696,952r,l5695,952r-1,l5695,963r1,l5697,962r1,-11xe" fillcolor="#363435" stroked="f">
              <v:path arrowok="t"/>
            </v:shape>
            <v:shape id="_x0000_s1203" style="position:absolute;left:2438;top:853;width:3460;height:138" coordorigin="2438,853" coordsize="3460,138" path="m5687,964r1,l5689,964r2,l5692,964r1,l5694,963r1,l5694,952r-1,1l5692,953r-1,l5690,953r-1,l5687,964xe" fillcolor="#363435" stroked="f">
              <v:path arrowok="t"/>
            </v:shape>
            <v:shape id="_x0000_s1202" style="position:absolute;left:2438;top:853;width:3460;height:138" coordorigin="2438,853" coordsize="3460,138" path="m5686,953r-3,-1l5683,964r4,l5689,953r-3,xe" fillcolor="#363435" stroked="f">
              <v:path arrowok="t"/>
            </v:shape>
            <v:shape id="_x0000_s1201" style="position:absolute;left:2438;top:853;width:3460;height:138" coordorigin="2438,853" coordsize="3460,138" path="m5682,949r-2,-2l5680,964r3,l5683,952r-1,-3xe" fillcolor="#363435" stroked="f">
              <v:path arrowok="t"/>
            </v:shape>
            <v:shape id="_x0000_s1200" style="position:absolute;left:2438;top:853;width:3460;height:138" coordorigin="2438,853" coordsize="3460,138" path="m5678,963r,-93l5675,869r,93l5678,963xe" fillcolor="#363435" stroked="f">
              <v:path arrowok="t"/>
            </v:shape>
            <v:shape id="_x0000_s1199" style="position:absolute;left:2438;top:853;width:3460;height:138" coordorigin="2438,853" coordsize="3460,138" path="m5674,869r-1,l5673,960r2,2l5675,869r-1,xe" fillcolor="#363435" stroked="f">
              <v:path arrowok="t"/>
            </v:shape>
            <v:shape id="_x0000_s1198" style="position:absolute;left:2438;top:853;width:3460;height:138" coordorigin="2438,853" coordsize="3460,138" path="m5672,869r-1,l5671,958r2,2l5673,869r-1,xe" fillcolor="#363435" stroked="f">
              <v:path arrowok="t"/>
            </v:shape>
            <v:shape id="_x0000_s1197" style="position:absolute;left:2438;top:853;width:3460;height:138" coordorigin="2438,853" coordsize="3460,138" path="m5667,871r,77l5668,951r,3l5671,958r,-89l5667,870r,1xe" fillcolor="#363435" stroked="f">
              <v:path arrowok="t"/>
            </v:shape>
            <v:shape id="_x0000_s1196" style="position:absolute;left:2438;top:853;width:3460;height:138" coordorigin="2438,853" coordsize="3460,138" path="m5667,871r-1,1l5666,888r-9,l5656,889r-1,l5655,890r-1,1l5654,891r1,7l5655,899r1,l5666,899r1,49l5667,871xe" fillcolor="#363435" stroked="f">
              <v:path arrowok="t"/>
            </v:shape>
            <v:shape id="_x0000_s1195" style="position:absolute;left:2438;top:853;width:3460;height:138" coordorigin="2438,853" coordsize="3460,138" path="m5666,940r,4l5667,948r-1,-49l5666,940xe" fillcolor="#363435" stroked="f">
              <v:path arrowok="t"/>
            </v:shape>
            <v:shape id="_x0000_s1194" style="position:absolute;left:2438;top:853;width:3460;height:138" coordorigin="2438,853" coordsize="3460,138" path="m5654,897r1,1l5654,891r,1l5654,893r,3l5654,897xe" fillcolor="#363435" stroked="f">
              <v:path arrowok="t"/>
            </v:shape>
            <v:shape id="_x0000_s1193" style="position:absolute;left:2438;top:853;width:3460;height:138" coordorigin="2438,853" coordsize="3460,138" path="m5646,953r,-1l5646,952r,-4l5646,947r,6xe" fillcolor="#363435" stroked="f">
              <v:path arrowok="t"/>
            </v:shape>
            <v:shape id="_x0000_s1192" style="position:absolute;left:2438;top:853;width:3460;height:138" coordorigin="2438,853" coordsize="3460,138" path="m5645,956r,-1l5646,955r,-1l5646,953r,-6l5646,947r,-1l5646,945r-1,11xe" fillcolor="#363435" stroked="f">
              <v:path arrowok="t"/>
            </v:shape>
            <v:shape id="_x0000_s1191" style="position:absolute;left:2438;top:853;width:3460;height:138" coordorigin="2438,853" coordsize="3460,138" path="m5644,944r,13l5644,957r1,-1l5646,945r-1,-1l5644,944r,xe" fillcolor="#363435" stroked="f">
              <v:path arrowok="t"/>
            </v:shape>
            <v:shape id="_x0000_s1190" style="position:absolute;left:2438;top:853;width:3460;height:138" coordorigin="2438,853" coordsize="3460,138" path="m5637,949r1,12l5639,960r2,-1l5642,958r2,-1l5644,944r-1,1l5642,946r-2,1l5639,948r-2,1xe" fillcolor="#363435" stroked="f">
              <v:path arrowok="t"/>
            </v:shape>
            <v:shape id="_x0000_s1189" style="position:absolute;left:2438;top:853;width:3460;height:138" coordorigin="2438,853" coordsize="3460,138" path="m5627,964r2,l5632,963r2,l5636,962r2,-1l5637,949r-1,1l5634,951r-2,1l5629,953r-2,11xe" fillcolor="#363435" stroked="f">
              <v:path arrowok="t"/>
            </v:shape>
            <v:shape id="_x0000_s1188" style="position:absolute;left:2438;top:853;width:3460;height:138" coordorigin="2438,853" coordsize="3460,138" path="m5621,953r1,11l5625,964r2,l5629,953r-2,l5621,953xe" fillcolor="#363435" stroked="f">
              <v:path arrowok="t"/>
            </v:shape>
            <v:shape id="_x0000_s1187" style="position:absolute;left:2438;top:853;width:3460;height:138" coordorigin="2438,853" coordsize="3460,138" path="m5618,953r-3,-2l5617,964r5,l5621,953r-3,xe" fillcolor="#363435" stroked="f">
              <v:path arrowok="t"/>
            </v:shape>
            <v:shape id="_x0000_s1186" style="position:absolute;left:2438;top:853;width:3460;height:138" coordorigin="2438,853" coordsize="3460,138" path="m5613,950r-2,-1l5613,963r4,1l5615,951r-2,-1xe" fillcolor="#363435" stroked="f">
              <v:path arrowok="t"/>
            </v:shape>
            <v:shape id="_x0000_s1185" style="position:absolute;left:2438;top:853;width:3460;height:138" coordorigin="2438,853" coordsize="3460,138" path="m5609,946r-1,-2l5609,962r4,1l5611,949r-2,-3xe" fillcolor="#363435" stroked="f">
              <v:path arrowok="t"/>
            </v:shape>
            <v:shape id="_x0000_s1184" style="position:absolute;left:2438;top:853;width:3460;height:138" coordorigin="2438,853" coordsize="3460,138" path="m5605,934r,26l5609,962r-1,-18l5606,941r,-3l5605,934xe" fillcolor="#363435" stroked="f">
              <v:path arrowok="t"/>
            </v:shape>
            <v:shape id="_x0000_s1183" style="position:absolute;left:2438;top:853;width:3460;height:138" coordorigin="2438,853" coordsize="3460,138" path="m5605,960r-2,-67l5600,896r-3,4l5595,904r-2,5l5592,914r-1,6l5591,927r,11l5593,943r1,4l5596,951r3,4l5602,958r3,2xe" fillcolor="#363435" stroked="f">
              <v:path arrowok="t"/>
            </v:shape>
            <v:shape id="_x0000_s1182" style="position:absolute;left:2438;top:853;width:3460;height:138" coordorigin="2438,853" coordsize="3460,138" path="m5819,925r,-6l5818,914r-1,-5l5815,904r-2,-4l5810,897r-3,-3l5805,922r,4l5807,957r3,-4l5813,950r2,-4l5816,941r2,-5l5819,931r,-6xe" fillcolor="#363435" stroked="f">
              <v:path arrowok="t"/>
            </v:shape>
            <v:shape id="_x0000_s1181" style="position:absolute;left:2438;top:853;width:3460;height:138" coordorigin="2438,853" coordsize="3460,138" path="m5802,909r2,3l5804,915r1,3l5805,922r2,-28l5804,891r-2,18xe" fillcolor="#363435" stroked="f">
              <v:path arrowok="t"/>
            </v:shape>
            <v:shape id="_x0000_s1180" style="position:absolute;left:2438;top:853;width:3460;height:138" coordorigin="2438,853" coordsize="3460,138" path="m5797,901r2,3l5801,906r1,3l5804,891r-5,-1l5797,901xe" fillcolor="#363435" stroked="f">
              <v:path arrowok="t"/>
            </v:shape>
            <v:shape id="_x0000_s1179" style="position:absolute;left:2438;top:853;width:3460;height:138" coordorigin="2438,853" coordsize="3460,138" path="m5795,888r-5,-1l5791,899r3,1l5797,901r2,-11l5795,888xe" fillcolor="#363435" stroked="f">
              <v:path arrowok="t"/>
            </v:shape>
            <v:shape id="_x0000_s1178" style="position:absolute;left:2438;top:853;width:3460;height:138" coordorigin="2438,853" coordsize="3460,138" path="m5780,898r8,l5791,899r-1,-12l5784,887r-4,11xe" fillcolor="#363435" stroked="f">
              <v:path arrowok="t"/>
            </v:shape>
            <v:shape id="_x0000_s1177" style="position:absolute;left:2438;top:853;width:3460;height:138" coordorigin="2438,853" coordsize="3460,138" path="m5778,887r-5,1l5774,900r3,-2l5780,898r4,-11l5778,887xe" fillcolor="#363435" stroked="f">
              <v:path arrowok="t"/>
            </v:shape>
            <v:shape id="_x0000_s1176" style="position:absolute;left:2438;top:853;width:3460;height:138" coordorigin="2438,853" coordsize="3460,138" path="m5765,908r2,-2l5769,903r2,-2l5774,900r-1,-12l5769,890r-4,18xe" fillcolor="#363435" stroked="f">
              <v:path arrowok="t"/>
            </v:shape>
            <v:shape id="_x0000_s1175" style="position:absolute;left:2438;top:853;width:3460;height:138" coordorigin="2438,853" coordsize="3460,138" path="m5764,892r-4,3l5762,921r,-3l5763,914r1,-3l5765,908r4,-18l5764,892xe" fillcolor="#363435" stroked="f">
              <v:path arrowok="t"/>
            </v:shape>
            <v:shape id="_x0000_s1174" style="position:absolute;left:2438;top:853;width:3460;height:138" coordorigin="2438,853" coordsize="3460,138" path="m5762,925r,-4l5760,895r-3,3l5754,901r-2,5l5751,910r-2,5l5748,921r,5l5749,938r1,4l5752,947r2,4l5757,954r3,4l5762,929r,-4xe" fillcolor="#363435" stroked="f">
              <v:path arrowok="t"/>
            </v:shape>
            <v:shape id="_x0000_s1173" style="position:absolute;left:2438;top:853;width:3460;height:138" coordorigin="2438,853" coordsize="3460,138" path="m5807,957r-2,-31l5805,930r,4l5804,937r-1,3l5803,959r4,-2xe" fillcolor="#363435" stroked="f">
              <v:path arrowok="t"/>
            </v:shape>
            <v:shape id="_x0000_s1172" style="position:absolute;left:2438;top:853;width:3460;height:138" coordorigin="2438,853" coordsize="3460,138" path="m5803,940r-1,3l5800,946r-2,2l5796,950r2,11l5803,959r,-19xe" fillcolor="#363435" stroked="f">
              <v:path arrowok="t"/>
            </v:shape>
            <v:shape id="_x0000_s1171" style="position:absolute;left:2438;top:853;width:3460;height:138" coordorigin="2438,853" coordsize="3460,138" path="m5794,963r4,-2l5796,950r-3,1l5791,953r-2,11l5794,963xe" fillcolor="#363435" stroked="f">
              <v:path arrowok="t"/>
            </v:shape>
            <v:shape id="_x0000_s1170" style="position:absolute;left:2438;top:853;width:3460;height:138" coordorigin="2438,853" coordsize="3460,138" path="m5791,953r-4,l5779,953r-3,l5773,951r4,13l5789,964r2,-11xe" fillcolor="#363435" stroked="f">
              <v:path arrowok="t"/>
            </v:shape>
            <v:shape id="_x0000_s1169" style="position:absolute;left:2438;top:853;width:3460;height:138" coordorigin="2438,853" coordsize="3460,138" path="m5772,963r5,1l5773,951r-3,-1l5768,948r,14l5772,963xe" fillcolor="#363435" stroked="f">
              <v:path arrowok="t"/>
            </v:shape>
            <v:shape id="_x0000_s1168" style="position:absolute;left:2438;top:853;width:3460;height:138" coordorigin="2438,853" coordsize="3460,138" path="m5768,962r,-14l5766,945r-1,-2l5764,940r-1,20l5768,962xe" fillcolor="#363435" stroked="f">
              <v:path arrowok="t"/>
            </v:shape>
            <v:shape id="_x0000_s1167" style="position:absolute;left:2438;top:853;width:3460;height:138" coordorigin="2438,853" coordsize="3460,138" path="m5763,960r1,-20l5763,936r-1,-3l5762,929r-2,29l5763,960xe" fillcolor="#363435" stroked="f">
              <v:path arrowok="t"/>
            </v:shape>
            <v:shape id="_x0000_s1166" style="position:absolute;left:2438;top:853;width:3460;height:138" coordorigin="2438,853" coordsize="3460,138" path="m5846,888r1,75l5847,963r1,l5849,963r,-63l5849,891r,-1l5849,889r-1,-1l5847,888r-1,xe" fillcolor="#363435" stroked="f">
              <v:path arrowok="t"/>
            </v:shape>
            <v:shape id="_x0000_s1165" style="position:absolute;left:2438;top:853;width:3460;height:138" coordorigin="2438,853" coordsize="3460,138" path="m5895,963r3,-1l5898,961r,-48l5898,909r-1,-4l5896,902r-1,61xe" fillcolor="#363435" stroked="f">
              <v:path arrowok="t"/>
            </v:shape>
            <v:shape id="_x0000_s1164" style="position:absolute;left:2438;top:853;width:3460;height:138" coordorigin="2438,853" coordsize="3460,138" path="m5895,898r-2,-2l5893,963r1,l5895,963r1,-61l5895,898xe" fillcolor="#363435" stroked="f">
              <v:path arrowok="t"/>
            </v:shape>
            <v:shape id="_x0000_s1163" style="position:absolute;left:2438;top:853;width:3460;height:138" coordorigin="2438,853" coordsize="3460,138" path="m5890,963r3,l5893,896r-2,-3l5890,963xe" fillcolor="#363435" stroked="f">
              <v:path arrowok="t"/>
            </v:shape>
            <v:shape id="_x0000_s1162" style="position:absolute;left:2438;top:853;width:3460;height:138" coordorigin="2438,853" coordsize="3460,138" path="m5887,963r1,l5889,963r1,l5891,893r-3,-2l5887,963xe" fillcolor="#363435" stroked="f">
              <v:path arrowok="t"/>
            </v:shape>
            <v:shape id="_x0000_s1161" style="position:absolute;left:2438;top:853;width:3460;height:138" coordorigin="2438,853" coordsize="3460,138" path="m5888,891r-3,-2l5885,912r,4l5886,962r,l5887,963r1,-72xe" fillcolor="#363435" stroked="f">
              <v:path arrowok="t"/>
            </v:shape>
            <v:shape id="_x0000_s1160" style="position:absolute;left:2438;top:853;width:3460;height:138" coordorigin="2438,853" coordsize="3460,138" path="m5885,889r-3,-1l5883,905r1,3l5885,910r,2l5885,889xe" fillcolor="#363435" stroked="f">
              <v:path arrowok="t"/>
            </v:shape>
            <v:shape id="_x0000_s1159" style="position:absolute;left:2438;top:853;width:3460;height:138" coordorigin="2438,853" coordsize="3460,138" path="m5882,888r-4,-1l5879,901r2,1l5882,904r1,1l5882,888xe" fillcolor="#363435" stroked="f">
              <v:path arrowok="t"/>
            </v:shape>
            <v:shape id="_x0000_s1158" style="position:absolute;left:2438;top:853;width:3460;height:138" coordorigin="2438,853" coordsize="3460,138" path="m5871,898r2,l5875,899r2,1l5879,901r-1,-14l5873,887r-2,11xe" fillcolor="#363435" stroked="f">
              <v:path arrowok="t"/>
            </v:shape>
            <v:shape id="_x0000_s1157" style="position:absolute;left:2438;top:853;width:3460;height:138" coordorigin="2438,853" coordsize="3460,138" path="m5858,904r3,-2l5864,899r3,-1l5871,898r2,-11l5869,887r-4,1l5861,890r-3,14xe" fillcolor="#363435" stroked="f">
              <v:path arrowok="t"/>
            </v:shape>
            <v:shape id="_x0000_s1156" style="position:absolute;left:2438;top:853;width:3460;height:138" coordorigin="2438,853" coordsize="3460,138" path="m5849,963r1,-1l5851,912r3,-5l5858,904r3,-14l5857,892r-4,3l5849,900r,63xe" fillcolor="#363435" stroked="f">
              <v:path arrowok="t"/>
            </v:shape>
            <v:shape id="_x0000_s1155" style="position:absolute;left:2438;top:853;width:3460;height:138" coordorigin="2438,853" coordsize="3460,138" path="m5851,912r-1,50l5851,962r,-1l5851,912xe" fillcolor="#363435" stroked="f">
              <v:path arrowok="t"/>
            </v:shape>
            <v:shape id="_x0000_s1154" style="position:absolute;left:2438;top:853;width:3460;height:138" coordorigin="2438,853" coordsize="3460,138" path="m5838,890r,72l5840,963r1,l5842,963r5,l5846,888r,l5845,888r-3,l5839,889r-1,l5838,890xe" fillcolor="#363435" stroked="f">
              <v:path arrowok="t"/>
            </v:shape>
            <v:shape id="_x0000_s1153" style="position:absolute;left:2438;top:853;width:3460;height:138" coordorigin="2438,853" coordsize="3460,138" path="m5838,891r,70l5838,962r,-72l5838,891xe" fillcolor="#363435" stroked="f">
              <v:path arrowok="t"/>
            </v:shape>
            <v:shape id="_x0000_s1152" style="position:absolute;left:2438;top:853;width:3460;height:138" coordorigin="2438,853" coordsize="3460,138" path="m5885,920r,41l5886,962r-1,-46l5885,920xe" fillcolor="#363435" stroked="f">
              <v:path arrowok="t"/>
            </v:shape>
            <v:shape id="_x0000_s1151" style="position:absolute;left:2438;top:853;width:3460;height:138" coordorigin="2438,853" coordsize="3460,138" path="m5749,938r-1,-12l5748,932r1,6xe" fillcolor="#363435" stroked="f">
              <v:path arrowok="t"/>
            </v:shape>
            <v:shape id="_x0000_s1150" style="position:absolute;left:2438;top:853;width:3460;height:138" coordorigin="2438,853" coordsize="3460,138" path="m5591,938r,-11l5591,933r,5xe" fillcolor="#363435" stroked="f">
              <v:path arrowok="t"/>
            </v:shape>
            <v:shape id="_x0000_s1149" style="position:absolute;left:2438;top:853;width:3460;height:138" coordorigin="2438,853" coordsize="3460,138" path="m5603,893r1,24l5607,891r-4,2xe" fillcolor="#363435" stroked="f">
              <v:path arrowok="t"/>
            </v:shape>
            <v:shape id="_x0000_s1148" style="position:absolute;left:2438;top:853;width:3460;height:138" coordorigin="2438,853" coordsize="3460,138" path="m5527,946r-1,16l5529,963r-2,-17xe" fillcolor="#363435" stroked="f">
              <v:path arrowok="t"/>
            </v:shape>
            <v:shape id="_x0000_s1147" style="position:absolute;left:2438;top:853;width:3460;height:138" coordorigin="2438,853" coordsize="3460,138" path="m5138,962r,-71l5138,961r,1xe" fillcolor="#363435" stroked="f">
              <v:path arrowok="t"/>
            </v:shape>
            <v:shape id="_x0000_s1146" style="position:absolute;left:2438;top:853;width:3460;height:138" coordorigin="2438,853" coordsize="3460,138" path="m4974,962r,-106l4974,961r,1xe" fillcolor="#363435" stroked="f">
              <v:path arrowok="t"/>
            </v:shape>
            <v:shape id="_x0000_s1145" style="position:absolute;left:2438;top:853;width:3460;height:138" coordorigin="2438,853" coordsize="3460,138" path="m4849,962r,-10l4849,961r,1xe" fillcolor="#363435" stroked="f">
              <v:path arrowok="t"/>
            </v:shape>
            <v:shape id="_x0000_s1144" style="position:absolute;left:2438;top:853;width:3460;height:138" coordorigin="2438,853" coordsize="3460,138" path="m4468,938r-1,-11l4467,933r1,5xe" fillcolor="#363435" stroked="f">
              <v:path arrowok="t"/>
            </v:shape>
            <v:shape id="_x0000_s1143" style="position:absolute;left:2438;top:853;width:3460;height:138" coordorigin="2438,853" coordsize="3460,138" path="m4436,962r,-71l4436,961r,1xe" fillcolor="#363435" stroked="f">
              <v:path arrowok="t"/>
            </v:shape>
            <v:shape id="_x0000_s1142" style="position:absolute;left:2438;top:853;width:3460;height:138" coordorigin="2438,853" coordsize="3460,138" path="m4208,962r,-89l4208,961r,1xe" fillcolor="#363435" stroked="f">
              <v:path arrowok="t"/>
            </v:shape>
            <v:shape id="_x0000_s1141" style="position:absolute;left:2438;top:853;width:3460;height:138" coordorigin="2438,853" coordsize="3460,138" path="m3617,906r,3l3617,906xe" fillcolor="#363435" stroked="f">
              <v:path arrowok="t"/>
            </v:shape>
            <v:shape id="_x0000_s1140" style="position:absolute;left:2438;top:853;width:3460;height:138" coordorigin="2438,853" coordsize="3460,138" path="m3573,962r,-10l3573,961r,1xe" fillcolor="#363435" stroked="f">
              <v:path arrowok="t"/>
            </v:shape>
            <v:shape id="_x0000_s1139" style="position:absolute;left:2438;top:853;width:3460;height:138" coordorigin="2438,853" coordsize="3460,138" path="m3449,906r,13l3449,906xe" fillcolor="#363435" stroked="f">
              <v:path arrowok="t"/>
            </v:shape>
            <v:shape id="_x0000_s1138" style="position:absolute;left:2438;top:853;width:3460;height:138" coordorigin="2438,853" coordsize="3460,138" path="m2489,913r,-1l2489,911r,-1l2489,910r-1,-1l2488,908r-1,l2486,907r-35,l2451,873r-8,90l2446,963r3,l2451,961r,-42l2486,919r1,l2488,918r,-1l2489,916r,l2489,915r,-1l2489,913xe" fillcolor="#363435" stroked="f">
              <v:path arrowok="t"/>
            </v:shape>
            <v:shape id="_x0000_s1137" style="position:absolute;left:2438;top:853;width:3460;height:138" coordorigin="2438,853" coordsize="3460,138" path="m2438,962r,l2439,963r1,l2441,963r,l2442,963r1,l2451,873r37,l2489,873r1,l2490,872r1,-1l2491,870r,-1l2491,868r,-2l2491,866r,-1l2491,864r,-1l2490,862r-1,l2489,862r-47,l2441,862r-2,1l2438,864r,1l2438,961r,1xe" fillcolor="#363435" stroked="f">
              <v:path arrowok="t"/>
            </v:shape>
            <v:shape id="_x0000_s1136" style="position:absolute;left:2438;top:853;width:3460;height:138" coordorigin="2438,853" coordsize="3460,138" path="m2519,963r1,l2520,963r1,l2522,962r1,l2523,961r,-46l2525,912r1,-3l2528,907r1,-2l2531,904r1,-1l2534,901r1,-1l2536,900r1,-1l2539,899r2,l2542,899r1,1l2544,900r1,l2546,900r,l2547,901r1,l2549,901r1,l2551,900r,-1l2551,899r,-1l2551,897r,-4l2551,892r,l2551,891r,-1l2550,889r,l2549,888r-1,l2548,888r-1,l2546,888r-1,-1l2544,887r-1,l2542,887r-3,l2538,887r-2,1l2535,888r-2,1l2532,890r-2,1l2529,892r-2,2l2525,896r-1,2l2522,901r,-10l2520,888r-3,l2515,888r-4,1l2510,890r,71l2512,963r1,l2514,963r5,xe" fillcolor="#363435" stroked="f">
              <v:path arrowok="t"/>
            </v:shape>
            <v:shape id="_x0000_s1135" style="position:absolute;left:2438;top:853;width:3460;height:138" coordorigin="2438,853" coordsize="3460,138" path="m2575,949r-1,-3l2575,963r3,1l2578,951r-3,-2xe" fillcolor="#363435" stroked="f">
              <v:path arrowok="t"/>
            </v:shape>
            <v:shape id="_x0000_s1134" style="position:absolute;left:2438;top:853;width:3460;height:138" coordorigin="2438,853" coordsize="3460,138" path="m2608,961r,1l2608,962r1,1l2610,963r1,l2612,963r3,l2617,963r2,-1l2619,909r-1,-4l2617,902r-1,-3l2615,896r-2,-2l2610,892r-2,-2l2604,889r-4,-1l2596,887r-8,l2586,887r-3,1l2580,888r-2,1l2576,890r-3,l2571,891r-1,1l2568,893r-1,1l2566,895r-1,l2565,896r,1l2565,897r-1,1l2564,901r1,l2565,902r,1l2565,903r1,1l2566,905r1,l2568,905r1,-1l2570,904r1,-1l2573,902r2,-1l2577,900r2,-1l2581,899r3,-1l2587,897r6,l2595,898r2,1l2599,899r2,1l2602,902r2,1l2605,905r,2l2606,909r,2l2606,920r-15,l2586,920r-4,1l2577,922r-4,1l2570,925r-3,2l2565,930r-2,3l2562,935r-1,4l2561,946r1,3l2563,952r1,3l2566,957r2,2l2570,961r2,1l2575,963r-1,-17l2574,940r1,-2l2575,937r1,-2l2578,934r1,-2l2581,931r2,-1l2586,930r2,-1l2591,929r15,l2606,944r-3,3l2600,950r-3,2l2594,953r-3,1l2583,954r-3,-1l2578,951r,13l2582,964r8,l2594,963r3,-1l2601,960r4,-3l2608,954r,7xe" fillcolor="#363435" stroked="f">
              <v:path arrowok="t"/>
            </v:shape>
            <v:shape id="_x0000_s1133" style="position:absolute;left:2438;top:853;width:3460;height:138" coordorigin="2438,853" coordsize="3460,138" path="m2651,963r1,l2653,963r1,l2655,962r,l2655,961r,-49l2659,907r3,-3l2665,902r3,-3l2671,898r6,l2679,899r2,1l2682,901r2,1l2685,904r1,1l2687,908r,2l2688,912r,3l2688,961r,1l2689,962r1,1l2691,963r1,l2692,963r5,l2698,963r1,l2699,963r1,-1l2701,962r,-1l2701,912r4,-5l2708,904r3,-2l2714,899r3,-1l2722,898r3,1l2726,900r2,1l2730,902r1,2l2732,905r1,3l2733,910r1,2l2734,915r,46l2734,962r1,l2736,963r1,l2737,963r1,l2743,963r1,l2745,963r,l2746,962r1,l2747,961r,-49l2747,909r-1,-4l2745,902r-1,-4l2742,896r-2,-3l2737,891r-3,-2l2731,888r-4,-1l2721,887r-4,1l2713,889r-3,2l2705,894r-2,2l2701,898r-2,3l2698,899r-1,-2l2696,895r-2,-1l2693,892r-2,-1l2689,890r-2,-1l2685,888r-2,-1l2680,887r-7,l2669,888r-3,2l2662,892r-4,3l2654,900r,-9l2653,888r-3,l2647,888r-3,1l2643,890r,71l2644,963r2,l2647,963r4,xe" fillcolor="#363435" stroked="f">
              <v:path arrowok="t"/>
            </v:shape>
            <v:shape id="_x0000_s1132" style="position:absolute;left:2438;top:853;width:3460;height:138" coordorigin="2438,853" coordsize="3460,138" path="m2831,916r-1,-5l2829,907r-1,-4l2826,900r-3,-3l2821,894r-3,-3l2814,890r-4,-2l2805,887r-11,l2790,888r-4,2l2781,891r-3,3l2779,916r1,-3l2781,911r1,-3l2783,906r1,-2l2786,902r2,-2l2791,899r2,-1l2796,897r9,l2810,899r3,4l2816,907r2,5l2818,919r-39,l2779,928r48,l2828,928r1,-1l2830,926r1,-1l2831,916xe" fillcolor="#363435" stroked="f">
              <v:path arrowok="t"/>
            </v:shape>
            <v:shape id="_x0000_s1131" style="position:absolute;left:2438;top:853;width:3460;height:138" coordorigin="2438,853" coordsize="3460,138" path="m2842,890r,1l2843,892r,1l2843,894r21,67l2864,961r1,1l2865,962r1,1l2866,963r1,l2868,963r1,l2875,963r1,l2877,963r1,l2879,963r1,l2881,961r14,-52l2895,909r,l2910,961r1,1l2913,963r2,l2916,963r6,l2923,963r1,l2924,963r2,l2926,962r1,-1l2927,961r21,-67l2948,893r,-1l2949,891r,-1l2949,890r-1,-1l2947,889r-1,-1l2946,888r-1,l2944,888r-3,l2940,888r-1,l2938,888r,l2937,889r-1,l2936,890r,1l2919,949r,l2919,949r-17,-59l2902,890r-1,-1l2900,889r,-1l2899,888r-1,l2898,888r-1,l2894,888r-1,l2892,888r-1,l2891,888r-1,1l2889,889r,1l2889,891r-16,58l2873,949r,l2856,891r,-1l2855,889r-1,l2854,888r-1,l2852,888r-1,l2850,888r-2,l2847,888r-1,l2845,888r-1,l2843,889r-1,1l2842,890xe" fillcolor="#363435" stroked="f">
              <v:path arrowok="t"/>
            </v:shape>
            <v:shape id="_x0000_s1130" style="position:absolute;left:2438;top:853;width:3460;height:138" coordorigin="2438,853" coordsize="3460,138" path="m2786,949r-2,-2l2782,945r-1,-3l2780,939r,-3l2779,932r,-13l2779,916r-1,-22l2775,897r-3,4l2770,905r-2,5l2767,915r-1,5l2766,932r1,6l2768,943r2,5l2772,952r3,3l2778,958r3,2l2786,962r4,2l2795,964r9,l2807,964r3,l2813,963r3,l2818,962r2,-1l2822,961r2,-1l2825,959r1,l2827,958r,-1l2827,957r,-1l2828,955r,-2l2828,952r-1,-1l2827,950r,l2827,949r-1,l2825,949r-1,l2823,949r-2,1l2820,951r-2,l2816,952r-2,l2811,953r-2,1l2806,954r-8,l2794,953r-3,-1l2789,951r-3,-2xe" fillcolor="#363435" stroked="f">
              <v:path arrowok="t"/>
            </v:shape>
            <v:shape id="_x0000_s1129" style="position:absolute;left:2438;top:853;width:3460;height:138" coordorigin="2438,853" coordsize="3460,138" path="m3002,953r-3,l2991,953r-4,l2984,951r-2,-1l2979,948r,14l2983,963r5,1l3000,964r5,-1l3010,961r4,-2l3018,957r3,-4l3024,950r2,-4l3028,941r1,-5l3030,931r,-12l3029,914r-1,-5l3027,904r-3,-4l3022,897r-3,-3l3015,891r-4,-1l3007,888r-6,-1l2990,887r-6,1l2980,890r-5,2l2972,895r-3,3l2966,901r-3,5l2962,910r-1,5l2960,921r,11l2960,938r2,4l2963,947r2,4l2968,954r3,4l2975,960r,-20l2974,936r,-3l2973,929r,-8l2974,918r,-4l2975,911r2,-3l2978,906r2,-3l2983,901r2,-1l2988,898r3,l2999,898r4,1l3006,900r2,1l3011,904r1,2l3014,909r1,3l3016,915r,3l3017,922r,8l3016,934r,3l3015,940r-2,3l3012,946r-2,2l3007,950r-2,1l3002,953xe" fillcolor="#363435" stroked="f">
              <v:path arrowok="t"/>
            </v:shape>
            <v:shape id="_x0000_s1128" style="position:absolute;left:2438;top:853;width:3460;height:138" coordorigin="2438,853" coordsize="3460,138" path="m2979,962r,-14l2978,945r-2,-2l2975,940r,20l2979,962xe" fillcolor="#363435" stroked="f">
              <v:path arrowok="t"/>
            </v:shape>
            <v:shape id="_x0000_s1127" style="position:absolute;left:2438;top:853;width:3460;height:138" coordorigin="2438,853" coordsize="3460,138" path="m3058,963r1,l3060,963r,l3061,962r1,l3062,961r,-46l3064,912r2,-3l3067,907r2,-2l3070,904r1,-1l3073,901r1,-1l3075,900r2,-1l3078,899r2,l3081,899r1,1l3083,900r1,l3085,900r1,l3086,901r1,l3088,901r1,l3090,900r,-1l3090,899r,-1l3090,897r,-5l3090,891r,-1l3090,889r-1,l3088,888r,l3087,888r-1,l3085,888r-1,-1l3083,887r-1,l3082,887r-3,l3077,887r-1,1l3074,888r-1,1l3071,890r-1,1l3068,892r-2,2l3065,896r-2,2l3061,901r,-10l3059,888r-3,l3054,888r-4,1l3049,890r,71l3051,963r1,l3053,963r5,xe" fillcolor="#363435" stroked="f">
              <v:path arrowok="t"/>
            </v:shape>
            <v:shape id="_x0000_s1126" style="position:absolute;left:2438;top:853;width:3460;height:138" coordorigin="2438,853" coordsize="3460,138" path="m3217,876r,12l3207,888r,1l3206,889r,1l3205,891r,l3205,892r,1l3205,896r,1l3206,898r,1l3207,899r10,l3217,961r1,1l3218,962r1,1l3220,963r,-98l3219,869r-1,3l3217,876xe" fillcolor="#363435" stroked="f">
              <v:path arrowok="t"/>
            </v:shape>
            <v:shape id="_x0000_s1125" style="position:absolute;left:2438;top:853;width:3460;height:138" coordorigin="2438,853" coordsize="3460,138" path="m3222,963r4,l3227,963r1,l3229,963r1,-1l3230,962r,-1l3230,878r1,-3l3231,873r,-2l3232,869r1,-1l3234,867r1,-1l3236,865r1,-1l3239,864r3,l3244,864r1,l3246,865r1,l3247,865r1,l3249,866r1,l3251,866r1,l3252,865r,l3252,864r1,-1l3253,863r,-2l3253,860r-1,-1l3252,858r,-1l3252,856r-1,l3250,855r-1,l3248,855r-1,-1l3245,854r-1,l3242,853r-6,l3233,854r-3,1l3227,856r-2,2l3223,860r-2,2l3220,865r,98l3221,963r1,xe" fillcolor="#363435" stroked="f">
              <v:path arrowok="t"/>
            </v:shape>
            <v:shape id="_x0000_s1124" style="position:absolute;left:2438;top:853;width:3460;height:138" coordorigin="2438,853" coordsize="3460,138" path="m3246,888r-16,l3230,899r17,l3248,899r,-1l3248,897r1,-1l3249,893r,-1l3248,891r,l3248,890r-1,-1l3247,888r-1,xe" fillcolor="#363435" stroked="f">
              <v:path arrowok="t"/>
            </v:shape>
            <v:shape id="_x0000_s1123" style="position:absolute;left:2438;top:853;width:3460;height:138" coordorigin="2438,853" coordsize="3460,138" path="m3148,961r,1l3149,962r1,1l3150,963r1,l3152,963r1,l3153,963r5,l3159,963r1,l3161,963r1,-1l3163,962r,-1l3163,960r-1,-1l3162,959r,-1l3161,957r-29,-37l3158,895r1,-1l3159,893r,-1l3160,892r,-1l3160,890r,l3159,889r-1,-1l3157,888r-1,l3155,888r-1,l3152,888r-1,l3150,888r-1,l3148,888r,1l3147,889r-1,1l3145,890r-1,1l3118,920r,-64l3118,856r-4,-2l3113,854r-3,l3106,855r-1,1l3105,961r3,2l3109,963r5,l3115,963r,l3116,963r1,-1l3118,962r,-1l3118,922r30,39xe" fillcolor="#363435" stroked="f">
              <v:path arrowok="t"/>
            </v:shape>
            <v:shape id="_x0000_s1122" style="position:absolute;left:2438;top:853;width:3460;height:138" coordorigin="2438,853" coordsize="3460,138" path="m3300,953r-3,l3289,953r-4,l3283,951r-3,-1l3278,948r-1,14l3282,963r5,1l3298,964r6,-1l3308,961r5,-2l3316,957r3,-4l3322,950r3,-4l3326,941r2,-5l3328,931r,-12l3328,914r-2,-5l3325,904r-2,-4l3320,897r-3,-3l3313,891r-4,-1l3305,888r-5,-1l3288,887r-5,1l3278,890r-4,2l3270,895r-3,3l3264,901r-2,5l3260,910r-1,5l3258,921r,11l3259,938r1,4l3262,947r2,4l3267,954r2,4l3273,960r,-20l3272,936r,-3l3271,929r,-8l3272,918r1,-4l3274,911r1,-3l3277,906r1,-3l3281,901r2,-1l3286,898r4,l3298,898r3,1l3304,900r3,1l3309,904r1,2l3312,909r1,3l3314,915r1,3l3315,922r,8l3315,934r-1,3l3313,940r-1,3l3310,946r-2,2l3306,950r-3,1l3300,953xe" fillcolor="#363435" stroked="f">
              <v:path arrowok="t"/>
            </v:shape>
            <v:shape id="_x0000_s1121" style="position:absolute;left:2438;top:853;width:3460;height:138" coordorigin="2438,853" coordsize="3460,138" path="m3277,962r1,-14l3276,945r-2,-2l3273,940r,20l3277,962xe" fillcolor="#363435" stroked="f">
              <v:path arrowok="t"/>
            </v:shape>
            <v:shape id="_x0000_s1120" style="position:absolute;left:2438;top:853;width:3460;height:138" coordorigin="2438,853" coordsize="3460,138" path="m3546,952r-2,-1l3542,949r-1,-1l3540,946r-1,-2l3541,964r4,l3554,964r4,-1l3562,961r3,-2l3569,956r4,-4l3573,962r1,l3575,963r1,l3576,963r1,l3581,963r1,l3583,963r1,l3585,962r,-1l3585,891r-2,-3l3580,888r-3,l3575,888r-3,2l3572,891r,49l3569,944r-4,3l3562,950r-3,2l3556,953r-6,l3548,953r-2,-1xe" fillcolor="#363435" stroked="f">
              <v:path arrowok="t"/>
            </v:shape>
            <v:shape id="_x0000_s1119" style="position:absolute;left:2438;top:853;width:3460;height:138" coordorigin="2438,853" coordsize="3460,138" path="m3525,890r-1,1l3524,938r1,5l3526,946r1,4l3528,953r2,3l3532,958r3,2l3538,962r3,2l3539,944r-1,-3l3538,939r-1,-3l3537,891r,-1l3537,889r-1,-1l3535,888r-1,l3533,888r-1,l3530,888r-1,l3528,888r-1,l3526,888r-1,1l3525,890xe" fillcolor="#363435" stroked="f">
              <v:path arrowok="t"/>
            </v:shape>
            <v:shape id="_x0000_s1118" style="position:absolute;left:2438;top:853;width:3460;height:138" coordorigin="2438,853" coordsize="3460,138" path="m3450,955r5,4l3460,961r5,2l3471,964r11,l3485,964r4,-1l3492,962r3,-1l3497,960r3,-1l3502,958r1,-1l3505,956r1,-1l3507,954r1,l3508,953r,-1l3508,951r,-4l3508,946r,l3508,945r,-2l3507,943r-1,l3506,943r-1,l3503,944r-1,1l3500,946r-2,1l3496,949r-3,1l3490,951r-3,1l3484,952r-9,l3471,951r-4,-1l3463,948r-3,-3l3457,942r-2,-3l3453,935r-2,-5l3450,925r-1,-6l3449,906r1,-5l3451,896r2,-5l3455,886r3,-3l3460,879r3,-2l3467,875r4,-2l3475,872r8,l3487,873r3,1l3493,875r2,1l3498,877r2,1l3501,879r2,1l3504,881r1,1l3506,882r,l3507,881r1,-1l3508,879r,l3508,878r,-1l3508,875r,-1l3508,874r,-1l3507,870r-2,-2l3502,866r-4,-2l3493,862r-2,l3488,861r-3,l3482,860r-9,l3467,862r-6,2l3456,866r-5,4l3447,874r-4,5l3440,885r-2,6l3436,898r-1,7l3435,922r1,7l3438,935r2,7l3443,947r4,4l3450,955xe" fillcolor="#363435" stroked="f">
              <v:path arrowok="t"/>
            </v:shape>
            <v:shape id="_x0000_s1117" style="position:absolute;left:2438;top:853;width:3460;height:138" coordorigin="2438,853" coordsize="3460,138" path="m3356,963r1,l3358,963r,l3359,962r1,l3360,961r,-46l3362,912r2,-3l3365,907r2,-2l3368,904r2,-1l3371,901r1,-1l3374,900r1,-1l3376,899r3,l3380,899r,1l3381,900r1,l3383,900r1,l3384,901r2,l3387,901r,l3388,900r,-1l3388,899r,-1l3388,897r,-5l3388,891r,-1l3388,889r-1,l3387,888r-1,l3385,888r-1,l3383,888r-1,-1l3381,887r,l3380,887r-3,l3375,887r-1,1l3372,888r-1,1l3369,890r-1,1l3366,892r-2,2l3363,896r-2,2l3359,901r,-10l3357,888r-3,l3352,888r-3,1l3347,890r,71l3349,963r2,l3351,963r5,xe" fillcolor="#363435" stroked="f">
              <v:path arrowok="t"/>
            </v:shape>
            <v:shape id="_x0000_s1116" style="position:absolute;left:2438;top:853;width:3460;height:138" coordorigin="2438,853" coordsize="3460,138" path="m3675,871r,1l3675,888r-10,l3664,889r-1,l3663,890r,1l3662,891r,1l3662,893r,3l3662,897r1,1l3663,899r1,l3675,899r,45l3675,948r1,3l3677,954r1,2l3679,958r2,2l3683,962r3,1l3688,964r4,l3696,964r2,l3699,964r1,l3701,964r1,-1l3703,963r1,l3705,962r1,l3707,962r,-1l3708,960r,-1l3708,958r,-1l3708,955r,-1l3708,953r,-1l3708,952r-1,-1l3706,951r-1,l3705,952r-1,l3703,952r-1,l3702,953r-1,l3700,953r-1,l3694,953r-3,-1l3690,949r-2,-2l3688,943r,-44l3706,899r1,l3708,898r,-1l3708,896r,-3l3708,892r,-1l3708,890r-1,-1l3706,889r,-1l3688,888r,-16l3687,871r,-1l3686,870r,l3685,870r-1,-1l3683,869r-1,l3680,869r-1,l3678,869r-1,1l3676,870r-1,l3675,871xe" fillcolor="#363435" stroked="f">
              <v:path arrowok="t"/>
            </v:shape>
            <v:shape id="_x0000_s1115" style="position:absolute;left:2438;top:853;width:3460;height:138" coordorigin="2438,853" coordsize="3460,138" path="m3605,905r,6l3606,914r1,2l3608,918r1,2l3611,922r1,1l3614,925r2,1l3618,927r1,-15l3618,911r-1,-2l3617,906r1,-2l3618,903r1,-1l3620,901r1,-1l3622,899r1,-1l3625,898r1,-1l3628,897r5,l3635,897r2,1l3639,898r2,1l3642,900r1,l3645,901r1,1l3646,902r1,l3648,902r1,l3649,901r,-1l3649,900r1,-1l3650,898r,-2l3650,896r-1,-1l3649,894r,-1l3649,892r-1,l3647,891r-1,l3645,890r-1,l3643,889r-2,l3640,888r-2,l3636,887r-2,l3633,887r-7,l3623,888r-3,1l3616,890r-2,1l3611,893r-2,2l3608,897r-1,3l3606,902r-1,3xe" fillcolor="#363435" stroked="f">
              <v:path arrowok="t"/>
            </v:shape>
            <v:shape id="_x0000_s1114" style="position:absolute;left:2438;top:853;width:3460;height:138" coordorigin="2438,853" coordsize="3460,138" path="m3603,955r1,1l3604,957r,1l3606,959r,1l3608,960r1,1l3611,962r1,l3614,963r2,l3618,964r3,l3623,964r7,l3633,964r4,-1l3640,962r3,-2l3646,958r2,-1l3650,954r1,-3l3653,949r,-4l3653,939r,-3l3652,934r-1,-2l3649,930r-1,-2l3646,927r-2,-2l3642,924r-2,-1l3638,922r-3,-1l3633,920r-2,l3629,919r-2,-1l3625,917r-2,-1l3621,915r-1,-1l3619,912r-1,15l3621,928r2,1l3625,930r2,1l3629,931r2,1l3633,933r2,1l3637,935r1,1l3639,938r1,1l3640,941r,4l3640,946r-1,2l3639,949r-1,1l3636,951r-1,1l3634,953r-2,l3630,954r-2,l3623,954r-3,l3618,953r-2,-1l3614,951r-2,l3611,950r-2,-1l3608,948r-1,l3606,947r-1,l3604,948r,l3604,949r,1l3603,951r,1l3603,954r,1xe" fillcolor="#363435" stroked="f">
              <v:path arrowok="t"/>
            </v:shape>
            <v:shape id="_x0000_s1113" style="position:absolute;left:2438;top:853;width:3460;height:138" coordorigin="2438,853" coordsize="3460,138" path="m3763,953r-4,l3751,953r-3,l3745,951r-3,-1l3740,948r,14l3744,963r5,1l3761,964r5,-1l3770,961r5,-2l3779,957r3,-4l3785,950r2,-4l3788,941r2,-5l3791,931r,-12l3790,914r-1,-5l3787,904r-2,-4l3782,897r-3,-3l3776,891r-5,-1l3767,888r-5,-1l3750,887r-5,1l3741,890r-5,2l3732,895r-3,3l3726,901r-2,5l3723,910r-2,5l3720,921r,11l3721,938r1,4l3724,947r2,4l3729,954r3,4l3735,960r1,-20l3735,936r-1,-3l3734,929r,-8l3734,918r1,-4l3736,911r1,-3l3739,906r2,-3l3743,901r3,-1l3749,898r3,l3760,898r3,1l3766,900r3,1l3771,904r2,2l3774,909r2,3l3776,915r1,3l3777,922r,8l3777,934r-1,3l3775,940r-1,3l3772,946r-2,2l3768,950r-3,1l3763,953xe" fillcolor="#363435" stroked="f">
              <v:path arrowok="t"/>
            </v:shape>
            <v:shape id="_x0000_s1112" style="position:absolute;left:2438;top:853;width:3460;height:138" coordorigin="2438,853" coordsize="3460,138" path="m3740,962r,-14l3738,945r-1,-2l3736,940r-1,20l3740,962xe" fillcolor="#363435" stroked="f">
              <v:path arrowok="t"/>
            </v:shape>
            <v:shape id="_x0000_s1111" style="position:absolute;left:2438;top:853;width:3460;height:138" coordorigin="2438,853" coordsize="3460,138" path="m3819,963r,l3820,963r1,l3822,962r1,l3823,961r,-49l3826,907r3,-3l3833,902r3,-3l3839,898r5,l3846,899r2,1l3849,901r2,1l3852,904r1,1l3854,908r1,2l3855,912r1,3l3856,961r,1l3856,962r1,1l3858,963r1,l3860,963r4,l3865,963r1,l3867,963r1,-1l3868,962r,-1l3868,912r4,-5l3875,904r3,-2l3881,899r3,-1l3890,898r2,1l3895,901r3,3l3899,905r1,3l3900,910r1,2l3901,915r,46l3901,962r1,l3903,963r1,l3905,963r,l3910,963r1,l3912,963r,l3913,962r1,l3914,961r,-49l3914,909r-1,-4l3912,902r-1,-4l3909,896r-2,-3l3904,891r-3,-2l3898,888r-3,-1l3888,887r-4,1l3881,889r-2,1l3877,891r-2,2l3873,894r-3,2l3868,898r-2,3l3865,899r-1,-2l3863,895r-1,-1l3860,892r-2,-1l3856,890r-2,-1l3852,888r-2,-1l3847,887r-7,l3837,888r-4,2l3829,892r-4,3l3821,900r,-9l3820,888r-3,l3814,888r-3,1l3810,890r,71l3812,963r1,l3814,963r5,xe" fillcolor="#363435" stroked="f">
              <v:path arrowok="t"/>
            </v:shape>
            <v:shape id="_x0000_s1110" style="position:absolute;left:2438;top:853;width:3460;height:138" coordorigin="2438,853" coordsize="3460,138" path="m3998,916r-1,-5l3996,907r-1,-4l3993,900r-2,-3l3988,894r-3,-3l3981,890r-4,-2l3972,887r-10,l3957,888r-4,2l3949,891r-4,3l3947,916r,-3l3948,911r1,-3l3950,906r2,-2l3953,902r2,-2l3958,899r2,-1l3963,897r9,l3977,899r3,4l3983,907r2,5l3985,919r-39,l3946,928r48,l3995,928r1,-1l3997,926r1,-1l3998,916xe" fillcolor="#363435" stroked="f">
              <v:path arrowok="t"/>
            </v:shape>
            <v:shape id="_x0000_s1109" style="position:absolute;left:2438;top:853;width:3460;height:138" coordorigin="2438,853" coordsize="3460,138" path="m3953,949r-1,-2l3950,945r-2,-3l3948,939r-1,-3l3946,932r,-13l3947,916r-2,-22l3942,897r-3,4l3937,905r-2,5l3934,915r-1,5l3933,932r1,6l3935,943r2,5l3939,952r3,3l3945,958r4,2l3953,962r4,2l3962,964r10,l3975,964r3,l3981,963r2,l3985,962r3,-1l3989,961r2,-1l3992,959r1,l3994,958r,-1l3995,957r,-1l3995,955r,-2l3995,952r,-1l3995,950r-1,l3994,949r-1,l3992,949r-1,l3990,949r-1,1l3987,951r-2,l3983,952r-2,l3978,953r-2,1l3973,954r-8,l3962,953r-3,-1l3956,951r-3,-2xe" fillcolor="#363435" stroked="f">
              <v:path arrowok="t"/>
            </v:shape>
            <v:shape id="_x0000_s1108" style="position:absolute;left:2438;top:853;width:3460;height:138" coordorigin="2438,853" coordsize="3460,138" path="m4026,963r1,l4028,963r1,l4029,962r1,l4030,961r,-46l4032,912r2,-3l4035,907r2,-2l4038,904r2,-1l4041,901r1,-1l4044,900r1,-1l4046,899r3,l4050,899r,1l4051,900r1,l4053,900r1,l4054,901r2,l4057,901r,l4058,900r,-1l4058,899r,-1l4059,897r,-4l4059,892r-1,l4058,891r,-1l4058,889r-1,l4057,888r-1,l4055,888r-1,l4053,888r-1,-1l4051,887r,l4050,887r-3,l4045,887r-1,1l4042,888r-1,1l4039,890r-1,1l4036,892r-1,2l4033,896r-2,2l4029,901r,-10l4027,888r-3,l4022,888r-3,1l4017,890r,71l4019,963r2,l4022,963r4,xe" fillcolor="#363435" stroked="f">
              <v:path arrowok="t"/>
            </v:shape>
            <v:shape id="_x0000_s1107" style="position:absolute;left:2438;top:853;width:3460;height:138" coordorigin="2438,853" coordsize="3460,138" path="m4111,962r,l4112,963r1,l4113,963r1,l4115,963r1,l4119,963r3,l4124,961r,-88l4159,961r3,2l4162,963r1,l4167,963r1,l4169,963r3,-2l4207,873r1,89l4211,963r2,l4216,963r1,l4217,963r1,l4219,963r1,-1l4221,962r,-1l4221,867r,-1l4221,865r-1,-1l4220,864r-1,-1l4218,862r-1,l4217,862r-1,l4205,862r-1,l4203,862r-1,l4201,863r-1,l4199,864r,1l4198,866r-1,1l4197,869r-1,1l4166,943r,l4137,870r-1,-2l4136,867r-1,-1l4134,865r,-1l4133,864r-1,-1l4131,862r-2,l4128,862r-1,l4115,862r-1,l4113,863r-1,1l4111,866r,95l4111,962xe" fillcolor="#363435" stroked="f">
              <v:path arrowok="t"/>
            </v:shape>
            <v:shape id="_x0000_s1106" style="position:absolute;left:2438;top:853;width:3460;height:138" coordorigin="2438,853" coordsize="3460,138" path="m4306,916r,-5l4305,907r-1,-4l4302,900r-3,-3l4297,894r-4,-3l4290,890r-4,-2l4281,887r-11,l4266,888r-5,2l4257,891r-3,3l4255,916r1,-3l4257,911r,-3l4259,906r1,-2l4262,902r2,-2l4266,899r3,-1l4272,897r9,l4286,899r3,4l4292,907r2,5l4293,919r-38,l4255,928r48,l4304,928r1,-1l4306,926r,-1l4306,916xe" fillcolor="#363435" stroked="f">
              <v:path arrowok="t"/>
            </v:shape>
            <v:shape id="_x0000_s1105" style="position:absolute;left:2438;top:853;width:3460;height:138" coordorigin="2438,853" coordsize="3460,138" path="m4329,871r,1l4329,888r-10,l4319,889r-1,l4317,890r,1l4317,891r,1l4317,893r,3l4317,897r,1l4318,899r1,l4329,899r,45l4330,948r,3l4331,954r1,2l4334,958r2,2l4338,962r2,1l4343,964r3,l4351,964r1,l4353,964r2,l4356,964r1,-1l4358,963r1,l4360,962r,l4361,962r1,-1l4362,960r,-1l4363,958r,-1l4363,955r,-1l4363,953r-1,-1l4362,952r-1,-1l4360,951r,l4358,952r,l4357,952r-1,1l4355,953r-1,l4353,953r-5,l4346,952r-2,-3l4343,947r-1,-4l4342,899r19,l4362,899r,-1l4362,897r1,-1l4363,893r,-1l4363,891r-1,l4362,890r,-1l4361,889r-1,-1l4342,888r,-16l4342,871r,-1l4341,870r-1,l4340,870r-1,-1l4338,869r-1,l4334,869r-1,l4332,869r,1l4331,870r-1,l4329,871xe" fillcolor="#363435" stroked="f">
              <v:path arrowok="t"/>
            </v:shape>
            <v:shape id="_x0000_s1104" style="position:absolute;left:2438;top:853;width:3460;height:138" coordorigin="2438,853" coordsize="3460,138" path="m4262,949r-2,-2l4258,945r-1,-3l4256,939r-1,-3l4255,932r,-13l4255,916r-1,-22l4251,897r-3,4l4246,905r-2,5l4242,915r,5l4242,932r,6l4244,943r2,5l4248,952r3,3l4254,958r3,2l4262,962r4,2l4271,964r9,l4283,964r3,l4289,963r3,l4294,962r2,-1l4298,961r2,-1l4301,959r1,l4303,958r,-1l4303,957r,-1l4303,955r,-3l4303,951r,-1l4303,950r,-1l4302,949r-1,l4301,949r-1,l4299,949r-2,1l4296,951r-2,l4292,952r-2,l4287,953r-3,1l4281,954r-7,l4270,953r-3,-1l4264,951r-2,-2xe" fillcolor="#363435" stroked="f">
              <v:path arrowok="t"/>
            </v:shape>
            <v:shape id="_x0000_s1103" style="position:absolute;left:2438;top:853;width:3460;height:138" coordorigin="2438,853" coordsize="3460,138" path="m4421,895r,-3l4421,892r,-1l4421,890r-1,-1l4419,889r,-1l4418,888r-1,l4417,888r-1,l4415,887r-1,l4413,887r-1,l4409,887r-1,l4406,888r-1,12l4406,900r1,-1l4408,899r3,l4412,899r1,1l4414,900r1,l4415,900r1,l4417,901r1,l4419,901r1,l4420,900r1,-1l4421,899r,-1l4421,897r,-2xe" fillcolor="#363435" stroked="f">
              <v:path arrowok="t"/>
            </v:shape>
            <v:shape id="_x0000_s1102" style="position:absolute;left:2438;top:853;width:3460;height:138" coordorigin="2438,853" coordsize="3460,138" path="m4389,963r,l4390,963r1,l4392,962r1,l4393,961r,-46l4395,912r1,-3l4398,907r1,-2l4401,904r1,-1l4403,901r2,-1l4406,888r-1,l4403,889r-1,1l4400,891r-1,1l4397,894r-2,2l4393,898r-2,3l4391,891r-1,-3l4387,888r-3,l4381,889r-1,1l4380,961r2,2l4383,963r1,l4389,963xe" fillcolor="#363435" stroked="f">
              <v:path arrowok="t"/>
            </v:shape>
            <v:shape id="_x0000_s1101" style="position:absolute;left:2438;top:853;width:3460;height:138" coordorigin="2438,853" coordsize="3460,138" path="m4450,867r,-3l4449,862r-1,-1l4447,860r-2,-1l4439,859r-2,1l4436,861r-1,1l4434,864r,6l4435,872r1,1l4437,874r2,1l4445,875r2,-1l4448,873r1,-1l4450,870r,-3xe" fillcolor="#363435" stroked="f">
              <v:path arrowok="t"/>
            </v:shape>
            <v:shape id="_x0000_s1100" style="position:absolute;left:2438;top:853;width:3460;height:138" coordorigin="2438,853" coordsize="3460,138" path="m4447,889r-3,-1l4443,888r-2,l4438,888r-2,2l4436,891r,71l4436,962r1,1l4438,963r1,l4440,963r4,l4445,963r1,l4447,963r1,-1l4448,962r1,-1l4449,891r-1,-1l4448,889r-1,xe" fillcolor="#363435" stroked="f">
              <v:path arrowok="t"/>
            </v:shape>
            <v:shape id="_x0000_s1099" style="position:absolute;left:2438;top:853;width:3460;height:138" coordorigin="2438,853" coordsize="3460,138" path="m4536,905r,6l4537,914r1,2l4539,918r1,2l4542,922r1,1l4545,925r2,1l4550,927r-1,-16l4549,909r,-3l4549,904r,-1l4550,902r1,-1l4552,900r1,-1l4554,898r2,l4558,897r1,l4564,897r2,l4568,898r2,l4572,899r1,1l4575,900r1,1l4577,902r,l4578,902r1,l4580,902r,-1l4580,900r1,l4581,899r,-3l4580,895r,-1l4580,893r,-1l4579,892r-1,-1l4577,891r-1,-1l4575,890r-1,-1l4573,889r-2,-1l4569,888r-2,-1l4566,887r-2,l4558,887r-4,1l4551,889r-4,1l4545,891r-2,2l4540,895r-1,2l4538,900r-1,2l4536,905xe" fillcolor="#363435" stroked="f">
              <v:path arrowok="t"/>
            </v:shape>
            <v:shape id="_x0000_s1098" style="position:absolute;left:2438;top:853;width:3460;height:138" coordorigin="2438,853" coordsize="3460,138" path="m4535,955r,1l4535,957r1,1l4537,959r1,1l4539,960r1,1l4542,962r1,l4545,963r2,l4550,964r2,l4554,964r7,l4564,964r4,-1l4571,962r3,-2l4577,958r2,-1l4581,954r1,-3l4584,949r,-4l4584,939r,-3l4583,934r-1,-2l4580,930r-1,-2l4577,927r-2,-2l4573,924r-2,-1l4569,922r-3,-1l4564,920r-2,l4560,919r-2,-1l4556,917r-2,-1l4553,915r-2,-1l4550,912r-1,-1l4550,927r2,1l4554,929r2,1l4558,931r2,l4562,932r2,1l4566,934r2,1l4569,936r1,2l4571,939r1,2l4572,945r-1,1l4570,948r,1l4569,950r-2,1l4566,952r-1,1l4563,953r-2,1l4559,954r-5,l4551,954r-2,-1l4547,952r-2,-1l4543,951r-1,-1l4540,949r-1,-1l4538,948r-1,-1l4536,947r,1l4535,948r,1l4535,950r,1l4534,952r,2l4535,955xe" fillcolor="#363435" stroked="f">
              <v:path arrowok="t"/>
            </v:shape>
            <v:shape id="_x0000_s1097" style="position:absolute;left:2438;top:853;width:3460;height:138" coordorigin="2438,853" coordsize="3460,138" path="m4486,946r-2,-2l4483,941r-1,-3l4481,934r,-4l4481,917r2,-7l4486,905r3,-5l4494,898r9,l4506,898r2,1l4510,900r2,1l4514,902r1,1l4517,904r1,1l4519,906r,l4521,906r,l4522,905r,-1l4523,903r,-4l4523,898r,l4522,897r,-1l4521,895r,l4520,894r,-1l4519,893r-2,-1l4516,891r-2,-1l4513,889r-2,l4509,888r-2,l4505,887r-2,l4496,887r-5,1l4487,889r-4,2l4480,893r-3,3l4474,900r-2,4l4470,909r-2,5l4467,920r,7l4468,938r2,5l4471,947r2,4l4476,955r2,3l4481,960r4,2l4489,963r5,1l4501,964r3,l4506,964r2,-1l4510,963r2,-1l4514,961r2,-1l4518,959r1,-1l4520,957r1,l4522,956r,-1l4522,955r1,-1l4523,953r,-1l4523,952r,-4l4523,947r,l4523,946r-1,-1l4522,944r-1,l4520,944r-1,1l4518,946r-1,1l4516,948r-2,1l4512,950r-1,1l4508,952r-2,1l4503,953r-6,l4495,953r-3,-2l4490,950r-2,-1l4486,946xe" fillcolor="#363435" stroked="f">
              <v:path arrowok="t"/>
            </v:shape>
            <v:shape id="_x0000_s1096" style="position:absolute;left:2438;top:853;width:3460;height:138" coordorigin="2438,853" coordsize="3460,138" path="m4649,949r-2,-3l4649,963r3,1l4651,951r-2,-2xe" fillcolor="#363435" stroked="f">
              <v:path arrowok="t"/>
            </v:shape>
            <v:shape id="_x0000_s1095" style="position:absolute;left:2438;top:853;width:3460;height:138" coordorigin="2438,853" coordsize="3460,138" path="m4681,961r,1l4681,962r1,1l4683,963r1,l4685,963r3,l4690,963r2,-1l4692,909r-1,-4l4690,902r,-3l4688,896r-2,-2l4684,892r-3,-2l4677,889r-3,-1l4669,887r-8,l4659,887r-3,1l4653,888r-2,1l4649,890r-2,l4645,891r-2,1l4641,893r-1,1l4639,895r,l4638,896r,1l4638,897r,1l4638,901r,l4638,902r,1l4638,903r1,1l4639,905r1,l4641,905r1,-1l4643,904r1,-1l4646,902r2,-1l4650,900r2,-1l4654,899r3,-1l4660,897r6,l4669,898r2,1l4673,899r1,1l4675,902r2,1l4678,905r,2l4679,909r,2l4679,920r-15,l4659,920r-4,1l4650,922r-3,1l4644,925r-3,2l4638,930r-1,3l4635,935r-1,4l4634,946r1,3l4636,952r1,3l4639,957r2,2l4643,961r3,1l4649,963r-2,-17l4647,940r1,-2l4649,937r,-2l4651,934r1,-2l4654,931r2,-1l4659,930r2,-1l4665,929r14,l4679,944r-3,3l4673,950r-3,2l4667,953r-3,1l4656,954r-3,-1l4651,951r1,13l4655,964r8,l4667,963r4,-1l4674,960r4,-3l4681,954r,7xe" fillcolor="#363435" stroked="f">
              <v:path arrowok="t"/>
            </v:shape>
            <v:shape id="_x0000_s1094" style="position:absolute;left:2438;top:853;width:3460;height:138" coordorigin="2438,853" coordsize="3460,138" path="m4911,897r1,1l4912,899r1,l4923,899r,45l4924,948r,3l4925,954r1,2l4928,958r2,2l4932,962r2,1l4937,964r3,l4945,964r1,l4947,964r2,l4950,964r1,-1l4952,963r1,l4954,962r,l4955,962r1,-1l4956,960r,-1l4957,958r,-1l4957,955r,-1l4957,953r-1,-1l4956,952r,-1l4955,951r-1,l4952,952r,l4951,952r-1,1l4949,953r-1,l4947,953r-5,l4940,952r-2,-3l4937,947r-1,-4l4936,899r19,l4956,899r,-1l4957,897r,-1l4957,893r,-1l4957,891r-1,-1l4956,889r-1,l4954,888r-18,l4936,872r,-1l4936,870r-1,l4934,870r-1,-1l4932,869r-1,l4928,869r-1,l4927,869r-1,1l4925,870r-1,l4923,871r,1l4923,888r-10,l4913,889r-1,l4912,890r-1,1l4911,891r,1l4911,893r,3l4911,897xe" fillcolor="#363435" stroked="f">
              <v:path arrowok="t"/>
            </v:shape>
            <v:shape id="_x0000_s1093" style="position:absolute;left:2438;top:853;width:3460;height:138" coordorigin="2438,853" coordsize="3460,138" path="m4852,963r4,l4857,963r1,l4859,963r1,-1l4860,962r,-1l4860,857r-3,-3l4855,854r-3,l4849,952r,10l4849,962r1,1l4851,963r1,l4852,963xe" fillcolor="#363435" stroked="f">
              <v:path arrowok="t"/>
            </v:shape>
            <v:shape id="_x0000_s1092" style="position:absolute;left:2438;top:853;width:3460;height:138" coordorigin="2438,853" coordsize="3460,138" path="m4820,953r-2,-2l4816,949r-2,-2l4814,963r5,1l4829,964r4,-1l4837,961r4,-2l4845,956r4,-4l4849,855r-1,l4847,856r,1l4847,898r-3,-4l4840,891r-3,-1l4834,888r-4,-1l4821,887r-5,1l4813,890r-4,2l4806,894r-3,4l4801,901r-2,4l4797,910r-1,5l4795,921r,11l4796,937r1,4l4798,946r2,4l4802,953r2,4l4807,959r4,2l4809,932r,-3l4809,922r,-3l4810,915r,-3l4811,909r2,-2l4814,904r2,-2l4818,900r3,-1l4824,898r6,l4834,899r3,2l4840,904r4,3l4847,911r,29l4845,942r-2,2l4841,946r-1,2l4838,949r-2,1l4834,951r-1,1l4831,953r-1,l4828,953r-5,l4820,953xe" fillcolor="#363435" stroked="f">
              <v:path arrowok="t"/>
            </v:shape>
            <v:shape id="_x0000_s1091" style="position:absolute;left:2438;top:853;width:3460;height:138" coordorigin="2438,853" coordsize="3460,138" path="m4814,947r-2,-2l4811,942r-1,-3l4810,936r-1,-4l4811,961r3,2l4814,947xe" fillcolor="#363435" stroked="f">
              <v:path arrowok="t"/>
            </v:shape>
            <v:shape id="_x0000_s1090" style="position:absolute;left:2438;top:853;width:3460;height:138" coordorigin="2438,853" coordsize="3460,138" path="m4724,963r1,l4726,963r1,l4728,962r,l4729,961r,-49l4732,907r4,-3l4739,902r3,-3l4745,898r6,l4753,899r2,1l4757,901r2,1l4760,904r1,1l4762,908r,2l4763,912r,4l4763,961r,1l4764,962r1,1l4766,963r1,l4767,963r5,l4773,963r1,l4774,963r1,-1l4776,962r,-1l4776,913r,-4l4775,905r-1,-3l4773,898r-2,-2l4769,893r-3,-2l4763,889r-3,-1l4756,887r-9,l4743,888r-4,2l4735,892r-4,3l4727,900r,-9l4726,888r-3,l4720,888r-3,1l4716,890r,71l4717,963r2,l4720,963r4,xe" fillcolor="#363435" stroked="f">
              <v:path arrowok="t"/>
            </v:shape>
            <v:shape id="_x0000_s1089" style="position:absolute;left:2438;top:853;width:3460;height:138" coordorigin="2438,853" coordsize="3460,138" path="m5018,888r-4,-1l5005,887r-3,1l4998,890r-4,2l4990,895r-3,4l4987,856r-4,-2l4982,854r-3,l4975,855r-1,1l4974,962r1,l4976,963r,l4977,963r1,l4983,963r,l4984,963r1,l4986,962r1,l4987,961r,-49l4990,907r4,-3l4997,902r3,-3l5003,898r6,l5011,899r2,1l5015,901r2,1l5018,904r1,1l5020,908r1,2l5021,912r1,4l5022,961r,1l5022,962r1,1l5024,963r1,l5026,963r4,l5031,963r1,l5033,963r1,-1l5034,962r,-1l5034,913r,-4l5033,905r-1,-3l5031,898r-2,-2l5027,893r-3,-2l5021,889r-3,-1xe" fillcolor="#363435" stroked="f">
              <v:path arrowok="t"/>
            </v:shape>
            <v:shape id="_x0000_s1088" style="position:absolute;left:2438;top:853;width:3460;height:138" coordorigin="2438,853" coordsize="3460,138" path="m5118,916r-1,-5l5116,907r-1,-4l5113,900r-2,-3l5108,894r-3,-3l5101,890r-4,-2l5093,887r-11,l5077,888r-4,2l5069,891r-4,3l5067,916r,-3l5068,911r1,-3l5070,906r2,-2l5074,902r2,-2l5078,899r2,-1l5083,897r10,l5097,899r4,4l5104,907r1,5l5105,919r-38,l5067,928r47,l5116,928r1,-1l5118,926r,-1l5118,916xe" fillcolor="#363435" stroked="f">
              <v:path arrowok="t"/>
            </v:shape>
            <v:shape id="_x0000_s1087" style="position:absolute;left:2438;top:853;width:3460;height:138" coordorigin="2438,853" coordsize="3460,138" path="m5152,867r,-3l5152,862r-2,-1l5149,860r-2,-1l5141,859r-2,1l5138,861r-1,1l5136,864r,6l5137,872r1,1l5139,874r2,1l5147,875r2,-1l5150,873r2,-1l5152,870r,-3xe" fillcolor="#363435" stroked="f">
              <v:path arrowok="t"/>
            </v:shape>
            <v:shape id="_x0000_s1086" style="position:absolute;left:2438;top:853;width:3460;height:138" coordorigin="2438,853" coordsize="3460,138" path="m5074,949r-2,-2l5070,945r-1,-3l5068,939r-1,-3l5067,932r,-13l5067,916r-2,-22l5062,897r-3,4l5057,905r-1,5l5054,915r-1,5l5053,932r1,6l5056,943r1,5l5059,952r3,3l5065,958r4,2l5073,962r5,2l5083,964r9,l5095,964r3,l5101,963r2,l5106,962r2,-1l5110,961r1,-1l5113,959r,l5114,958r1,-1l5115,957r,-1l5115,955r,-3l5115,951r,-1l5115,950r-1,-1l5113,949r-1,l5111,949r-1,l5109,950r-2,1l5105,951r-1,1l5101,952r-2,1l5096,954r-3,l5085,954r-3,-1l5079,952r-3,-1l5074,949xe" fillcolor="#363435" stroked="f">
              <v:path arrowok="t"/>
            </v:shape>
            <v:shape id="_x0000_s1085" style="position:absolute;left:2438;top:853;width:3460;height:138" coordorigin="2438,853" coordsize="3460,138" path="m5149,889r-3,-1l5145,888r-2,l5140,888r-2,2l5138,891r,71l5138,962r1,1l5140,963r1,l5142,963r4,l5147,963r1,l5149,963r1,-1l5150,962r1,-1l5151,891r-1,-1l5150,889r-1,xe" fillcolor="#363435" stroked="f">
              <v:path arrowok="t"/>
            </v:shape>
            <v:shape id="_x0000_s1084" style="position:absolute;left:2438;top:853;width:3460;height:138" coordorigin="2438,853" coordsize="3460,138" path="m5174,891r,70l5175,962r,l5176,963r1,l5178,963r1,l5183,963r1,l5185,963r1,l5186,962r1,l5187,961r,-46l5189,912r2,-3l5192,907r2,-2l5195,904r2,-1l5198,901r1,-1l5201,900r1,-1l5203,899r3,l5207,899r1,1l5208,900r1,l5210,900r1,l5212,901r1,l5214,901r,l5215,900r,-1l5215,899r1,-1l5216,897r,-5l5215,891r,-1l5215,889r-1,l5214,888r-1,l5212,888r-1,l5210,888r-1,-1l5209,887r-1,l5207,887r-3,l5202,887r-1,1l5199,888r-1,1l5196,890r-1,1l5193,892r-1,2l5190,896r-2,2l5186,901r,-10l5186,890r-1,-1l5185,888r-1,l5183,888r-1,l5181,888r-2,l5178,888r-1,l5177,888r-1,1l5175,889r-1,1l5174,891xe" fillcolor="#363435" stroked="f">
              <v:path arrowok="t"/>
            </v:shape>
            <v:shape id="_x0000_s1083" style="position:absolute;left:2438;top:853;width:3460;height:138" coordorigin="2438,853" coordsize="3460,138" path="m5268,864r,97l5268,962r3,1l5273,963r3,l5277,963r1,l5279,963r,l5281,962r,l5281,961r,-97l5279,862r-1,-1l5277,861r-1,l5274,861r-1,l5272,861r-1,1l5270,862r-1,l5268,863r,l5268,864xe" fillcolor="#363435" stroked="f">
              <v:path arrowok="t"/>
            </v:shape>
            <v:shape id="_x0000_s1082" style="position:absolute;left:2438;top:853;width:3460;height:138" coordorigin="2438,853" coordsize="3460,138" path="m5307,891r,70l5307,962r1,l5309,963r,l5310,963r1,l5316,963r,l5317,963r1,l5319,962r1,l5320,961r,-49l5323,907r4,-3l5330,902r3,-3l5336,898r5,l5343,899r2,1l5347,901r1,1l5349,904r1,1l5351,908r1,2l5352,912r1,3l5353,961r,1l5353,962r1,1l5355,963r1,l5357,963r4,l5362,963r1,l5364,963r1,-1l5365,962r1,-1l5366,912r3,-5l5372,904r3,-2l5378,899r3,-1l5387,898r2,1l5391,900r1,1l5394,902r1,2l5396,905r1,3l5397,910r1,2l5398,915r,46l5398,962r1,l5400,963r1,l5402,963r,l5407,963r1,l5409,963r,l5410,962r1,l5411,961r,-49l5411,909r-1,-4l5409,902r-1,-4l5406,896r-2,-3l5402,891r-3,-2l5395,888r-3,-1l5385,887r-2,l5382,888r-2,l5378,889r-2,1l5374,891r-2,2l5370,894r-2,2l5365,898r-2,3l5362,899r-1,-2l5360,895r-1,-1l5357,892r-2,-1l5354,890r-2,-1l5349,888r-2,-1l5344,887r-6,l5334,888r-4,2l5326,892r-4,3l5318,900r,-9l5318,890r,-1l5317,888r-1,l5316,888r-1,l5314,888r-2,l5311,888r-1,l5309,888r-1,1l5307,889r,1l5307,891xe" fillcolor="#363435" stroked="f">
              <v:path arrowok="t"/>
            </v:shape>
            <v:shape id="_x0000_s1081" style="position:absolute;left:2438;top:853;width:3460;height:138" coordorigin="2438,853" coordsize="3460,138" path="m5469,887r-2,l5465,888r-3,l5460,900r2,-1l5464,899r1,-1l5467,898r5,l5475,899r2,1l5479,902r2,2l5483,907r1,2l5485,912r,4l5486,919r,3l5486,929r,4l5485,936r1,24l5489,957r3,-3l5494,950r2,-4l5498,941r1,-5l5500,931r,-12l5499,915r-1,-5l5497,906r-2,-4l5493,898r-2,-3l5488,892r-4,-2l5481,888r-5,-1l5469,887xe" fillcolor="#363435" stroked="f">
              <v:path arrowok="t"/>
            </v:shape>
            <v:shape id="_x0000_s1080" style="position:absolute;left:2438;top:853;width:3460;height:138" coordorigin="2438,853" coordsize="3460,138" path="m5448,912r2,-3l5452,907r2,-2l5455,904r2,-2l5459,901r1,-1l5462,888r-2,1l5458,890r-2,1l5454,893r-2,1l5450,896r-2,2l5446,900r,-9l5443,888r-1,l5443,991r1,l5444,991r1,l5446,991r1,-1l5448,990r,-1l5448,954r2,1l5451,957r2,1l5455,960r3,-10l5455,947r-4,-3l5448,940r,-28xe" fillcolor="#363435" stroked="f">
              <v:path arrowok="t"/>
            </v:shape>
            <v:shape id="_x0000_s1079" type="#_x0000_t75" style="position:absolute;left:2429;top:1048;width:1874;height:335">
              <v:imagedata r:id="rId33" o:title=""/>
            </v:shape>
            <w10:wrap anchorx="page"/>
          </v:group>
        </w:pict>
      </w:r>
      <w:r>
        <w:pict>
          <v:group id="_x0000_s1076" style="position:absolute;left:0;text-align:left;margin-left:304.4pt;margin-top:.25pt;width:0;height:0;z-index:-251650560;mso-position-horizontal-relative:page" coordorigin="6088,5" coordsize="0,0">
            <v:shape id="_x0000_s1077" style="position:absolute;left:6088;top:5;width:0;height:0" coordorigin="6088,5" coordsize="0,0" path="m6088,5r,e" filled="f" strokecolor="#fdfdfd" strokeweight=".17658mm">
              <v:path arrowok="t"/>
            </v:shape>
            <w10:wrap anchorx="page"/>
          </v:group>
        </w:pict>
      </w:r>
      <w:r>
        <w:pict>
          <v:shape id="_x0000_i1033" type="#_x0000_t75" style="width:90.8pt;height:18.8pt">
            <v:imagedata r:id="rId34" o:title=""/>
          </v:shape>
        </w:pict>
      </w: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before="3" w:line="200" w:lineRule="exact"/>
      </w:pPr>
    </w:p>
    <w:p w:rsidR="00BE0628" w:rsidRDefault="002F0D3F">
      <w:pPr>
        <w:spacing w:before="22"/>
        <w:ind w:left="4049"/>
        <w:rPr>
          <w:sz w:val="22"/>
          <w:szCs w:val="22"/>
        </w:rPr>
      </w:pPr>
      <w:r>
        <w:rPr>
          <w:sz w:val="22"/>
          <w:szCs w:val="22"/>
        </w:rPr>
        <w:t>Gambar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3.</w:t>
      </w:r>
      <w:r>
        <w:rPr>
          <w:spacing w:val="52"/>
          <w:sz w:val="22"/>
          <w:szCs w:val="22"/>
        </w:rPr>
        <w:t xml:space="preserve"> </w:t>
      </w:r>
      <w:r>
        <w:rPr>
          <w:sz w:val="22"/>
          <w:szCs w:val="22"/>
        </w:rPr>
        <w:t>Model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Gupta</w:t>
      </w:r>
    </w:p>
    <w:p w:rsidR="00BE0628" w:rsidRDefault="00BE0628">
      <w:pPr>
        <w:spacing w:before="1" w:line="180" w:lineRule="exact"/>
        <w:rPr>
          <w:sz w:val="19"/>
          <w:szCs w:val="19"/>
        </w:rPr>
      </w:pPr>
    </w:p>
    <w:p w:rsidR="00BE0628" w:rsidRDefault="00BE0628">
      <w:pPr>
        <w:spacing w:line="200" w:lineRule="exact"/>
      </w:pPr>
    </w:p>
    <w:p w:rsidR="00BE0628" w:rsidRDefault="002F0D3F">
      <w:pPr>
        <w:ind w:left="1457" w:right="4385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proofErr w:type="gramStart"/>
      <w:r>
        <w:rPr>
          <w:sz w:val="22"/>
          <w:szCs w:val="22"/>
        </w:rPr>
        <w:t xml:space="preserve">. </w:t>
      </w:r>
      <w:r>
        <w:rPr>
          <w:spacing w:val="40"/>
          <w:sz w:val="22"/>
          <w:szCs w:val="22"/>
        </w:rPr>
        <w:t xml:space="preserve"> </w:t>
      </w:r>
      <w:r>
        <w:rPr>
          <w:i/>
          <w:sz w:val="22"/>
          <w:szCs w:val="22"/>
        </w:rPr>
        <w:t>Customer</w:t>
      </w:r>
      <w:proofErr w:type="gramEnd"/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metrics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oleh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Gupta</w:t>
      </w:r>
    </w:p>
    <w:p w:rsidR="00BE0628" w:rsidRDefault="00BE0628">
      <w:pPr>
        <w:spacing w:before="13" w:line="200" w:lineRule="exact"/>
      </w:pPr>
    </w:p>
    <w:p w:rsidR="00BE0628" w:rsidRDefault="002F0D3F">
      <w:pPr>
        <w:spacing w:line="245" w:lineRule="auto"/>
        <w:ind w:left="1457" w:right="64"/>
        <w:jc w:val="both"/>
        <w:rPr>
          <w:sz w:val="22"/>
          <w:szCs w:val="22"/>
        </w:rPr>
      </w:pPr>
      <w:r>
        <w:rPr>
          <w:sz w:val="22"/>
          <w:szCs w:val="22"/>
        </w:rPr>
        <w:t>Beberapa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arti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el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pemasaran 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mengukur tentang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 menekankan kaitan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erat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antara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profitabilitas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atau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financial outcomes perusahaan.</w:t>
      </w:r>
      <w:r>
        <w:rPr>
          <w:spacing w:val="-21"/>
          <w:sz w:val="22"/>
          <w:szCs w:val="22"/>
        </w:rPr>
        <w:t xml:space="preserve"> </w:t>
      </w:r>
      <w:r>
        <w:rPr>
          <w:sz w:val="22"/>
          <w:szCs w:val="22"/>
        </w:rPr>
        <w:t>Hal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tidak</w:t>
      </w:r>
      <w:r>
        <w:rPr>
          <w:spacing w:val="-15"/>
          <w:sz w:val="22"/>
          <w:szCs w:val="22"/>
        </w:rPr>
        <w:t xml:space="preserve"> </w:t>
      </w:r>
      <w:r>
        <w:rPr>
          <w:w w:val="99"/>
          <w:sz w:val="22"/>
          <w:szCs w:val="22"/>
        </w:rPr>
        <w:t>mengherankan</w:t>
      </w:r>
      <w:r>
        <w:rPr>
          <w:spacing w:val="-10"/>
          <w:w w:val="99"/>
          <w:sz w:val="22"/>
          <w:szCs w:val="22"/>
        </w:rPr>
        <w:t xml:space="preserve"> </w:t>
      </w:r>
      <w:r>
        <w:rPr>
          <w:sz w:val="22"/>
          <w:szCs w:val="22"/>
        </w:rPr>
        <w:t>karena</w:t>
      </w:r>
      <w:r>
        <w:rPr>
          <w:spacing w:val="-16"/>
          <w:sz w:val="22"/>
          <w:szCs w:val="22"/>
        </w:rPr>
        <w:t xml:space="preserve"> </w:t>
      </w:r>
      <w:r>
        <w:rPr>
          <w:spacing w:val="-2"/>
          <w:w w:val="99"/>
          <w:sz w:val="22"/>
          <w:szCs w:val="22"/>
        </w:rPr>
        <w:t>k</w:t>
      </w:r>
      <w:r>
        <w:rPr>
          <w:w w:val="99"/>
          <w:sz w:val="22"/>
          <w:szCs w:val="22"/>
        </w:rPr>
        <w:t>elangsun</w:t>
      </w:r>
      <w:r>
        <w:rPr>
          <w:spacing w:val="-1"/>
          <w:w w:val="99"/>
          <w:sz w:val="22"/>
          <w:szCs w:val="22"/>
        </w:rPr>
        <w:t>g</w:t>
      </w:r>
      <w:r>
        <w:rPr>
          <w:w w:val="99"/>
          <w:sz w:val="22"/>
          <w:szCs w:val="22"/>
        </w:rPr>
        <w:t>an</w:t>
      </w:r>
      <w:r>
        <w:rPr>
          <w:spacing w:val="-10"/>
          <w:w w:val="99"/>
          <w:sz w:val="22"/>
          <w:szCs w:val="22"/>
        </w:rPr>
        <w:t xml:space="preserve"> </w:t>
      </w:r>
      <w:r>
        <w:rPr>
          <w:sz w:val="22"/>
          <w:szCs w:val="22"/>
        </w:rPr>
        <w:t>hidup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perusahaan san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at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te</w:t>
      </w:r>
      <w:r>
        <w:rPr>
          <w:spacing w:val="-4"/>
          <w:sz w:val="22"/>
          <w:szCs w:val="22"/>
        </w:rPr>
        <w:t>r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antung</w:t>
      </w:r>
      <w:r>
        <w:rPr>
          <w:spacing w:val="-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epada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seperti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dikutip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yataan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Gupta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(2006):</w:t>
      </w:r>
    </w:p>
    <w:p w:rsidR="00BE0628" w:rsidRDefault="00BE0628">
      <w:pPr>
        <w:spacing w:before="9" w:line="100" w:lineRule="exact"/>
        <w:rPr>
          <w:sz w:val="10"/>
          <w:szCs w:val="10"/>
        </w:rPr>
      </w:pPr>
    </w:p>
    <w:p w:rsidR="00BE0628" w:rsidRDefault="002F0D3F">
      <w:pPr>
        <w:spacing w:line="245" w:lineRule="auto"/>
        <w:ind w:left="1785" w:right="64"/>
        <w:rPr>
          <w:sz w:val="22"/>
          <w:szCs w:val="22"/>
        </w:rPr>
      </w:pPr>
      <w:r>
        <w:rPr>
          <w:i/>
          <w:sz w:val="22"/>
          <w:szCs w:val="22"/>
        </w:rPr>
        <w:t>”Custome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s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 the lifeblood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of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any o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ganization.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pacing w:val="-12"/>
          <w:sz w:val="22"/>
          <w:szCs w:val="22"/>
        </w:rPr>
        <w:t>W</w:t>
      </w:r>
      <w:r>
        <w:rPr>
          <w:i/>
          <w:sz w:val="22"/>
          <w:szCs w:val="22"/>
        </w:rPr>
        <w:t>ithout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custome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s,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firm</w:t>
      </w:r>
      <w:r>
        <w:rPr>
          <w:i/>
          <w:spacing w:val="-15"/>
          <w:sz w:val="22"/>
          <w:szCs w:val="22"/>
        </w:rPr>
        <w:t xml:space="preserve"> </w:t>
      </w:r>
      <w:r>
        <w:rPr>
          <w:i/>
          <w:sz w:val="22"/>
          <w:szCs w:val="22"/>
        </w:rPr>
        <w:t>has no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pacing w:val="-8"/>
          <w:sz w:val="22"/>
          <w:szCs w:val="22"/>
        </w:rPr>
        <w:t>r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venu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,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no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ofits</w:t>
      </w:r>
      <w:r>
        <w:rPr>
          <w:i/>
          <w:spacing w:val="-18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the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efo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no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valu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.</w:t>
      </w:r>
    </w:p>
    <w:p w:rsidR="00BE0628" w:rsidRDefault="00BE0628">
      <w:pPr>
        <w:spacing w:before="9" w:line="100" w:lineRule="exact"/>
        <w:rPr>
          <w:sz w:val="10"/>
          <w:szCs w:val="10"/>
        </w:rPr>
      </w:pPr>
    </w:p>
    <w:p w:rsidR="00BE0628" w:rsidRDefault="002F0D3F">
      <w:pPr>
        <w:spacing w:line="245" w:lineRule="auto"/>
        <w:ind w:left="1457" w:right="64" w:firstLine="436"/>
        <w:jc w:val="both"/>
        <w:rPr>
          <w:sz w:val="22"/>
          <w:szCs w:val="22"/>
        </w:rPr>
      </w:pPr>
      <w:r>
        <w:rPr>
          <w:sz w:val="22"/>
          <w:szCs w:val="22"/>
        </w:rPr>
        <w:t>Maka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emudian Gupta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mem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uat 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uah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model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dinamakan customer metrics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dihu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ungkan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profitabilitas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firm</w:t>
      </w:r>
      <w:r>
        <w:rPr>
          <w:spacing w:val="-7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alue.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Model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em- bangkan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Gupta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seperti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-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ambar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berikut:</w:t>
      </w:r>
    </w:p>
    <w:p w:rsidR="00BE0628" w:rsidRDefault="002F0D3F">
      <w:pPr>
        <w:spacing w:line="245" w:lineRule="auto"/>
        <w:ind w:left="1457" w:right="64" w:firstLine="436"/>
        <w:jc w:val="both"/>
        <w:rPr>
          <w:sz w:val="22"/>
          <w:szCs w:val="22"/>
        </w:rPr>
      </w:pPr>
      <w:r>
        <w:rPr>
          <w:sz w:val="22"/>
          <w:szCs w:val="22"/>
        </w:rPr>
        <w:t>Metrik-metrik yang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dipilih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harus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merefleksikan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prioritas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strat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isu yang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paling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dekat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hu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22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9"/>
          <w:sz w:val="22"/>
          <w:szCs w:val="22"/>
        </w:rPr>
        <w:t>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estasi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19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memberikan</w:t>
      </w:r>
      <w:r>
        <w:rPr>
          <w:spacing w:val="-21"/>
          <w:sz w:val="22"/>
          <w:szCs w:val="22"/>
        </w:rPr>
        <w:t xml:space="preserve"> </w:t>
      </w:r>
      <w:r>
        <w:rPr>
          <w:sz w:val="22"/>
          <w:szCs w:val="22"/>
        </w:rPr>
        <w:t>profit. Dalam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beberapa kasus,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dipilih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erat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akt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vitas 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 yang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spesifik,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misal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memperhitungkan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biaya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benefit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apabila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perusahan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me- lakukan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giatan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sponsorsip.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contoh,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Shell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mengeluarkan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uang yang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san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at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besar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 xml:space="preserve">mensponsori </w:t>
      </w:r>
      <w:proofErr w:type="gramStart"/>
      <w:r>
        <w:rPr>
          <w:sz w:val="22"/>
          <w:szCs w:val="22"/>
        </w:rPr>
        <w:t>tim</w:t>
      </w:r>
      <w:proofErr w:type="gramEnd"/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balap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Ferrari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lomba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balap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mobil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F1. Biaya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san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at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besar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meng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arisb</w:t>
      </w:r>
      <w:r>
        <w:rPr>
          <w:spacing w:val="-3"/>
          <w:sz w:val="22"/>
          <w:szCs w:val="22"/>
        </w:rPr>
        <w:t>a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ahi</w:t>
      </w:r>
      <w:r>
        <w:rPr>
          <w:spacing w:val="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utuhan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jastifikasi finansial untuk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pengeluaran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ut.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Sebelum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menandatan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ani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ontrak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jangka</w:t>
      </w:r>
      <w:r>
        <w:rPr>
          <w:spacing w:val="1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aktu</w:t>
      </w:r>
    </w:p>
    <w:p w:rsidR="00BE0628" w:rsidRDefault="002F0D3F">
      <w:pPr>
        <w:ind w:left="1457" w:right="1048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tahun,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manajemen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Shell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meng</w:t>
      </w:r>
      <w:r>
        <w:rPr>
          <w:spacing w:val="-5"/>
          <w:sz w:val="22"/>
          <w:szCs w:val="22"/>
        </w:rPr>
        <w:t>ev</w:t>
      </w:r>
      <w:r>
        <w:rPr>
          <w:sz w:val="22"/>
          <w:szCs w:val="22"/>
        </w:rPr>
        <w:t>aluasi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biaya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man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aat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5</w:t>
      </w:r>
      <w:r>
        <w:rPr>
          <w:spacing w:val="-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cara</w:t>
      </w:r>
      <w:proofErr w:type="gramEnd"/>
      <w:r>
        <w:rPr>
          <w:sz w:val="22"/>
          <w:szCs w:val="22"/>
        </w:rPr>
        <w:t>:</w:t>
      </w:r>
    </w:p>
    <w:p w:rsidR="00BE0628" w:rsidRDefault="00BE0628">
      <w:pPr>
        <w:spacing w:before="5" w:line="180" w:lineRule="exact"/>
        <w:rPr>
          <w:sz w:val="18"/>
          <w:szCs w:val="18"/>
        </w:rPr>
      </w:pPr>
    </w:p>
    <w:p w:rsidR="00BE0628" w:rsidRDefault="002F0D3F">
      <w:pPr>
        <w:spacing w:line="245" w:lineRule="auto"/>
        <w:ind w:left="1818" w:right="64" w:hanging="251"/>
        <w:rPr>
          <w:sz w:val="22"/>
          <w:szCs w:val="22"/>
        </w:rPr>
        <w:sectPr w:rsidR="00BE0628">
          <w:pgSz w:w="9680" w:h="14840"/>
          <w:pgMar w:top="960" w:right="740" w:bottom="280" w:left="0" w:header="0" w:footer="838" w:gutter="0"/>
          <w:cols w:space="720"/>
        </w:sectPr>
      </w:pPr>
      <w:r>
        <w:rPr>
          <w:sz w:val="22"/>
          <w:szCs w:val="22"/>
        </w:rPr>
        <w:t>1.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Membandingkan</w:t>
      </w:r>
      <w:r>
        <w:rPr>
          <w:spacing w:val="-19"/>
          <w:sz w:val="22"/>
          <w:szCs w:val="22"/>
        </w:rPr>
        <w:t xml:space="preserve"> </w:t>
      </w:r>
      <w:r>
        <w:rPr>
          <w:sz w:val="22"/>
          <w:szCs w:val="22"/>
        </w:rPr>
        <w:t>sikap</w:t>
      </w:r>
      <w:r>
        <w:rPr>
          <w:spacing w:val="-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onsumen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terhadap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merek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Shell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apakah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dia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pu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perha- tian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terhadap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link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Ferrari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ataupun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tidak.</w:t>
      </w:r>
    </w:p>
    <w:p w:rsidR="00BE0628" w:rsidRDefault="00BE0628">
      <w:pPr>
        <w:spacing w:line="180" w:lineRule="exact"/>
        <w:rPr>
          <w:sz w:val="18"/>
          <w:szCs w:val="18"/>
        </w:rPr>
      </w:pPr>
    </w:p>
    <w:p w:rsidR="00BE0628" w:rsidRDefault="002F0D3F">
      <w:pPr>
        <w:spacing w:before="22"/>
        <w:ind w:left="959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Menguji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perubahan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perilaku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pembelian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ber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enaan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sikap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terhadap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merek</w:t>
      </w:r>
    </w:p>
    <w:p w:rsidR="00BE0628" w:rsidRDefault="002F0D3F">
      <w:pPr>
        <w:spacing w:before="6"/>
        <w:ind w:left="1210" w:right="7934"/>
        <w:jc w:val="both"/>
        <w:rPr>
          <w:sz w:val="22"/>
          <w:szCs w:val="22"/>
        </w:rPr>
      </w:pPr>
      <w:r>
        <w:rPr>
          <w:sz w:val="22"/>
          <w:szCs w:val="22"/>
        </w:rPr>
        <w:t>Shell.</w:t>
      </w:r>
    </w:p>
    <w:p w:rsidR="00BE0628" w:rsidRDefault="00BE0628">
      <w:pPr>
        <w:spacing w:before="10" w:line="200" w:lineRule="exact"/>
      </w:pPr>
    </w:p>
    <w:p w:rsidR="00BE0628" w:rsidRDefault="002F0D3F">
      <w:pPr>
        <w:ind w:left="959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Mem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uat</w:t>
      </w:r>
      <w:r>
        <w:rPr>
          <w:spacing w:val="2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omisi</w:t>
      </w:r>
      <w:r>
        <w:rPr>
          <w:spacing w:val="31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33"/>
          <w:sz w:val="22"/>
          <w:szCs w:val="22"/>
        </w:rPr>
        <w:t xml:space="preserve"> </w:t>
      </w:r>
      <w:r>
        <w:rPr>
          <w:sz w:val="22"/>
          <w:szCs w:val="22"/>
        </w:rPr>
        <w:t>meng</w:t>
      </w:r>
      <w:r>
        <w:rPr>
          <w:spacing w:val="-5"/>
          <w:sz w:val="22"/>
          <w:szCs w:val="22"/>
        </w:rPr>
        <w:t>ev</w:t>
      </w:r>
      <w:r>
        <w:rPr>
          <w:sz w:val="22"/>
          <w:szCs w:val="22"/>
        </w:rPr>
        <w:t>aluasi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secara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independen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terhadap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nilai</w:t>
      </w:r>
      <w:r>
        <w:rPr>
          <w:spacing w:val="33"/>
          <w:sz w:val="22"/>
          <w:szCs w:val="22"/>
        </w:rPr>
        <w:t xml:space="preserve"> </w:t>
      </w:r>
      <w:r>
        <w:rPr>
          <w:sz w:val="22"/>
          <w:szCs w:val="22"/>
        </w:rPr>
        <w:t>merek</w:t>
      </w:r>
    </w:p>
    <w:p w:rsidR="00BE0628" w:rsidRDefault="002F0D3F">
      <w:pPr>
        <w:spacing w:before="6"/>
        <w:ind w:left="1210" w:right="3053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proofErr w:type="gramStart"/>
      <w:r>
        <w:rPr>
          <w:sz w:val="22"/>
          <w:szCs w:val="22"/>
        </w:rPr>
        <w:t>brand</w:t>
      </w:r>
      <w:proofErr w:type="gramEnd"/>
      <w:r>
        <w:rPr>
          <w:spacing w:val="-6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alue),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penjualan,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premium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4"/>
          <w:sz w:val="22"/>
          <w:szCs w:val="22"/>
        </w:rPr>
        <w:t>r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efek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periklanan.</w:t>
      </w:r>
    </w:p>
    <w:p w:rsidR="00BE0628" w:rsidRDefault="00BE0628">
      <w:pPr>
        <w:spacing w:before="10" w:line="200" w:lineRule="exact"/>
      </w:pPr>
    </w:p>
    <w:p w:rsidR="00BE0628" w:rsidRDefault="002F0D3F">
      <w:pPr>
        <w:spacing w:line="245" w:lineRule="auto"/>
        <w:ind w:left="1210" w:right="1419" w:hanging="251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Mem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uat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perbandin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3"/>
          <w:sz w:val="22"/>
          <w:szCs w:val="22"/>
        </w:rPr>
        <w:t>e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ara-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perusahaan Shell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berbeda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telah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 xml:space="preserve">mem- </w:t>
      </w:r>
      <w:r>
        <w:rPr>
          <w:sz w:val="22"/>
          <w:szCs w:val="22"/>
        </w:rPr>
        <w:t>perda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angkan</w:t>
      </w:r>
      <w:r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giatan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sponsorsip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tingkat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lokal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jika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giatan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sponso</w:t>
      </w:r>
      <w:r>
        <w:rPr>
          <w:spacing w:val="-4"/>
          <w:sz w:val="22"/>
          <w:szCs w:val="22"/>
        </w:rPr>
        <w:t>r</w:t>
      </w:r>
      <w:r>
        <w:rPr>
          <w:sz w:val="22"/>
          <w:szCs w:val="22"/>
        </w:rPr>
        <w:t>- sip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menguntungkan,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hal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itu</w:t>
      </w:r>
      <w:r>
        <w:rPr>
          <w:spacing w:val="-2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akan</w:t>
      </w:r>
      <w:proofErr w:type="gramEnd"/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mendorong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perolehan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laba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lebih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besa</w:t>
      </w:r>
      <w:r>
        <w:rPr>
          <w:spacing w:val="-12"/>
          <w:sz w:val="22"/>
          <w:szCs w:val="22"/>
        </w:rPr>
        <w:t>r</w:t>
      </w:r>
      <w:r>
        <w:rPr>
          <w:sz w:val="22"/>
          <w:szCs w:val="22"/>
        </w:rPr>
        <w:t>.</w:t>
      </w:r>
    </w:p>
    <w:p w:rsidR="00BE0628" w:rsidRDefault="00BE0628">
      <w:pPr>
        <w:spacing w:before="4" w:line="200" w:lineRule="exact"/>
      </w:pPr>
    </w:p>
    <w:p w:rsidR="00BE0628" w:rsidRDefault="002F0D3F">
      <w:pPr>
        <w:spacing w:line="245" w:lineRule="auto"/>
        <w:ind w:left="1210" w:right="1419" w:hanging="251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Mensur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ei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opini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manajer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rating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mereka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terhadap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pen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aruh</w:t>
      </w:r>
      <w:r>
        <w:rPr>
          <w:spacing w:val="-1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giatan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sponso</w:t>
      </w:r>
      <w:r>
        <w:rPr>
          <w:spacing w:val="-4"/>
          <w:sz w:val="22"/>
          <w:szCs w:val="22"/>
        </w:rPr>
        <w:t>r</w:t>
      </w:r>
      <w:r>
        <w:rPr>
          <w:sz w:val="22"/>
          <w:szCs w:val="22"/>
        </w:rPr>
        <w:t>- sip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hal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return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9"/>
          <w:sz w:val="22"/>
          <w:szCs w:val="22"/>
        </w:rPr>
        <w:t>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estment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>
        <w:rPr>
          <w:spacing w:val="-9"/>
          <w:sz w:val="22"/>
          <w:szCs w:val="22"/>
        </w:rPr>
        <w:t>R</w:t>
      </w:r>
      <w:r>
        <w:rPr>
          <w:sz w:val="22"/>
          <w:szCs w:val="22"/>
        </w:rPr>
        <w:t>OI).</w:t>
      </w:r>
    </w:p>
    <w:p w:rsidR="00BE0628" w:rsidRDefault="00BE0628">
      <w:pPr>
        <w:spacing w:before="8" w:line="180" w:lineRule="exact"/>
        <w:rPr>
          <w:sz w:val="19"/>
          <w:szCs w:val="19"/>
        </w:rPr>
      </w:pPr>
    </w:p>
    <w:p w:rsidR="00BE0628" w:rsidRDefault="002F0D3F">
      <w:pPr>
        <w:ind w:left="1287"/>
        <w:rPr>
          <w:sz w:val="22"/>
          <w:szCs w:val="22"/>
        </w:rPr>
      </w:pPr>
      <w:r>
        <w:rPr>
          <w:sz w:val="22"/>
          <w:szCs w:val="22"/>
        </w:rPr>
        <w:t>Uncles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(2005)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me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yatakan</w:t>
      </w:r>
    </w:p>
    <w:p w:rsidR="00BE0628" w:rsidRDefault="00BE0628">
      <w:pPr>
        <w:spacing w:before="3" w:line="120" w:lineRule="exact"/>
        <w:rPr>
          <w:sz w:val="13"/>
          <w:szCs w:val="13"/>
        </w:rPr>
      </w:pPr>
    </w:p>
    <w:p w:rsidR="00BE0628" w:rsidRDefault="002F0D3F">
      <w:pPr>
        <w:spacing w:line="245" w:lineRule="auto"/>
        <w:ind w:left="1178" w:right="1419"/>
        <w:jc w:val="both"/>
        <w:rPr>
          <w:sz w:val="22"/>
          <w:szCs w:val="22"/>
        </w:rPr>
      </w:pPr>
      <w:r>
        <w:rPr>
          <w:i/>
          <w:sz w:val="22"/>
          <w:szCs w:val="22"/>
        </w:rPr>
        <w:t>”the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basic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decision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of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whi</w:t>
      </w:r>
      <w:r>
        <w:rPr>
          <w:i/>
          <w:spacing w:val="-3"/>
          <w:sz w:val="22"/>
          <w:szCs w:val="22"/>
        </w:rPr>
        <w:t>c</w:t>
      </w:r>
      <w:r>
        <w:rPr>
          <w:i/>
          <w:sz w:val="22"/>
          <w:szCs w:val="22"/>
        </w:rPr>
        <w:t>h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k</w:t>
      </w:r>
      <w:r>
        <w:rPr>
          <w:i/>
          <w:spacing w:val="-7"/>
          <w:sz w:val="22"/>
          <w:szCs w:val="22"/>
        </w:rPr>
        <w:t>e</w:t>
      </w:r>
      <w:r>
        <w:rPr>
          <w:i/>
          <w:sz w:val="22"/>
          <w:szCs w:val="22"/>
        </w:rPr>
        <w:t>y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metrics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to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use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is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matter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of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contention.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B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and l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vel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analysis</w:t>
      </w:r>
      <w:r>
        <w:rPr>
          <w:i/>
          <w:spacing w:val="-12"/>
          <w:sz w:val="22"/>
          <w:szCs w:val="22"/>
        </w:rPr>
        <w:t xml:space="preserve"> </w:t>
      </w:r>
      <w:r>
        <w:rPr>
          <w:i/>
          <w:sz w:val="22"/>
          <w:szCs w:val="22"/>
        </w:rPr>
        <w:t>would</w:t>
      </w:r>
      <w:r>
        <w:rPr>
          <w:i/>
          <w:spacing w:val="-10"/>
          <w:sz w:val="22"/>
          <w:szCs w:val="22"/>
        </w:rPr>
        <w:t xml:space="preserve"> </w:t>
      </w:r>
      <w:r>
        <w:rPr>
          <w:i/>
          <w:sz w:val="22"/>
          <w:szCs w:val="22"/>
        </w:rPr>
        <w:t>su</w:t>
      </w:r>
      <w:r>
        <w:rPr>
          <w:i/>
          <w:spacing w:val="-2"/>
          <w:sz w:val="22"/>
          <w:szCs w:val="22"/>
        </w:rPr>
        <w:t>gg</w:t>
      </w:r>
      <w:r>
        <w:rPr>
          <w:i/>
          <w:sz w:val="22"/>
          <w:szCs w:val="22"/>
        </w:rPr>
        <w:t>est</w:t>
      </w:r>
      <w:r>
        <w:rPr>
          <w:i/>
          <w:spacing w:val="-12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list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that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includes</w:t>
      </w:r>
      <w:r>
        <w:rPr>
          <w:i/>
          <w:spacing w:val="-12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z w:val="22"/>
          <w:szCs w:val="22"/>
        </w:rPr>
        <w:t>sha</w:t>
      </w:r>
      <w:r>
        <w:rPr>
          <w:i/>
          <w:spacing w:val="-8"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,</w:t>
      </w:r>
      <w:r>
        <w:rPr>
          <w:i/>
          <w:spacing w:val="-10"/>
          <w:sz w:val="22"/>
          <w:szCs w:val="22"/>
        </w:rPr>
        <w:t xml:space="preserve"> </w:t>
      </w:r>
      <w:r>
        <w:rPr>
          <w:i/>
          <w:sz w:val="22"/>
          <w:szCs w:val="22"/>
        </w:rPr>
        <w:t>penet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ation,</w:t>
      </w:r>
      <w:r>
        <w:rPr>
          <w:i/>
          <w:spacing w:val="-16"/>
          <w:sz w:val="22"/>
          <w:szCs w:val="22"/>
        </w:rPr>
        <w:t xml:space="preserve"> 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 xml:space="preserve">epeat </w:t>
      </w:r>
      <w:r>
        <w:rPr>
          <w:i/>
          <w:spacing w:val="-4"/>
          <w:sz w:val="22"/>
          <w:szCs w:val="22"/>
        </w:rPr>
        <w:t>b</w:t>
      </w:r>
      <w:r>
        <w:rPr>
          <w:i/>
          <w:sz w:val="22"/>
          <w:szCs w:val="22"/>
        </w:rPr>
        <w:t>uyin</w:t>
      </w:r>
      <w:r>
        <w:rPr>
          <w:i/>
          <w:spacing w:val="-2"/>
          <w:sz w:val="22"/>
          <w:szCs w:val="22"/>
        </w:rPr>
        <w:t>g</w:t>
      </w:r>
      <w:r>
        <w:rPr>
          <w:i/>
          <w:sz w:val="22"/>
          <w:szCs w:val="22"/>
        </w:rPr>
        <w:t>,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b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and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awa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 xml:space="preserve">eness, 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elative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price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8"/>
          <w:sz w:val="22"/>
          <w:szCs w:val="22"/>
        </w:rPr>
        <w:t xml:space="preserve"> </w:t>
      </w:r>
      <w:r>
        <w:rPr>
          <w:i/>
          <w:sz w:val="22"/>
          <w:szCs w:val="22"/>
        </w:rPr>
        <w:t>customer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satisfaction, </w:t>
      </w:r>
      <w:r>
        <w:rPr>
          <w:i/>
          <w:spacing w:val="-4"/>
          <w:sz w:val="22"/>
          <w:szCs w:val="22"/>
        </w:rPr>
        <w:t>b</w:t>
      </w:r>
      <w:r>
        <w:rPr>
          <w:i/>
          <w:sz w:val="22"/>
          <w:szCs w:val="22"/>
        </w:rPr>
        <w:t>ut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does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it also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pacing w:val="-4"/>
          <w:sz w:val="22"/>
          <w:szCs w:val="22"/>
        </w:rPr>
        <w:t>e</w:t>
      </w:r>
      <w:r>
        <w:rPr>
          <w:i/>
          <w:sz w:val="22"/>
          <w:szCs w:val="22"/>
        </w:rPr>
        <w:t>xtend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z w:val="22"/>
          <w:szCs w:val="22"/>
        </w:rPr>
        <w:t>to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customer</w:t>
      </w:r>
      <w:r>
        <w:rPr>
          <w:i/>
          <w:spacing w:val="-13"/>
          <w:sz w:val="22"/>
          <w:szCs w:val="22"/>
        </w:rPr>
        <w:t xml:space="preserve"> </w:t>
      </w:r>
      <w:r>
        <w:rPr>
          <w:i/>
          <w:sz w:val="22"/>
          <w:szCs w:val="22"/>
        </w:rPr>
        <w:t>complaints</w:t>
      </w:r>
      <w:r>
        <w:rPr>
          <w:i/>
          <w:spacing w:val="-15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-8"/>
          <w:sz w:val="22"/>
          <w:szCs w:val="22"/>
        </w:rPr>
        <w:t xml:space="preserve"> r</w:t>
      </w:r>
      <w:r>
        <w:rPr>
          <w:i/>
          <w:sz w:val="22"/>
          <w:szCs w:val="22"/>
        </w:rPr>
        <w:t>elative</w:t>
      </w:r>
      <w:r>
        <w:rPr>
          <w:i/>
          <w:spacing w:val="-12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oduct</w:t>
      </w:r>
      <w:r>
        <w:rPr>
          <w:i/>
          <w:spacing w:val="-12"/>
          <w:sz w:val="22"/>
          <w:szCs w:val="22"/>
        </w:rPr>
        <w:t xml:space="preserve"> </w:t>
      </w:r>
      <w:r>
        <w:rPr>
          <w:i/>
          <w:sz w:val="22"/>
          <w:szCs w:val="22"/>
        </w:rPr>
        <w:t>quality?</w:t>
      </w:r>
      <w:r>
        <w:rPr>
          <w:i/>
          <w:spacing w:val="-12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we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thinking of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volume-based</w:t>
      </w:r>
      <w:r>
        <w:rPr>
          <w:i/>
          <w:spacing w:val="-12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sha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or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value-based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sha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e?</w:t>
      </w:r>
    </w:p>
    <w:p w:rsidR="00BE0628" w:rsidRDefault="00BE0628">
      <w:pPr>
        <w:spacing w:before="7" w:line="120" w:lineRule="exact"/>
        <w:rPr>
          <w:sz w:val="12"/>
          <w:szCs w:val="12"/>
        </w:rPr>
      </w:pPr>
    </w:p>
    <w:p w:rsidR="00BE0628" w:rsidRDefault="002F0D3F">
      <w:pPr>
        <w:spacing w:line="245" w:lineRule="auto"/>
        <w:ind w:left="850" w:right="1419" w:firstLine="436"/>
        <w:jc w:val="both"/>
        <w:rPr>
          <w:sz w:val="22"/>
          <w:szCs w:val="22"/>
        </w:rPr>
      </w:pPr>
      <w:r>
        <w:rPr>
          <w:sz w:val="22"/>
          <w:szCs w:val="22"/>
        </w:rPr>
        <w:t>Lebih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lanjut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Uncles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(2005)</w:t>
      </w:r>
      <w:r>
        <w:rPr>
          <w:spacing w:val="-1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men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atakan</w:t>
      </w:r>
      <w:r>
        <w:rPr>
          <w:spacing w:val="-20"/>
          <w:sz w:val="22"/>
          <w:szCs w:val="22"/>
        </w:rPr>
        <w:t xml:space="preserve"> </w:t>
      </w:r>
      <w:r>
        <w:rPr>
          <w:i/>
          <w:sz w:val="22"/>
          <w:szCs w:val="22"/>
        </w:rPr>
        <w:t>”</w:t>
      </w:r>
      <w:proofErr w:type="gramEnd"/>
      <w:r>
        <w:rPr>
          <w:i/>
          <w:sz w:val="22"/>
          <w:szCs w:val="22"/>
        </w:rPr>
        <w:t>the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oblem</w:t>
      </w:r>
      <w:r>
        <w:rPr>
          <w:i/>
          <w:spacing w:val="-15"/>
          <w:sz w:val="22"/>
          <w:szCs w:val="22"/>
        </w:rPr>
        <w:t xml:space="preserve"> </w:t>
      </w:r>
      <w:r>
        <w:rPr>
          <w:i/>
          <w:sz w:val="22"/>
          <w:szCs w:val="22"/>
        </w:rPr>
        <w:t>is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doubly</w:t>
      </w:r>
      <w:r>
        <w:rPr>
          <w:i/>
          <w:spacing w:val="-13"/>
          <w:sz w:val="22"/>
          <w:szCs w:val="22"/>
        </w:rPr>
        <w:t xml:space="preserve"> </w:t>
      </w:r>
      <w:r>
        <w:rPr>
          <w:i/>
          <w:w w:val="97"/>
          <w:sz w:val="22"/>
          <w:szCs w:val="22"/>
        </w:rPr>
        <w:t>di</w:t>
      </w:r>
      <w:r>
        <w:rPr>
          <w:i/>
          <w:spacing w:val="-4"/>
          <w:w w:val="97"/>
          <w:sz w:val="22"/>
          <w:szCs w:val="22"/>
        </w:rPr>
        <w:t>f</w:t>
      </w:r>
      <w:r>
        <w:rPr>
          <w:i/>
          <w:w w:val="97"/>
          <w:sz w:val="22"/>
          <w:szCs w:val="22"/>
        </w:rPr>
        <w:t>ficult</w:t>
      </w:r>
      <w:r>
        <w:rPr>
          <w:i/>
          <w:spacing w:val="-5"/>
          <w:w w:val="97"/>
          <w:sz w:val="22"/>
          <w:szCs w:val="22"/>
        </w:rPr>
        <w:t xml:space="preserve"> </w:t>
      </w:r>
      <w:r>
        <w:rPr>
          <w:i/>
          <w:sz w:val="22"/>
          <w:szCs w:val="22"/>
        </w:rPr>
        <w:t>because many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candidates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measu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es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r>
        <w:rPr>
          <w:i/>
          <w:spacing w:val="8"/>
          <w:sz w:val="22"/>
          <w:szCs w:val="22"/>
        </w:rPr>
        <w:t xml:space="preserve"> </w:t>
      </w:r>
      <w:r>
        <w:rPr>
          <w:i/>
          <w:sz w:val="22"/>
          <w:szCs w:val="22"/>
        </w:rPr>
        <w:t>imp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ecise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-</w:t>
      </w:r>
      <w:r>
        <w:rPr>
          <w:i/>
          <w:spacing w:val="10"/>
          <w:sz w:val="22"/>
          <w:szCs w:val="22"/>
        </w:rPr>
        <w:t xml:space="preserve"> </w:t>
      </w:r>
      <w:r>
        <w:rPr>
          <w:i/>
          <w:sz w:val="22"/>
          <w:szCs w:val="22"/>
        </w:rPr>
        <w:t>th</w:t>
      </w:r>
      <w:r>
        <w:rPr>
          <w:i/>
          <w:spacing w:val="-6"/>
          <w:sz w:val="22"/>
          <w:szCs w:val="22"/>
        </w:rPr>
        <w:t>e</w:t>
      </w:r>
      <w:r>
        <w:rPr>
          <w:i/>
          <w:sz w:val="22"/>
          <w:szCs w:val="22"/>
        </w:rPr>
        <w:t>y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ely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on</w:t>
      </w:r>
      <w:r>
        <w:rPr>
          <w:i/>
          <w:spacing w:val="9"/>
          <w:sz w:val="22"/>
          <w:szCs w:val="22"/>
        </w:rPr>
        <w:t xml:space="preserve"> </w:t>
      </w:r>
      <w:r>
        <w:rPr>
          <w:i/>
          <w:sz w:val="22"/>
          <w:szCs w:val="22"/>
        </w:rPr>
        <w:t>pe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ceptions, imp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 xml:space="preserve">essions, 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ecollections, estimates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10"/>
          <w:sz w:val="22"/>
          <w:szCs w:val="22"/>
        </w:rPr>
        <w:t xml:space="preserve"> </w:t>
      </w:r>
      <w:r>
        <w:rPr>
          <w:i/>
          <w:sz w:val="22"/>
          <w:szCs w:val="22"/>
        </w:rPr>
        <w:t>fo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ecasts.</w:t>
      </w:r>
      <w:r>
        <w:rPr>
          <w:i/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digunakan perusahaan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sekarang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ini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merupakan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9"/>
          <w:sz w:val="22"/>
          <w:szCs w:val="22"/>
        </w:rPr>
        <w:t xml:space="preserve"> </w:t>
      </w:r>
      <w:r>
        <w:rPr>
          <w:i/>
          <w:sz w:val="22"/>
          <w:szCs w:val="22"/>
        </w:rPr>
        <w:t>ba</w:t>
      </w:r>
      <w:r>
        <w:rPr>
          <w:i/>
          <w:spacing w:val="-4"/>
          <w:sz w:val="22"/>
          <w:szCs w:val="22"/>
        </w:rPr>
        <w:t>c</w:t>
      </w:r>
      <w:r>
        <w:rPr>
          <w:i/>
          <w:sz w:val="22"/>
          <w:szCs w:val="22"/>
        </w:rPr>
        <w:t>kwa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d-lookin</w:t>
      </w:r>
      <w:r>
        <w:rPr>
          <w:i/>
          <w:spacing w:val="-1"/>
          <w:sz w:val="22"/>
          <w:szCs w:val="22"/>
        </w:rPr>
        <w:t>g</w:t>
      </w:r>
      <w:r>
        <w:rPr>
          <w:sz w:val="22"/>
          <w:szCs w:val="22"/>
        </w:rPr>
        <w:t>. Contoh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 xml:space="preserve">metrik </w:t>
      </w:r>
      <w:r>
        <w:rPr>
          <w:i/>
          <w:sz w:val="22"/>
          <w:szCs w:val="22"/>
        </w:rPr>
        <w:t>ba</w:t>
      </w:r>
      <w:r>
        <w:rPr>
          <w:i/>
          <w:spacing w:val="-4"/>
          <w:sz w:val="22"/>
          <w:szCs w:val="22"/>
        </w:rPr>
        <w:t>c</w:t>
      </w:r>
      <w:r>
        <w:rPr>
          <w:i/>
          <w:sz w:val="22"/>
          <w:szCs w:val="22"/>
        </w:rPr>
        <w:t>kwa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 xml:space="preserve">d-looking </w:t>
      </w:r>
      <w:r>
        <w:rPr>
          <w:sz w:val="22"/>
          <w:szCs w:val="22"/>
        </w:rPr>
        <w:t>mencakup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pengukuran</w:t>
      </w:r>
      <w:r>
        <w:rPr>
          <w:spacing w:val="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epuasan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ber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enaan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 pen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alaman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pembelian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masa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lalu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mengukur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yalty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dirasakan</w:t>
      </w:r>
      <w:r>
        <w:rPr>
          <w:spacing w:val="-1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(</w:t>
      </w:r>
      <w:r>
        <w:rPr>
          <w:i/>
          <w:sz w:val="22"/>
          <w:szCs w:val="22"/>
        </w:rPr>
        <w:t>pe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 xml:space="preserve">ceived 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oyalty</w:t>
      </w:r>
      <w:r>
        <w:rPr>
          <w:sz w:val="22"/>
          <w:szCs w:val="22"/>
        </w:rPr>
        <w:t>)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merefleksikan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persepsi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mengenai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perilaku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mereka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sendiri sampai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periode</w:t>
      </w:r>
      <w:r>
        <w:rPr>
          <w:spacing w:val="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aktu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sekarang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ini.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9"/>
          <w:sz w:val="22"/>
          <w:szCs w:val="22"/>
        </w:rPr>
        <w:t xml:space="preserve"> </w:t>
      </w:r>
      <w:r>
        <w:rPr>
          <w:i/>
          <w:sz w:val="22"/>
          <w:szCs w:val="22"/>
        </w:rPr>
        <w:t>ba</w:t>
      </w:r>
      <w:r>
        <w:rPr>
          <w:i/>
          <w:spacing w:val="-4"/>
          <w:sz w:val="22"/>
          <w:szCs w:val="22"/>
        </w:rPr>
        <w:t>c</w:t>
      </w:r>
      <w:r>
        <w:rPr>
          <w:i/>
          <w:sz w:val="22"/>
          <w:szCs w:val="22"/>
        </w:rPr>
        <w:t>kwa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 xml:space="preserve">d-looking </w:t>
      </w:r>
      <w:r>
        <w:rPr>
          <w:sz w:val="22"/>
          <w:szCs w:val="22"/>
        </w:rPr>
        <w:t>disediakan 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ar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mudah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dilihat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basis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periode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aktu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(harian,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ulanan,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triwulanan) bagi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top manajer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melalui</w:t>
      </w:r>
      <w:r>
        <w:rPr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eting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dashboa</w:t>
      </w:r>
      <w:r>
        <w:rPr>
          <w:i/>
          <w:spacing w:val="-8"/>
          <w:sz w:val="22"/>
          <w:szCs w:val="22"/>
        </w:rPr>
        <w:t>r</w:t>
      </w:r>
      <w:r>
        <w:rPr>
          <w:i/>
          <w:spacing w:val="-1"/>
          <w:sz w:val="22"/>
          <w:szCs w:val="22"/>
        </w:rPr>
        <w:t>d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Metrik-metrik </w:t>
      </w:r>
      <w:r>
        <w:rPr>
          <w:i/>
          <w:sz w:val="22"/>
          <w:szCs w:val="22"/>
        </w:rPr>
        <w:t>ba</w:t>
      </w:r>
      <w:r>
        <w:rPr>
          <w:i/>
          <w:spacing w:val="-4"/>
          <w:sz w:val="22"/>
          <w:szCs w:val="22"/>
        </w:rPr>
        <w:t>c</w:t>
      </w:r>
      <w:r>
        <w:rPr>
          <w:i/>
          <w:sz w:val="22"/>
          <w:szCs w:val="22"/>
        </w:rPr>
        <w:t>kwa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d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looking</w:t>
      </w:r>
      <w:r>
        <w:rPr>
          <w:i/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bertujuan untuk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membantu manajer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pemasaran mengukur </w:t>
      </w:r>
      <w:r>
        <w:rPr>
          <w:sz w:val="22"/>
          <w:szCs w:val="22"/>
        </w:rPr>
        <w:t>secara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kuantitatif efekt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vitas akt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 xml:space="preserve">vi- </w:t>
      </w:r>
      <w:proofErr w:type="gramStart"/>
      <w:r>
        <w:rPr>
          <w:sz w:val="22"/>
          <w:szCs w:val="22"/>
        </w:rPr>
        <w:t>tas</w:t>
      </w:r>
      <w:proofErr w:type="gramEnd"/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masa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lalu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me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 xml:space="preserve">yediakan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ambaran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jelas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performa perusahaan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saat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ini.</w:t>
      </w:r>
    </w:p>
    <w:p w:rsidR="00BE0628" w:rsidRDefault="002F0D3F">
      <w:pPr>
        <w:spacing w:line="245" w:lineRule="auto"/>
        <w:ind w:left="850" w:right="1419" w:firstLine="436"/>
        <w:jc w:val="both"/>
        <w:rPr>
          <w:sz w:val="22"/>
          <w:szCs w:val="22"/>
        </w:rPr>
      </w:pPr>
      <w:r>
        <w:rPr>
          <w:sz w:val="22"/>
          <w:szCs w:val="22"/>
        </w:rPr>
        <w:t>Saat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ini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penelitian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 xml:space="preserve">memfokuskan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epada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forwa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 xml:space="preserve">d-looking </w:t>
      </w:r>
      <w:r>
        <w:rPr>
          <w:sz w:val="22"/>
          <w:szCs w:val="22"/>
        </w:rPr>
        <w:t>yang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men</w:t>
      </w:r>
      <w:r>
        <w:rPr>
          <w:spacing w:val="-3"/>
          <w:sz w:val="22"/>
          <w:szCs w:val="22"/>
        </w:rPr>
        <w:t>a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arkan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beberapa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emampuan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prediktif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mengenai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perilaku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atau performa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perusahaan di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masa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datang.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uah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hasil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maka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metrik pemasaran</w:t>
      </w:r>
      <w:r>
        <w:rPr>
          <w:spacing w:val="-17"/>
          <w:sz w:val="22"/>
          <w:szCs w:val="22"/>
        </w:rPr>
        <w:t xml:space="preserve"> </w:t>
      </w:r>
      <w:r>
        <w:rPr>
          <w:i/>
          <w:w w:val="99"/>
          <w:sz w:val="22"/>
          <w:szCs w:val="22"/>
        </w:rPr>
        <w:t>ba</w:t>
      </w:r>
      <w:r>
        <w:rPr>
          <w:i/>
          <w:spacing w:val="-4"/>
          <w:w w:val="99"/>
          <w:sz w:val="22"/>
          <w:szCs w:val="22"/>
        </w:rPr>
        <w:t>c</w:t>
      </w:r>
      <w:r>
        <w:rPr>
          <w:i/>
          <w:w w:val="99"/>
          <w:sz w:val="22"/>
          <w:szCs w:val="22"/>
        </w:rPr>
        <w:t>kwa</w:t>
      </w:r>
      <w:r>
        <w:rPr>
          <w:i/>
          <w:spacing w:val="-8"/>
          <w:w w:val="99"/>
          <w:sz w:val="22"/>
          <w:szCs w:val="22"/>
        </w:rPr>
        <w:t>r</w:t>
      </w:r>
      <w:r>
        <w:rPr>
          <w:i/>
          <w:w w:val="99"/>
          <w:sz w:val="22"/>
          <w:szCs w:val="22"/>
        </w:rPr>
        <w:t>d-looking</w:t>
      </w:r>
      <w:r>
        <w:rPr>
          <w:i/>
          <w:spacing w:val="-8"/>
          <w:w w:val="99"/>
          <w:sz w:val="22"/>
          <w:szCs w:val="22"/>
        </w:rPr>
        <w:t xml:space="preserve"> </w:t>
      </w:r>
      <w:r>
        <w:rPr>
          <w:sz w:val="22"/>
          <w:szCs w:val="22"/>
        </w:rPr>
        <w:t>telah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digunakan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predictor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perilaku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 xml:space="preserve">pelang-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peforma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masa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datang.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contoh,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saat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perusahaan mengukur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epuasan 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an, saat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itu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data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diterima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dianalisis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 acuan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memprediksi</w:t>
      </w:r>
      <w:r>
        <w:rPr>
          <w:spacing w:val="-1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emungkinan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terjadi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masa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datang.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Salah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satu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con- toh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9"/>
          <w:sz w:val="22"/>
          <w:szCs w:val="22"/>
        </w:rPr>
        <w:t xml:space="preserve"> </w:t>
      </w:r>
      <w:r>
        <w:rPr>
          <w:i/>
          <w:sz w:val="22"/>
          <w:szCs w:val="22"/>
        </w:rPr>
        <w:t>forwa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 xml:space="preserve">d-looking </w:t>
      </w:r>
      <w:r>
        <w:rPr>
          <w:sz w:val="22"/>
          <w:szCs w:val="22"/>
        </w:rPr>
        <w:t>yang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semakin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populer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adalah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2"/>
          <w:sz w:val="22"/>
          <w:szCs w:val="22"/>
        </w:rPr>
        <w:t>L</w:t>
      </w:r>
      <w:r>
        <w:rPr>
          <w:sz w:val="22"/>
          <w:szCs w:val="22"/>
        </w:rPr>
        <w:t>V</w:t>
      </w:r>
      <w:r>
        <w:rPr>
          <w:spacing w:val="1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(</w:t>
      </w:r>
      <w:r>
        <w:rPr>
          <w:i/>
          <w:sz w:val="22"/>
          <w:szCs w:val="22"/>
        </w:rPr>
        <w:t>Customer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Lifetime </w:t>
      </w:r>
      <w:r>
        <w:rPr>
          <w:i/>
          <w:spacing w:val="-24"/>
          <w:sz w:val="22"/>
          <w:szCs w:val="22"/>
        </w:rPr>
        <w:t>V</w:t>
      </w:r>
      <w:r>
        <w:rPr>
          <w:i/>
          <w:sz w:val="22"/>
          <w:szCs w:val="22"/>
        </w:rPr>
        <w:t>alue</w:t>
      </w:r>
      <w:r>
        <w:rPr>
          <w:sz w:val="22"/>
          <w:szCs w:val="22"/>
        </w:rPr>
        <w:t>).</w:t>
      </w:r>
    </w:p>
    <w:p w:rsidR="00BE0628" w:rsidRDefault="002F0D3F">
      <w:pPr>
        <w:spacing w:line="245" w:lineRule="auto"/>
        <w:ind w:left="850" w:right="1419" w:firstLine="436"/>
        <w:jc w:val="both"/>
        <w:rPr>
          <w:sz w:val="22"/>
          <w:szCs w:val="22"/>
        </w:rPr>
        <w:sectPr w:rsidR="00BE0628">
          <w:pgSz w:w="9680" w:h="14840"/>
          <w:pgMar w:top="960" w:right="0" w:bottom="280" w:left="0" w:header="0" w:footer="838" w:gutter="0"/>
          <w:cols w:space="720"/>
        </w:sectPr>
      </w:pPr>
      <w:r>
        <w:rPr>
          <w:sz w:val="22"/>
          <w:szCs w:val="22"/>
        </w:rPr>
        <w:t>Salah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satu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sektor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bisnis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ber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embang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pesat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masa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masa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adalah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bisnis ritel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seperti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diungkapkan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oleh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Mishra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(2009</w:t>
      </w:r>
      <w:proofErr w:type="gramStart"/>
      <w:r>
        <w:rPr>
          <w:sz w:val="22"/>
          <w:szCs w:val="22"/>
        </w:rPr>
        <w:t>)</w:t>
      </w:r>
      <w:r>
        <w:rPr>
          <w:spacing w:val="-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”</w:t>
      </w:r>
      <w:proofErr w:type="gramEnd"/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ver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the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last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yea</w:t>
      </w:r>
      <w:r>
        <w:rPr>
          <w:i/>
          <w:spacing w:val="-24"/>
          <w:sz w:val="22"/>
          <w:szCs w:val="22"/>
        </w:rPr>
        <w:t>r</w:t>
      </w:r>
      <w:r>
        <w:rPr>
          <w:i/>
          <w:sz w:val="22"/>
          <w:szCs w:val="22"/>
        </w:rPr>
        <w:t>,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the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etail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sector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has become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an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inc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easingly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competitive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and dynamic</w:t>
      </w:r>
      <w:r>
        <w:rPr>
          <w:i/>
          <w:spacing w:val="-4"/>
          <w:sz w:val="22"/>
          <w:szCs w:val="22"/>
        </w:rPr>
        <w:t xml:space="preserve"> b</w:t>
      </w:r>
      <w:r>
        <w:rPr>
          <w:i/>
          <w:sz w:val="22"/>
          <w:szCs w:val="22"/>
        </w:rPr>
        <w:t>usiness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e</w:t>
      </w:r>
      <w:r>
        <w:rPr>
          <w:i/>
          <w:spacing w:val="-9"/>
          <w:sz w:val="22"/>
          <w:szCs w:val="22"/>
        </w:rPr>
        <w:t>n</w:t>
      </w:r>
      <w:r>
        <w:rPr>
          <w:i/>
          <w:sz w:val="22"/>
          <w:szCs w:val="22"/>
        </w:rPr>
        <w:t>vi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onment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worldwid</w:t>
      </w:r>
      <w:r>
        <w:rPr>
          <w:i/>
          <w:spacing w:val="-3"/>
          <w:sz w:val="22"/>
          <w:szCs w:val="22"/>
        </w:rPr>
        <w:t>e</w:t>
      </w:r>
      <w:r>
        <w:rPr>
          <w:sz w:val="22"/>
          <w:szCs w:val="22"/>
        </w:rPr>
        <w:t xml:space="preserve">”. </w:t>
      </w:r>
      <w:r>
        <w:rPr>
          <w:spacing w:val="-8"/>
          <w:sz w:val="22"/>
          <w:szCs w:val="22"/>
        </w:rPr>
        <w:t>T</w:t>
      </w:r>
      <w:r>
        <w:rPr>
          <w:sz w:val="22"/>
          <w:szCs w:val="22"/>
        </w:rPr>
        <w:t>idak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terhitung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lagi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jumlah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pelaku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bisnis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ritel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seluruh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dunia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karena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bisnis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ritel</w:t>
      </w:r>
    </w:p>
    <w:p w:rsidR="00BE0628" w:rsidRDefault="002F0D3F">
      <w:pPr>
        <w:spacing w:line="180" w:lineRule="exact"/>
        <w:rPr>
          <w:sz w:val="18"/>
          <w:szCs w:val="18"/>
        </w:rPr>
      </w:pPr>
      <w:r>
        <w:lastRenderedPageBreak/>
        <w:pict>
          <v:group id="_x0000_s1072" style="position:absolute;margin-left:474pt;margin-top:710.1pt;width:19.85pt;height:0;z-index:-251646464;mso-position-horizontal-relative:page;mso-position-vertical-relative:page" coordorigin="9480,14202" coordsize="397,0">
            <v:shape id="_x0000_s1074" style="position:absolute;left:9480;top:14202;width:397;height:0" coordorigin="9480,14202" coordsize="397,0" path="m9672,14202r-192,e" filled="f" strokeweight=".14114mm">
              <v:path arrowok="t"/>
            </v:shape>
            <v:shape id="_x0000_s1073" style="position:absolute;left:9480;top:14202;width:397;height:0" coordorigin="9480,14202" coordsize="397,0" path="m9480,14202r192,e" filled="f" strokeweight=".14114mm">
              <v:path arrowok="t"/>
            </v:shape>
            <w10:wrap anchorx="page" anchory="page"/>
          </v:group>
        </w:pict>
      </w:r>
    </w:p>
    <w:p w:rsidR="00BE0628" w:rsidRDefault="002F0D3F">
      <w:pPr>
        <w:spacing w:before="22" w:line="245" w:lineRule="auto"/>
        <w:ind w:left="1457" w:right="6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dapat</w:t>
      </w:r>
      <w:proofErr w:type="gramEnd"/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dilakukan</w:t>
      </w:r>
      <w:r>
        <w:rPr>
          <w:spacing w:val="-19"/>
          <w:sz w:val="22"/>
          <w:szCs w:val="22"/>
        </w:rPr>
        <w:t xml:space="preserve"> </w:t>
      </w:r>
      <w:r>
        <w:rPr>
          <w:sz w:val="22"/>
          <w:szCs w:val="22"/>
        </w:rPr>
        <w:t>mulai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-1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ecil,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supermar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et,</w:t>
      </w:r>
      <w:r>
        <w:rPr>
          <w:spacing w:val="-21"/>
          <w:sz w:val="22"/>
          <w:szCs w:val="22"/>
        </w:rPr>
        <w:t xml:space="preserve"> </w:t>
      </w:r>
      <w:r>
        <w:rPr>
          <w:sz w:val="22"/>
          <w:szCs w:val="22"/>
        </w:rPr>
        <w:t>sampai</w:t>
      </w:r>
      <w:r>
        <w:rPr>
          <w:spacing w:val="-1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epada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>
        <w:rPr>
          <w:spacing w:val="-5"/>
          <w:sz w:val="22"/>
          <w:szCs w:val="22"/>
        </w:rPr>
        <w:t>e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el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hipermar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et. </w:t>
      </w:r>
      <w:r>
        <w:rPr>
          <w:spacing w:val="-5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utuhan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masyarakat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terhadap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 xml:space="preserve">barang-barang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onsumsi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mem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uat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ritel</w:t>
      </w:r>
      <w:r>
        <w:rPr>
          <w:spacing w:val="9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akan</w:t>
      </w:r>
      <w:proofErr w:type="gramEnd"/>
      <w:r>
        <w:rPr>
          <w:sz w:val="22"/>
          <w:szCs w:val="22"/>
        </w:rPr>
        <w:t xml:space="preserve"> selalu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utuhkan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oleh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masyArakat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meskipun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tidak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ada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jaminan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bah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 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uah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 ritel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akan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selalu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sukses.</w:t>
      </w:r>
    </w:p>
    <w:p w:rsidR="00BE0628" w:rsidRDefault="002F0D3F">
      <w:pPr>
        <w:spacing w:line="245" w:lineRule="auto"/>
        <w:ind w:left="1457" w:right="64" w:firstLine="436"/>
        <w:jc w:val="both"/>
        <w:rPr>
          <w:sz w:val="22"/>
          <w:szCs w:val="22"/>
        </w:rPr>
      </w:pPr>
      <w:r>
        <w:rPr>
          <w:spacing w:val="-17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o </w:t>
      </w:r>
      <w:r>
        <w:rPr>
          <w:spacing w:val="50"/>
          <w:sz w:val="22"/>
          <w:szCs w:val="22"/>
        </w:rPr>
        <w:t xml:space="preserve"> </w:t>
      </w:r>
      <w:r>
        <w:rPr>
          <w:sz w:val="22"/>
          <w:szCs w:val="22"/>
        </w:rPr>
        <w:t xml:space="preserve">ritel 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 xml:space="preserve">ai 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 xml:space="preserve">bisnis </w:t>
      </w:r>
      <w:r>
        <w:rPr>
          <w:spacing w:val="50"/>
          <w:sz w:val="22"/>
          <w:szCs w:val="22"/>
        </w:rPr>
        <w:t xml:space="preserve"> </w:t>
      </w:r>
      <w:r>
        <w:rPr>
          <w:sz w:val="22"/>
          <w:szCs w:val="22"/>
        </w:rPr>
        <w:t xml:space="preserve">yang 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 xml:space="preserve">erat </w:t>
      </w:r>
      <w:r>
        <w:rPr>
          <w:spacing w:val="52"/>
          <w:sz w:val="22"/>
          <w:szCs w:val="22"/>
        </w:rPr>
        <w:t xml:space="preserve"> </w:t>
      </w:r>
      <w:r>
        <w:rPr>
          <w:sz w:val="22"/>
          <w:szCs w:val="22"/>
        </w:rPr>
        <w:t>kaitan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 xml:space="preserve">ya 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r>
        <w:rPr>
          <w:spacing w:val="49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 xml:space="preserve">a harus  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 xml:space="preserve">menggunakan   metrik  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 xml:space="preserve">pemasaran 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untuk  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mengukur</w:t>
      </w:r>
      <w:r>
        <w:rPr>
          <w:sz w:val="22"/>
          <w:szCs w:val="22"/>
        </w:rPr>
        <w:t xml:space="preserve"> 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apakah  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 xml:space="preserve">performa pemasaran  yang 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 xml:space="preserve">mereka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lakukan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sudah 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memenuhi  kriteria-kriteria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 xml:space="preserve">yang 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sudah ditentukan. 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melakukan studi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literatur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bidang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pemasaran maka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dapat di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embangkan metrik-metrik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kunci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digunakan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oleh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ritel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(Petersen et.al,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2009).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Petersen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et.al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melakukan studi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literatur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mendalam mengenai penelitian-penelitian yang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menggunakan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1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ariabel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utama dalam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berba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akt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vitas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uah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ritel.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Metrik-metrik 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 dipecah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menjadi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7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kat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gori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berbeda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yaitu:</w:t>
      </w:r>
    </w:p>
    <w:p w:rsidR="00BE0628" w:rsidRDefault="00BE0628">
      <w:pPr>
        <w:spacing w:before="3" w:line="100" w:lineRule="exact"/>
        <w:rPr>
          <w:sz w:val="11"/>
          <w:szCs w:val="11"/>
        </w:rPr>
      </w:pPr>
    </w:p>
    <w:p w:rsidR="00BE0628" w:rsidRDefault="002F0D3F">
      <w:pPr>
        <w:ind w:left="1566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Brand</w:t>
      </w:r>
      <w:r>
        <w:rPr>
          <w:spacing w:val="-6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alue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metrics;</w:t>
      </w:r>
    </w:p>
    <w:p w:rsidR="00BE0628" w:rsidRDefault="00BE0628">
      <w:pPr>
        <w:spacing w:before="9" w:line="140" w:lineRule="exact"/>
        <w:rPr>
          <w:sz w:val="15"/>
          <w:szCs w:val="15"/>
        </w:rPr>
      </w:pPr>
    </w:p>
    <w:p w:rsidR="00BE0628" w:rsidRDefault="002F0D3F">
      <w:pPr>
        <w:ind w:left="1566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Customer</w:t>
      </w:r>
      <w:r>
        <w:rPr>
          <w:spacing w:val="-10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alue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metrics;</w:t>
      </w:r>
    </w:p>
    <w:p w:rsidR="00BE0628" w:rsidRDefault="00BE0628">
      <w:pPr>
        <w:spacing w:before="9" w:line="140" w:lineRule="exact"/>
        <w:rPr>
          <w:sz w:val="15"/>
          <w:szCs w:val="15"/>
        </w:rPr>
      </w:pPr>
    </w:p>
    <w:p w:rsidR="00BE0628" w:rsidRDefault="002F0D3F">
      <w:pPr>
        <w:ind w:left="1566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pacing w:val="30"/>
          <w:sz w:val="22"/>
          <w:szCs w:val="22"/>
        </w:rPr>
        <w:t xml:space="preserve"> </w:t>
      </w:r>
      <w:r>
        <w:rPr>
          <w:spacing w:val="-17"/>
          <w:sz w:val="22"/>
          <w:szCs w:val="22"/>
        </w:rPr>
        <w:t>W</w:t>
      </w:r>
      <w:r>
        <w:rPr>
          <w:sz w:val="22"/>
          <w:szCs w:val="22"/>
        </w:rPr>
        <w:t>ord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mouth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referral</w:t>
      </w:r>
      <w:r>
        <w:rPr>
          <w:spacing w:val="-6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alue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metrics;</w:t>
      </w:r>
    </w:p>
    <w:p w:rsidR="00BE0628" w:rsidRDefault="00BE0628">
      <w:pPr>
        <w:spacing w:before="9" w:line="140" w:lineRule="exact"/>
        <w:rPr>
          <w:sz w:val="15"/>
          <w:szCs w:val="15"/>
        </w:rPr>
      </w:pPr>
    </w:p>
    <w:p w:rsidR="00BE0628" w:rsidRDefault="002F0D3F">
      <w:pPr>
        <w:ind w:left="1566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Retention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acquisition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metrics;</w:t>
      </w:r>
    </w:p>
    <w:p w:rsidR="00BE0628" w:rsidRDefault="00BE0628">
      <w:pPr>
        <w:spacing w:before="9" w:line="140" w:lineRule="exact"/>
        <w:rPr>
          <w:sz w:val="15"/>
          <w:szCs w:val="15"/>
        </w:rPr>
      </w:pPr>
    </w:p>
    <w:p w:rsidR="00BE0628" w:rsidRDefault="002F0D3F">
      <w:pPr>
        <w:ind w:left="1566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Cross-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uying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up-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uying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metrics;</w:t>
      </w:r>
    </w:p>
    <w:p w:rsidR="00BE0628" w:rsidRDefault="00BE0628">
      <w:pPr>
        <w:spacing w:before="9" w:line="140" w:lineRule="exact"/>
        <w:rPr>
          <w:sz w:val="15"/>
          <w:szCs w:val="15"/>
        </w:rPr>
      </w:pPr>
    </w:p>
    <w:p w:rsidR="00BE0628" w:rsidRDefault="002F0D3F">
      <w:pPr>
        <w:ind w:left="1566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Multi-channel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shopping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metrics;</w:t>
      </w:r>
    </w:p>
    <w:p w:rsidR="00BE0628" w:rsidRDefault="00BE0628">
      <w:pPr>
        <w:spacing w:before="9" w:line="140" w:lineRule="exact"/>
        <w:rPr>
          <w:sz w:val="15"/>
          <w:szCs w:val="15"/>
        </w:rPr>
      </w:pPr>
    </w:p>
    <w:p w:rsidR="00BE0628" w:rsidRDefault="002F0D3F">
      <w:pPr>
        <w:ind w:left="1566"/>
        <w:rPr>
          <w:sz w:val="22"/>
          <w:szCs w:val="22"/>
        </w:rPr>
      </w:pPr>
      <w:r>
        <w:rPr>
          <w:sz w:val="22"/>
          <w:szCs w:val="22"/>
        </w:rPr>
        <w:t>7.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Produk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returns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metrics.</w:t>
      </w:r>
    </w:p>
    <w:p w:rsidR="00BE0628" w:rsidRDefault="00BE0628">
      <w:pPr>
        <w:spacing w:before="1" w:line="140" w:lineRule="exact"/>
        <w:rPr>
          <w:sz w:val="15"/>
          <w:szCs w:val="15"/>
        </w:rPr>
      </w:pPr>
    </w:p>
    <w:p w:rsidR="00BE0628" w:rsidRDefault="00BE0628">
      <w:pPr>
        <w:spacing w:line="200" w:lineRule="exact"/>
      </w:pPr>
    </w:p>
    <w:p w:rsidR="00BE0628" w:rsidRDefault="002F0D3F">
      <w:pPr>
        <w:ind w:left="1457" w:right="6312"/>
        <w:jc w:val="both"/>
        <w:rPr>
          <w:sz w:val="22"/>
          <w:szCs w:val="22"/>
        </w:rPr>
      </w:pPr>
      <w:r>
        <w:rPr>
          <w:i/>
          <w:sz w:val="22"/>
          <w:szCs w:val="22"/>
        </w:rPr>
        <w:t>B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and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equity</w:t>
      </w:r>
    </w:p>
    <w:p w:rsidR="00BE0628" w:rsidRDefault="002F0D3F">
      <w:pPr>
        <w:spacing w:before="6" w:line="245" w:lineRule="auto"/>
        <w:ind w:left="1457" w:right="64"/>
        <w:jc w:val="both"/>
        <w:rPr>
          <w:sz w:val="22"/>
          <w:szCs w:val="22"/>
        </w:rPr>
      </w:pP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dipakai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mengukur brand</w:t>
      </w:r>
      <w:r>
        <w:rPr>
          <w:spacing w:val="4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alue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(nilai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merek)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ataupun brand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equity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(ekuitas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merek)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disusun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berdasarkan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penelitian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-3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K</w:t>
      </w:r>
      <w:r>
        <w:rPr>
          <w:sz w:val="22"/>
          <w:szCs w:val="22"/>
        </w:rPr>
        <w:t>eller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(1993)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yang me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yediakan suatu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model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onseptual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yaitu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outline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aimana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mengukur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ekuitas merek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perspektif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an. 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studi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mengikuti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model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de- 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memulai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tidak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mengukur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nilai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merek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 secara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ind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vidu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atau ekuitas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merek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perusahaan saja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tetapi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mulai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mem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link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 xml:space="preserve">pengukuran </w:t>
      </w:r>
      <w:r>
        <w:rPr>
          <w:sz w:val="22"/>
          <w:szCs w:val="22"/>
        </w:rPr>
        <w:t>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 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ekuitas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shareholder</w:t>
      </w:r>
      <w:r>
        <w:rPr>
          <w:spacing w:val="-10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alue.</w:t>
      </w:r>
    </w:p>
    <w:p w:rsidR="00BE0628" w:rsidRDefault="00BE0628">
      <w:pPr>
        <w:spacing w:before="13" w:line="220" w:lineRule="exact"/>
        <w:rPr>
          <w:sz w:val="22"/>
          <w:szCs w:val="22"/>
        </w:rPr>
      </w:pPr>
    </w:p>
    <w:p w:rsidR="00BE0628" w:rsidRDefault="002F0D3F">
      <w:pPr>
        <w:ind w:left="1457" w:right="6066"/>
        <w:jc w:val="both"/>
        <w:rPr>
          <w:sz w:val="22"/>
          <w:szCs w:val="22"/>
        </w:rPr>
      </w:pPr>
      <w:r>
        <w:rPr>
          <w:i/>
          <w:sz w:val="22"/>
          <w:szCs w:val="22"/>
        </w:rPr>
        <w:t>Customer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value</w:t>
      </w:r>
    </w:p>
    <w:p w:rsidR="00BE0628" w:rsidRDefault="002F0D3F">
      <w:pPr>
        <w:spacing w:before="6" w:line="245" w:lineRule="auto"/>
        <w:ind w:left="1457" w:right="64"/>
        <w:jc w:val="both"/>
        <w:rPr>
          <w:sz w:val="22"/>
          <w:szCs w:val="22"/>
        </w:rPr>
      </w:pPr>
      <w:r>
        <w:rPr>
          <w:sz w:val="22"/>
          <w:szCs w:val="22"/>
        </w:rPr>
        <w:t>Sudah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literatur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mencoba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mengembangkan metrik-metrik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dapat mengukur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nilai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an, apakah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itu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>
        <w:rPr>
          <w:spacing w:val="-5"/>
          <w:sz w:val="22"/>
          <w:szCs w:val="22"/>
        </w:rPr>
        <w:t>e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el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ind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vidual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bentuk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customer lifetime</w:t>
      </w:r>
      <w:r>
        <w:rPr>
          <w:spacing w:val="2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alue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(C</w:t>
      </w:r>
      <w:r>
        <w:rPr>
          <w:spacing w:val="-22"/>
          <w:sz w:val="22"/>
          <w:szCs w:val="22"/>
        </w:rPr>
        <w:t>L</w:t>
      </w:r>
      <w:r>
        <w:rPr>
          <w:sz w:val="22"/>
          <w:szCs w:val="22"/>
        </w:rPr>
        <w:t>V)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atau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>
        <w:rPr>
          <w:spacing w:val="-5"/>
          <w:sz w:val="22"/>
          <w:szCs w:val="22"/>
        </w:rPr>
        <w:t>e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el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agr</w:t>
      </w:r>
      <w:r>
        <w:rPr>
          <w:spacing w:val="-3"/>
          <w:sz w:val="22"/>
          <w:szCs w:val="22"/>
        </w:rPr>
        <w:t>e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at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yaitu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ekuitas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 (customer equity).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Sampai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titik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ini,</w:t>
      </w:r>
      <w:r>
        <w:rPr>
          <w:spacing w:val="28"/>
          <w:sz w:val="22"/>
          <w:szCs w:val="22"/>
        </w:rPr>
        <w:t xml:space="preserve"> </w:t>
      </w:r>
      <w:r>
        <w:rPr>
          <w:sz w:val="22"/>
          <w:szCs w:val="22"/>
        </w:rPr>
        <w:t>maksud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28"/>
          <w:sz w:val="22"/>
          <w:szCs w:val="22"/>
        </w:rPr>
        <w:t xml:space="preserve"> </w:t>
      </w:r>
      <w:r>
        <w:rPr>
          <w:sz w:val="22"/>
          <w:szCs w:val="22"/>
        </w:rPr>
        <w:t>pengukuran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2"/>
          <w:sz w:val="22"/>
          <w:szCs w:val="22"/>
        </w:rPr>
        <w:t>L</w:t>
      </w:r>
      <w:r>
        <w:rPr>
          <w:sz w:val="22"/>
          <w:szCs w:val="22"/>
        </w:rPr>
        <w:t>V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28"/>
          <w:sz w:val="22"/>
          <w:szCs w:val="22"/>
        </w:rPr>
        <w:t xml:space="preserve"> </w:t>
      </w:r>
      <w:r>
        <w:rPr>
          <w:sz w:val="22"/>
          <w:szCs w:val="22"/>
        </w:rPr>
        <w:t>ekuitas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 xml:space="preserve">pelang-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adalah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mengoptimalkan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seleksi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giatan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pemasran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dan mengukur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efekt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vitas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pasca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akt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vitas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pemasaran.</w:t>
      </w:r>
    </w:p>
    <w:p w:rsidR="00BE0628" w:rsidRDefault="00BE0628">
      <w:pPr>
        <w:spacing w:before="13" w:line="220" w:lineRule="exact"/>
        <w:rPr>
          <w:sz w:val="22"/>
          <w:szCs w:val="22"/>
        </w:rPr>
      </w:pPr>
    </w:p>
    <w:p w:rsidR="00BE0628" w:rsidRDefault="002F0D3F">
      <w:pPr>
        <w:ind w:left="1457" w:right="4529"/>
        <w:jc w:val="both"/>
        <w:rPr>
          <w:sz w:val="22"/>
          <w:szCs w:val="22"/>
        </w:rPr>
      </w:pPr>
      <w:r>
        <w:rPr>
          <w:i/>
          <w:spacing w:val="-20"/>
          <w:sz w:val="22"/>
          <w:szCs w:val="22"/>
        </w:rPr>
        <w:t>W</w:t>
      </w:r>
      <w:r>
        <w:rPr>
          <w:i/>
          <w:sz w:val="22"/>
          <w:szCs w:val="22"/>
        </w:rPr>
        <w:t>o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d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of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mouth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efer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al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value</w:t>
      </w:r>
    </w:p>
    <w:p w:rsidR="00BE0628" w:rsidRDefault="002F0D3F">
      <w:pPr>
        <w:spacing w:before="6" w:line="245" w:lineRule="auto"/>
        <w:ind w:left="1457" w:right="64"/>
        <w:jc w:val="both"/>
        <w:rPr>
          <w:sz w:val="22"/>
          <w:szCs w:val="22"/>
        </w:rPr>
        <w:sectPr w:rsidR="00BE0628">
          <w:pgSz w:w="9680" w:h="14840"/>
          <w:pgMar w:top="960" w:right="740" w:bottom="280" w:left="0" w:header="0" w:footer="838" w:gutter="0"/>
          <w:cols w:space="720"/>
        </w:sectPr>
      </w:pPr>
      <w:r>
        <w:rPr>
          <w:sz w:val="22"/>
          <w:szCs w:val="22"/>
        </w:rPr>
        <w:t>Reichbeld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(2003)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yarankan bah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kunci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utama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pertum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uhan perusa- haan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terletak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2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ord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mouth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positif,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maka</w:t>
      </w:r>
      <w:r>
        <w:rPr>
          <w:spacing w:val="2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emudian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ada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enal</w:t>
      </w:r>
    </w:p>
    <w:p w:rsidR="00BE0628" w:rsidRDefault="00BE0628">
      <w:pPr>
        <w:spacing w:line="180" w:lineRule="exact"/>
        <w:rPr>
          <w:sz w:val="18"/>
          <w:szCs w:val="18"/>
        </w:rPr>
      </w:pPr>
    </w:p>
    <w:p w:rsidR="00BE0628" w:rsidRDefault="002F0D3F">
      <w:pPr>
        <w:spacing w:before="22" w:line="245" w:lineRule="auto"/>
        <w:ind w:left="850" w:right="1419"/>
        <w:jc w:val="both"/>
        <w:rPr>
          <w:sz w:val="22"/>
          <w:szCs w:val="22"/>
        </w:rPr>
      </w:pPr>
      <w:proofErr w:type="gramStart"/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onsep</w:t>
      </w:r>
      <w:proofErr w:type="gramEnd"/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Net</w:t>
      </w:r>
      <w:r>
        <w:rPr>
          <w:spacing w:val="42"/>
          <w:sz w:val="22"/>
          <w:szCs w:val="22"/>
        </w:rPr>
        <w:t xml:space="preserve"> </w:t>
      </w:r>
      <w:r>
        <w:rPr>
          <w:sz w:val="22"/>
          <w:szCs w:val="22"/>
        </w:rPr>
        <w:t>Promoter</w:t>
      </w:r>
      <w:r>
        <w:rPr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Score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yaitu</w:t>
      </w:r>
      <w:r>
        <w:rPr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penelitian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dimulai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de- 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mengeksplorasi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hu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1"/>
          <w:sz w:val="22"/>
          <w:szCs w:val="22"/>
        </w:rPr>
        <w:t xml:space="preserve"> </w:t>
      </w:r>
      <w:r>
        <w:rPr>
          <w:sz w:val="22"/>
          <w:szCs w:val="22"/>
        </w:rPr>
        <w:t>antara</w:t>
      </w:r>
      <w:r>
        <w:rPr>
          <w:spacing w:val="3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ord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mouth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nilai</w:t>
      </w:r>
      <w:r>
        <w:rPr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31"/>
          <w:sz w:val="22"/>
          <w:szCs w:val="22"/>
        </w:rPr>
        <w:t xml:space="preserve"> </w:t>
      </w:r>
      <w:r>
        <w:rPr>
          <w:sz w:val="22"/>
          <w:szCs w:val="22"/>
        </w:rPr>
        <w:t>atau nilai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 xml:space="preserve">(firm/customer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alue).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Ho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et.al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(2003)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sudah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melakukan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studi mengenai hilang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 nilai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 xml:space="preserve">sepanjang 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aktu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saat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seorang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 berpaling dari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perusahaan. Hilang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nilai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tidak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merupakan fungsi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hilang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 pembelian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tetapi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31"/>
          <w:sz w:val="22"/>
          <w:szCs w:val="22"/>
        </w:rPr>
        <w:t xml:space="preserve"> </w:t>
      </w:r>
      <w:r>
        <w:rPr>
          <w:sz w:val="22"/>
          <w:szCs w:val="22"/>
        </w:rPr>
        <w:t>fungsi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hilang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peranan</w:t>
      </w:r>
      <w:r>
        <w:rPr>
          <w:spacing w:val="2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ord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33"/>
          <w:sz w:val="22"/>
          <w:szCs w:val="22"/>
        </w:rPr>
        <w:t xml:space="preserve"> </w:t>
      </w:r>
      <w:r>
        <w:rPr>
          <w:sz w:val="22"/>
          <w:szCs w:val="22"/>
        </w:rPr>
        <w:t>mouth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 xml:space="preserve">pelang-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mengenai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suatu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produk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yebabkan hilang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penjualan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masa mendatang.</w:t>
      </w:r>
      <w:r>
        <w:rPr>
          <w:spacing w:val="16"/>
          <w:sz w:val="22"/>
          <w:szCs w:val="22"/>
        </w:rPr>
        <w:t xml:space="preserve"> </w:t>
      </w:r>
      <w:r>
        <w:rPr>
          <w:spacing w:val="-17"/>
          <w:sz w:val="22"/>
          <w:szCs w:val="22"/>
        </w:rPr>
        <w:t>W</w:t>
      </w:r>
      <w:r>
        <w:rPr>
          <w:sz w:val="22"/>
          <w:szCs w:val="22"/>
        </w:rPr>
        <w:t>ord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mouth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secara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 xml:space="preserve">signifikan </w:t>
      </w:r>
      <w:proofErr w:type="gramStart"/>
      <w:r>
        <w:rPr>
          <w:sz w:val="22"/>
          <w:szCs w:val="22"/>
        </w:rPr>
        <w:t>akan</w:t>
      </w:r>
      <w:proofErr w:type="gramEnd"/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memberikan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profit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lebih baik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jangka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panjang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dibandingkan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periklanan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lebih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cocok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untuk promosi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jangka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pendek.</w:t>
      </w:r>
    </w:p>
    <w:p w:rsidR="00BE0628" w:rsidRDefault="00BE0628">
      <w:pPr>
        <w:spacing w:before="16" w:line="240" w:lineRule="exact"/>
        <w:rPr>
          <w:sz w:val="24"/>
          <w:szCs w:val="24"/>
        </w:rPr>
      </w:pPr>
    </w:p>
    <w:p w:rsidR="00BE0628" w:rsidRDefault="002F0D3F">
      <w:pPr>
        <w:spacing w:before="23"/>
        <w:ind w:left="850" w:right="5707"/>
        <w:jc w:val="both"/>
        <w:rPr>
          <w:sz w:val="22"/>
          <w:szCs w:val="22"/>
        </w:rPr>
      </w:pPr>
      <w:r>
        <w:rPr>
          <w:i/>
          <w:sz w:val="22"/>
          <w:szCs w:val="22"/>
        </w:rPr>
        <w:t>Customer</w:t>
      </w:r>
      <w:r>
        <w:rPr>
          <w:i/>
          <w:spacing w:val="-10"/>
          <w:sz w:val="22"/>
          <w:szCs w:val="22"/>
        </w:rPr>
        <w:t xml:space="preserve"> 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etention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acquisition</w:t>
      </w:r>
    </w:p>
    <w:p w:rsidR="00BE0628" w:rsidRDefault="002F0D3F">
      <w:pPr>
        <w:spacing w:before="6" w:line="245" w:lineRule="auto"/>
        <w:ind w:left="850" w:right="1419"/>
        <w:jc w:val="both"/>
        <w:rPr>
          <w:sz w:val="22"/>
          <w:szCs w:val="22"/>
        </w:rPr>
      </w:pPr>
      <w:r>
        <w:rPr>
          <w:sz w:val="22"/>
          <w:szCs w:val="22"/>
        </w:rPr>
        <w:t>Meningkat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 retensi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akuisisi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adalah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prinsip-prinsip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menuju</w:t>
      </w:r>
      <w:r>
        <w:rPr>
          <w:spacing w:val="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esuk- sesan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strat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gi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pemasaran.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aimanapun, perusahaan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mem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utuhkan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ehati-hatian untuk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tidak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mem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uat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eputusan tentang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akuisis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retensi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 dalam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 xml:space="preserve">se- 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uah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isolasi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memisahkan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edua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Beberapa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penelitian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menunjukkan bah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 akuisis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retensi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secara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jelas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membentuk link.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Karena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ya, perusahaan jan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sekali-kali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pernah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menginginkan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memaksimalkan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tingkat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akuisisi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atau tingkat</w:t>
      </w:r>
      <w:r>
        <w:rPr>
          <w:spacing w:val="-19"/>
          <w:sz w:val="22"/>
          <w:szCs w:val="22"/>
        </w:rPr>
        <w:t xml:space="preserve"> </w:t>
      </w:r>
      <w:r>
        <w:rPr>
          <w:sz w:val="22"/>
          <w:szCs w:val="22"/>
        </w:rPr>
        <w:t>retensi</w:t>
      </w:r>
      <w:r>
        <w:rPr>
          <w:spacing w:val="-19"/>
          <w:sz w:val="22"/>
          <w:szCs w:val="22"/>
        </w:rPr>
        <w:t xml:space="preserve"> </w:t>
      </w:r>
      <w:r>
        <w:rPr>
          <w:sz w:val="22"/>
          <w:szCs w:val="22"/>
        </w:rPr>
        <w:t>saja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rangka</w:t>
      </w:r>
      <w:r>
        <w:rPr>
          <w:spacing w:val="-19"/>
          <w:sz w:val="22"/>
          <w:szCs w:val="22"/>
        </w:rPr>
        <w:t xml:space="preserve"> </w:t>
      </w:r>
      <w:r>
        <w:rPr>
          <w:w w:val="98"/>
          <w:sz w:val="22"/>
          <w:szCs w:val="22"/>
        </w:rPr>
        <w:t>meningkatkan</w:t>
      </w:r>
      <w:r>
        <w:rPr>
          <w:spacing w:val="1"/>
          <w:w w:val="98"/>
          <w:sz w:val="22"/>
          <w:szCs w:val="22"/>
        </w:rPr>
        <w:t xml:space="preserve"> </w:t>
      </w:r>
      <w:r>
        <w:rPr>
          <w:w w:val="98"/>
          <w:sz w:val="22"/>
          <w:szCs w:val="22"/>
        </w:rPr>
        <w:t>profitabilitas</w:t>
      </w:r>
      <w:r>
        <w:rPr>
          <w:spacing w:val="-12"/>
          <w:w w:val="98"/>
          <w:sz w:val="22"/>
          <w:szCs w:val="22"/>
        </w:rPr>
        <w:t xml:space="preserve"> </w:t>
      </w:r>
      <w:r>
        <w:rPr>
          <w:sz w:val="22"/>
          <w:szCs w:val="22"/>
        </w:rPr>
        <w:t>setelah</w:t>
      </w:r>
      <w:r>
        <w:rPr>
          <w:spacing w:val="-19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etahui</w:t>
      </w:r>
      <w:r>
        <w:rPr>
          <w:spacing w:val="-21"/>
          <w:sz w:val="22"/>
          <w:szCs w:val="22"/>
        </w:rPr>
        <w:t xml:space="preserve"> </w:t>
      </w:r>
      <w:r>
        <w:rPr>
          <w:sz w:val="22"/>
          <w:szCs w:val="22"/>
        </w:rPr>
        <w:t>retensi 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terletak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langsung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epada</w:t>
      </w:r>
      <w:r>
        <w:rPr>
          <w:spacing w:val="4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apa</w:t>
      </w:r>
      <w:proofErr w:type="gramEnd"/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utuhkan 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an. Hal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 ha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9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akan</w:t>
      </w:r>
      <w:proofErr w:type="gramEnd"/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membiarkan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mem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utuhkan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tersisa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saja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dimana hal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tidak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akan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menguntungkan perusahaan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jangka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panjang.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 demikian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adalah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ideal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memaksimalkan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profit dari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customer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lifetime</w:t>
      </w:r>
      <w:r>
        <w:rPr>
          <w:spacing w:val="13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alue 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7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cara</w:t>
      </w:r>
      <w:proofErr w:type="gramEnd"/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mengelola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retensi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akuisisi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secara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simultan.</w:t>
      </w:r>
    </w:p>
    <w:p w:rsidR="00BE0628" w:rsidRDefault="00BE0628">
      <w:pPr>
        <w:spacing w:before="20" w:line="260" w:lineRule="exact"/>
        <w:rPr>
          <w:sz w:val="26"/>
          <w:szCs w:val="26"/>
        </w:rPr>
      </w:pPr>
    </w:p>
    <w:p w:rsidR="00BE0628" w:rsidRDefault="002F0D3F">
      <w:pPr>
        <w:ind w:left="850" w:right="6317"/>
        <w:jc w:val="both"/>
        <w:rPr>
          <w:sz w:val="22"/>
          <w:szCs w:val="22"/>
        </w:rPr>
      </w:pPr>
      <w:r>
        <w:rPr>
          <w:i/>
          <w:sz w:val="22"/>
          <w:szCs w:val="22"/>
        </w:rPr>
        <w:t>C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oss-</w:t>
      </w:r>
      <w:r>
        <w:rPr>
          <w:i/>
          <w:spacing w:val="-4"/>
          <w:sz w:val="22"/>
          <w:szCs w:val="22"/>
        </w:rPr>
        <w:t>b</w:t>
      </w:r>
      <w:r>
        <w:rPr>
          <w:i/>
          <w:sz w:val="22"/>
          <w:szCs w:val="22"/>
        </w:rPr>
        <w:t>uying</w:t>
      </w:r>
      <w:r>
        <w:rPr>
          <w:i/>
          <w:spacing w:val="-13"/>
          <w:sz w:val="22"/>
          <w:szCs w:val="22"/>
        </w:rPr>
        <w:t xml:space="preserve"> </w:t>
      </w:r>
      <w:r>
        <w:rPr>
          <w:i/>
          <w:sz w:val="22"/>
          <w:szCs w:val="22"/>
        </w:rPr>
        <w:t>dan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up-</w:t>
      </w:r>
      <w:r>
        <w:rPr>
          <w:i/>
          <w:spacing w:val="-4"/>
          <w:sz w:val="22"/>
          <w:szCs w:val="22"/>
        </w:rPr>
        <w:t>b</w:t>
      </w:r>
      <w:r>
        <w:rPr>
          <w:i/>
          <w:sz w:val="22"/>
          <w:szCs w:val="22"/>
        </w:rPr>
        <w:t>uying</w:t>
      </w:r>
    </w:p>
    <w:p w:rsidR="00BE0628" w:rsidRDefault="002F0D3F">
      <w:pPr>
        <w:spacing w:before="6" w:line="245" w:lineRule="auto"/>
        <w:ind w:left="850" w:right="1419"/>
        <w:jc w:val="both"/>
        <w:rPr>
          <w:sz w:val="22"/>
          <w:szCs w:val="22"/>
        </w:rPr>
      </w:pPr>
      <w:r>
        <w:rPr>
          <w:sz w:val="22"/>
          <w:szCs w:val="22"/>
        </w:rPr>
        <w:t>Cross-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uying dan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up-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uying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men</w:t>
      </w:r>
      <w:r>
        <w:rPr>
          <w:spacing w:val="-3"/>
          <w:sz w:val="22"/>
          <w:szCs w:val="22"/>
        </w:rPr>
        <w:t>a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arkan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esempatan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melanjutkan peningkatan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penghasilan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(r</w:t>
      </w:r>
      <w:r>
        <w:rPr>
          <w:spacing w:val="-5"/>
          <w:sz w:val="22"/>
          <w:szCs w:val="22"/>
        </w:rPr>
        <w:t>e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enue)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1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ontri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usi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profit dari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yang sekarang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ada,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setelah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etahui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bah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hal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memunjukkan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bah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 yang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melakukan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cross-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uy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adalah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lebih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menguntungkan daripada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 xml:space="preserve">yang </w:t>
      </w:r>
      <w:r>
        <w:rPr>
          <w:sz w:val="22"/>
          <w:szCs w:val="22"/>
        </w:rPr>
        <w:t>tidak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melakukan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cross-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</w:t>
      </w:r>
      <w:r>
        <w:rPr>
          <w:spacing w:val="-14"/>
          <w:sz w:val="22"/>
          <w:szCs w:val="22"/>
        </w:rPr>
        <w:t>y</w:t>
      </w:r>
      <w:r>
        <w:rPr>
          <w:sz w:val="22"/>
          <w:szCs w:val="22"/>
        </w:rPr>
        <w:t>.</w:t>
      </w:r>
      <w:r>
        <w:rPr>
          <w:spacing w:val="1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K</w:t>
      </w:r>
      <w:r>
        <w:rPr>
          <w:sz w:val="22"/>
          <w:szCs w:val="22"/>
        </w:rPr>
        <w:t>esulitan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mengimplementasikan strat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gi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guna meningkatkan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secara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efektif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cross-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uying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up-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uying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adalah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menentukan:</w:t>
      </w:r>
    </w:p>
    <w:p w:rsidR="00BE0628" w:rsidRDefault="00BE0628">
      <w:pPr>
        <w:spacing w:line="200" w:lineRule="exact"/>
      </w:pPr>
    </w:p>
    <w:p w:rsidR="00BE0628" w:rsidRDefault="002F0D3F">
      <w:pPr>
        <w:ind w:left="959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mana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mungkin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melakukan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cross-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uy?</w:t>
      </w:r>
    </w:p>
    <w:p w:rsidR="00BE0628" w:rsidRDefault="00BE0628">
      <w:pPr>
        <w:spacing w:before="13" w:line="200" w:lineRule="exact"/>
      </w:pPr>
    </w:p>
    <w:p w:rsidR="00BE0628" w:rsidRDefault="002F0D3F">
      <w:pPr>
        <w:ind w:left="959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Produk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baru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mana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seperti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10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akan</w:t>
      </w:r>
      <w:proofErr w:type="gramEnd"/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dibeli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oleh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an?</w:t>
      </w:r>
    </w:p>
    <w:p w:rsidR="00BE0628" w:rsidRDefault="00BE0628">
      <w:pPr>
        <w:spacing w:before="13" w:line="200" w:lineRule="exact"/>
      </w:pPr>
    </w:p>
    <w:p w:rsidR="00BE0628" w:rsidRDefault="002F0D3F">
      <w:pPr>
        <w:spacing w:line="245" w:lineRule="auto"/>
        <w:ind w:left="1210" w:right="1419" w:hanging="251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Pesan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(mar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message)</w:t>
      </w:r>
      <w:r>
        <w:rPr>
          <w:spacing w:val="1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apa</w:t>
      </w:r>
      <w:proofErr w:type="gramEnd"/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dikirimkan</w:t>
      </w:r>
      <w:r>
        <w:rPr>
          <w:spacing w:val="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epada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 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ut?</w:t>
      </w:r>
    </w:p>
    <w:p w:rsidR="00BE0628" w:rsidRDefault="00BE0628">
      <w:pPr>
        <w:spacing w:before="7" w:line="200" w:lineRule="exact"/>
      </w:pPr>
    </w:p>
    <w:p w:rsidR="00BE0628" w:rsidRDefault="002F0D3F">
      <w:pPr>
        <w:ind w:left="959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Kapan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0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akan</w:t>
      </w:r>
      <w:proofErr w:type="gramEnd"/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melakukan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cross-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uy?</w:t>
      </w:r>
    </w:p>
    <w:p w:rsidR="00BE0628" w:rsidRDefault="00BE0628">
      <w:pPr>
        <w:spacing w:before="6" w:line="200" w:lineRule="exact"/>
      </w:pPr>
    </w:p>
    <w:p w:rsidR="00BE0628" w:rsidRDefault="002F0D3F">
      <w:pPr>
        <w:spacing w:line="245" w:lineRule="auto"/>
        <w:ind w:left="850" w:right="1419" w:firstLine="436"/>
        <w:jc w:val="both"/>
        <w:rPr>
          <w:sz w:val="22"/>
          <w:szCs w:val="22"/>
        </w:rPr>
        <w:sectPr w:rsidR="00BE0628">
          <w:pgSz w:w="9680" w:h="14840"/>
          <w:pgMar w:top="960" w:right="0" w:bottom="280" w:left="0" w:header="0" w:footer="838" w:gutter="0"/>
          <w:cols w:space="720"/>
        </w:sectPr>
      </w:pPr>
      <w:r>
        <w:rPr>
          <w:spacing w:val="-3"/>
          <w:sz w:val="22"/>
          <w:szCs w:val="22"/>
        </w:rPr>
        <w:t>K</w:t>
      </w:r>
      <w:r>
        <w:rPr>
          <w:sz w:val="22"/>
          <w:szCs w:val="22"/>
        </w:rPr>
        <w:t>umar</w:t>
      </w:r>
      <w:r>
        <w:rPr>
          <w:spacing w:val="45"/>
          <w:sz w:val="22"/>
          <w:szCs w:val="22"/>
        </w:rPr>
        <w:t xml:space="preserve"> </w:t>
      </w:r>
      <w:r>
        <w:rPr>
          <w:sz w:val="22"/>
          <w:szCs w:val="22"/>
        </w:rPr>
        <w:t>et.al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(2008)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telah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melakukan</w:t>
      </w:r>
      <w:r>
        <w:rPr>
          <w:spacing w:val="42"/>
          <w:sz w:val="22"/>
          <w:szCs w:val="22"/>
        </w:rPr>
        <w:t xml:space="preserve"> </w:t>
      </w:r>
      <w:r>
        <w:rPr>
          <w:sz w:val="22"/>
          <w:szCs w:val="22"/>
        </w:rPr>
        <w:t>penelitian</w:t>
      </w:r>
      <w:r>
        <w:rPr>
          <w:spacing w:val="43"/>
          <w:sz w:val="22"/>
          <w:szCs w:val="22"/>
        </w:rPr>
        <w:t xml:space="preserve"> </w:t>
      </w:r>
      <w:r>
        <w:rPr>
          <w:sz w:val="22"/>
          <w:szCs w:val="22"/>
        </w:rPr>
        <w:t>mengenai</w:t>
      </w:r>
      <w:r>
        <w:rPr>
          <w:spacing w:val="43"/>
          <w:sz w:val="22"/>
          <w:szCs w:val="22"/>
        </w:rPr>
        <w:t xml:space="preserve"> </w:t>
      </w:r>
      <w:r>
        <w:rPr>
          <w:sz w:val="22"/>
          <w:szCs w:val="22"/>
        </w:rPr>
        <w:t>cross-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uying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dan up-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uying.</w:t>
      </w:r>
      <w:r>
        <w:rPr>
          <w:sz w:val="22"/>
          <w:szCs w:val="22"/>
        </w:rPr>
        <w:t xml:space="preserve"> Data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digunakan berasal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katalog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utama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retailer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mengi- dentifikasi</w:t>
      </w:r>
      <w:r>
        <w:rPr>
          <w:spacing w:val="-2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akto</w:t>
      </w:r>
      <w:r>
        <w:rPr>
          <w:spacing w:val="-4"/>
          <w:sz w:val="22"/>
          <w:szCs w:val="22"/>
        </w:rPr>
        <w:t>r</w:t>
      </w:r>
      <w:r>
        <w:rPr>
          <w:sz w:val="22"/>
          <w:szCs w:val="22"/>
        </w:rPr>
        <w:t>-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aktor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pendorong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onsekuensi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melakukan cross-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uy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kat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gori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produk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berbeda.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Manajer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retail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menggunakan</w:t>
      </w:r>
    </w:p>
    <w:p w:rsidR="00BE0628" w:rsidRDefault="002F0D3F">
      <w:pPr>
        <w:spacing w:line="180" w:lineRule="exact"/>
        <w:rPr>
          <w:sz w:val="18"/>
          <w:szCs w:val="18"/>
        </w:rPr>
      </w:pPr>
      <w:r>
        <w:lastRenderedPageBreak/>
        <w:pict>
          <v:group id="_x0000_s1069" style="position:absolute;margin-left:474pt;margin-top:710.1pt;width:19.85pt;height:0;z-index:-251645440;mso-position-horizontal-relative:page;mso-position-vertical-relative:page" coordorigin="9480,14202" coordsize="397,0">
            <v:shape id="_x0000_s1071" style="position:absolute;left:9480;top:14202;width:397;height:0" coordorigin="9480,14202" coordsize="397,0" path="m9672,14202r-192,e" filled="f" strokeweight=".14114mm">
              <v:path arrowok="t"/>
            </v:shape>
            <v:shape id="_x0000_s1070" style="position:absolute;left:9480;top:14202;width:397;height:0" coordorigin="9480,14202" coordsize="397,0" path="m9480,14202r192,e" filled="f" strokeweight=".14114mm">
              <v:path arrowok="t"/>
            </v:shape>
            <w10:wrap anchorx="page" anchory="page"/>
          </v:group>
        </w:pict>
      </w:r>
    </w:p>
    <w:p w:rsidR="00BE0628" w:rsidRDefault="002F0D3F">
      <w:pPr>
        <w:spacing w:before="22" w:line="245" w:lineRule="auto"/>
        <w:ind w:left="1457" w:right="64"/>
        <w:jc w:val="both"/>
        <w:rPr>
          <w:sz w:val="22"/>
          <w:szCs w:val="22"/>
        </w:rPr>
      </w:pPr>
      <w:proofErr w:type="gramStart"/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aktor</w:t>
      </w:r>
      <w:proofErr w:type="gramEnd"/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pendorong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misal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a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erage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interpurchase time,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mengidenti- fikasi 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ideal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ada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database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paling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mungkin merespon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akt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vitas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cross-selling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up-selling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perusahaan.</w:t>
      </w:r>
    </w:p>
    <w:p w:rsidR="00BE0628" w:rsidRDefault="00BE0628">
      <w:pPr>
        <w:spacing w:line="280" w:lineRule="exact"/>
        <w:rPr>
          <w:sz w:val="28"/>
          <w:szCs w:val="28"/>
        </w:rPr>
      </w:pPr>
    </w:p>
    <w:p w:rsidR="00BE0628" w:rsidRDefault="002F0D3F">
      <w:pPr>
        <w:ind w:left="1457" w:right="5354"/>
        <w:jc w:val="both"/>
        <w:rPr>
          <w:sz w:val="22"/>
          <w:szCs w:val="22"/>
        </w:rPr>
      </w:pPr>
      <w:r>
        <w:rPr>
          <w:i/>
          <w:sz w:val="22"/>
          <w:szCs w:val="22"/>
        </w:rPr>
        <w:t>Multi-</w:t>
      </w:r>
      <w:r>
        <w:rPr>
          <w:i/>
          <w:spacing w:val="-3"/>
          <w:sz w:val="22"/>
          <w:szCs w:val="22"/>
        </w:rPr>
        <w:t>c</w:t>
      </w:r>
      <w:r>
        <w:rPr>
          <w:i/>
          <w:sz w:val="22"/>
          <w:szCs w:val="22"/>
        </w:rPr>
        <w:t>hannel</w:t>
      </w:r>
      <w:r>
        <w:rPr>
          <w:i/>
          <w:spacing w:val="-13"/>
          <w:sz w:val="22"/>
          <w:szCs w:val="22"/>
        </w:rPr>
        <w:t xml:space="preserve"> </w:t>
      </w:r>
      <w:r>
        <w:rPr>
          <w:i/>
          <w:sz w:val="22"/>
          <w:szCs w:val="22"/>
        </w:rPr>
        <w:t>shopping</w:t>
      </w:r>
    </w:p>
    <w:p w:rsidR="00BE0628" w:rsidRDefault="002F0D3F">
      <w:pPr>
        <w:spacing w:before="6" w:line="245" w:lineRule="auto"/>
        <w:ind w:left="1457" w:right="64"/>
        <w:jc w:val="both"/>
        <w:rPr>
          <w:sz w:val="22"/>
          <w:szCs w:val="22"/>
        </w:rPr>
      </w:pP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hadir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Internet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maka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hampir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semua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perusahaan sekarang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ini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memiliki multi-channel presence.</w:t>
      </w:r>
      <w:r>
        <w:rPr>
          <w:spacing w:val="4"/>
          <w:sz w:val="22"/>
          <w:szCs w:val="22"/>
        </w:rPr>
        <w:t xml:space="preserve"> </w:t>
      </w:r>
      <w:r>
        <w:rPr>
          <w:spacing w:val="-17"/>
          <w:sz w:val="22"/>
          <w:szCs w:val="22"/>
        </w:rPr>
        <w:t>T</w:t>
      </w:r>
      <w:r>
        <w:rPr>
          <w:sz w:val="22"/>
          <w:szCs w:val="22"/>
        </w:rPr>
        <w:t>antan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 xml:space="preserve">ya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emudian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adalah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mengerti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aimana setiap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saluran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mempen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aruhi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perilaku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pembelian 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 dan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profitabilitas 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an.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K</w:t>
      </w:r>
      <w:r>
        <w:rPr>
          <w:sz w:val="22"/>
          <w:szCs w:val="22"/>
        </w:rPr>
        <w:t>umar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8"/>
          <w:sz w:val="22"/>
          <w:szCs w:val="22"/>
        </w:rPr>
        <w:t xml:space="preserve"> </w:t>
      </w:r>
      <w:r>
        <w:rPr>
          <w:spacing w:val="-24"/>
          <w:sz w:val="22"/>
          <w:szCs w:val="22"/>
        </w:rPr>
        <w:t>V</w:t>
      </w:r>
      <w:r>
        <w:rPr>
          <w:sz w:val="22"/>
          <w:szCs w:val="22"/>
        </w:rPr>
        <w:t>enta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esan (2005)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melakukan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penelitian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perusahaan high-tech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B2B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menunjukkan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bah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belanja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melintasi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saluran distri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usi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(multiple)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lebih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memungkinkan mendapat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nilai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tinggi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pada bera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am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model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custome</w:t>
      </w:r>
      <w:r>
        <w:rPr>
          <w:spacing w:val="-4"/>
          <w:sz w:val="22"/>
          <w:szCs w:val="22"/>
        </w:rPr>
        <w:t>r</w:t>
      </w:r>
      <w:r>
        <w:rPr>
          <w:sz w:val="22"/>
          <w:szCs w:val="22"/>
        </w:rPr>
        <w:t xml:space="preserve">-based. </w:t>
      </w:r>
      <w:r>
        <w:rPr>
          <w:spacing w:val="-24"/>
          <w:sz w:val="22"/>
          <w:szCs w:val="22"/>
        </w:rPr>
        <w:t>V</w:t>
      </w:r>
      <w:r>
        <w:rPr>
          <w:sz w:val="22"/>
          <w:szCs w:val="22"/>
        </w:rPr>
        <w:t>enkatesan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(2007)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melakukan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peneli- tian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menggunakan data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retailer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produk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apparel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dimana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hasil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menunjukkan bah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melakukan pembelian melintasi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saluran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distri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usi memiliki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potensi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profit</w:t>
      </w:r>
      <w:r>
        <w:rPr>
          <w:spacing w:val="-20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potensial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masa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mendatang.</w:t>
      </w:r>
    </w:p>
    <w:p w:rsidR="00BE0628" w:rsidRDefault="00BE0628">
      <w:pPr>
        <w:spacing w:line="280" w:lineRule="exact"/>
        <w:rPr>
          <w:sz w:val="28"/>
          <w:szCs w:val="28"/>
        </w:rPr>
      </w:pPr>
    </w:p>
    <w:p w:rsidR="00BE0628" w:rsidRDefault="002F0D3F">
      <w:pPr>
        <w:ind w:left="1457" w:right="6072"/>
        <w:jc w:val="both"/>
        <w:rPr>
          <w:sz w:val="22"/>
          <w:szCs w:val="22"/>
        </w:rPr>
      </w:pPr>
      <w:r>
        <w:rPr>
          <w:i/>
          <w:sz w:val="22"/>
          <w:szCs w:val="22"/>
        </w:rPr>
        <w:t>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oduct</w:t>
      </w:r>
      <w:r>
        <w:rPr>
          <w:i/>
          <w:spacing w:val="-8"/>
          <w:sz w:val="22"/>
          <w:szCs w:val="22"/>
        </w:rPr>
        <w:t xml:space="preserve"> r</w:t>
      </w:r>
      <w:r>
        <w:rPr>
          <w:i/>
          <w:sz w:val="22"/>
          <w:szCs w:val="22"/>
        </w:rPr>
        <w:t>eturns</w:t>
      </w:r>
    </w:p>
    <w:p w:rsidR="00BE0628" w:rsidRDefault="002F0D3F">
      <w:pPr>
        <w:spacing w:before="6" w:line="245" w:lineRule="auto"/>
        <w:ind w:left="1457" w:right="64"/>
        <w:jc w:val="both"/>
        <w:rPr>
          <w:sz w:val="22"/>
          <w:szCs w:val="22"/>
        </w:rPr>
      </w:pPr>
      <w:r>
        <w:rPr>
          <w:sz w:val="22"/>
          <w:szCs w:val="22"/>
        </w:rPr>
        <w:t>Sampai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saat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sekarang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ini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melihat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pengembalian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produk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se- 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persoalan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sepele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melakukan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bisnis.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Petersen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7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K</w:t>
      </w:r>
      <w:r>
        <w:rPr>
          <w:sz w:val="22"/>
          <w:szCs w:val="22"/>
        </w:rPr>
        <w:t>umar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(2008)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melaku- kan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penelitian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menggunakan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uah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katalog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utama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retailer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menunjukkan bah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mengembalikan produk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10-15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persen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pembelian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mela- kukan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pembelian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lebih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mengembalikan produk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terlalu 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atau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terlalu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sedikit.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Pengembalian produk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merupakan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uah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aktor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kunci dalam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melakukan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omputasi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2"/>
          <w:sz w:val="22"/>
          <w:szCs w:val="22"/>
        </w:rPr>
        <w:t>L</w:t>
      </w:r>
      <w:r>
        <w:rPr>
          <w:sz w:val="22"/>
          <w:szCs w:val="22"/>
        </w:rPr>
        <w:t>V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jan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memasukkan pengem- balian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produk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secara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langsung</w:t>
      </w:r>
      <w:r>
        <w:rPr>
          <w:spacing w:val="-1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edalam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kalkulasi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2"/>
          <w:sz w:val="22"/>
          <w:szCs w:val="22"/>
        </w:rPr>
        <w:t>L</w:t>
      </w:r>
      <w:r>
        <w:rPr>
          <w:sz w:val="22"/>
          <w:szCs w:val="22"/>
        </w:rPr>
        <w:t>V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1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akan</w:t>
      </w:r>
      <w:proofErr w:type="gramEnd"/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mem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uat</w:t>
      </w:r>
      <w:r>
        <w:rPr>
          <w:spacing w:val="-1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elebihan taksiran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2"/>
          <w:sz w:val="22"/>
          <w:szCs w:val="22"/>
        </w:rPr>
        <w:t>L</w:t>
      </w:r>
      <w:r>
        <w:rPr>
          <w:sz w:val="22"/>
          <w:szCs w:val="22"/>
        </w:rPr>
        <w:t>V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alokasi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sumber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daya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tidak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tepat.</w:t>
      </w:r>
    </w:p>
    <w:p w:rsidR="00BE0628" w:rsidRDefault="002F0D3F">
      <w:pPr>
        <w:spacing w:line="245" w:lineRule="auto"/>
        <w:ind w:left="1457" w:right="64" w:firstLine="436"/>
        <w:jc w:val="both"/>
        <w:rPr>
          <w:sz w:val="22"/>
          <w:szCs w:val="22"/>
        </w:rPr>
      </w:pPr>
      <w:r>
        <w:rPr>
          <w:sz w:val="22"/>
          <w:szCs w:val="22"/>
        </w:rPr>
        <w:t>Menurut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Gr</w:t>
      </w:r>
      <w:r>
        <w:rPr>
          <w:spacing w:val="-5"/>
          <w:sz w:val="22"/>
          <w:szCs w:val="22"/>
        </w:rPr>
        <w:t>e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al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et.al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(2009),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informasi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persain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an, informasi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dan data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>
        <w:rPr>
          <w:spacing w:val="-5"/>
          <w:sz w:val="22"/>
          <w:szCs w:val="22"/>
        </w:rPr>
        <w:t>e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el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>
        <w:rPr>
          <w:spacing w:val="-5"/>
          <w:sz w:val="22"/>
          <w:szCs w:val="22"/>
        </w:rPr>
        <w:t>e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el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menghu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ungkan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srat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eceran untuk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menghasilkan metrik-metrik yang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cocok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uah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eceran.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emajuan dalam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teknologi dan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model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statistik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canggih,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retailer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men- transform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data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at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mereka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kumpulkan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yim- panan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informasi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bernilai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digunakan dalam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formulasi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eksekusi strat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gi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pemasaran.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contoh,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Limited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Brands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erstock.com menggu- nakan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secara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sering,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mendapatkan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data,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operasionalisasi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metric-metrik, menentukan frekuensi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pengukuran, melacak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metrik,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melakukan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eksperimen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dalam hal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mengilustrasikan man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aat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perubahan,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mem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uat</w:t>
      </w:r>
      <w:r>
        <w:rPr>
          <w:spacing w:val="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oneksi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antara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strat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gi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pe- masaran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kinerja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me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yebarkan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hasil-hasil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penemuan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tepat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uah 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eceran.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Implementasi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sukses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memungkinkan retailer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memperoleh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dan dapat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mempertahankan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profitable.</w:t>
      </w:r>
    </w:p>
    <w:p w:rsidR="00BE0628" w:rsidRDefault="00BE0628">
      <w:pPr>
        <w:spacing w:line="280" w:lineRule="exact"/>
        <w:rPr>
          <w:sz w:val="28"/>
          <w:szCs w:val="28"/>
        </w:rPr>
      </w:pPr>
    </w:p>
    <w:p w:rsidR="00BE0628" w:rsidRDefault="002F0D3F">
      <w:pPr>
        <w:ind w:left="1457" w:right="318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proofErr w:type="gramStart"/>
      <w:r>
        <w:rPr>
          <w:sz w:val="22"/>
          <w:szCs w:val="22"/>
        </w:rPr>
        <w:t xml:space="preserve">. </w:t>
      </w:r>
      <w:r>
        <w:rPr>
          <w:spacing w:val="40"/>
          <w:sz w:val="22"/>
          <w:szCs w:val="22"/>
        </w:rPr>
        <w:t xml:space="preserve"> </w:t>
      </w:r>
      <w:r>
        <w:rPr>
          <w:i/>
          <w:sz w:val="22"/>
          <w:szCs w:val="22"/>
        </w:rPr>
        <w:t>Model</w:t>
      </w:r>
      <w:proofErr w:type="gramEnd"/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Metrik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pacing w:val="-17"/>
          <w:sz w:val="22"/>
          <w:szCs w:val="22"/>
        </w:rPr>
        <w:t>P</w:t>
      </w:r>
      <w:r>
        <w:rPr>
          <w:i/>
          <w:sz w:val="22"/>
          <w:szCs w:val="22"/>
        </w:rPr>
        <w:t>emasa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an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pacing w:val="-17"/>
          <w:sz w:val="22"/>
          <w:szCs w:val="22"/>
        </w:rPr>
        <w:t>P</w:t>
      </w:r>
      <w:r>
        <w:rPr>
          <w:i/>
          <w:sz w:val="22"/>
          <w:szCs w:val="22"/>
        </w:rPr>
        <w:t>ada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Bisnis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Ritel</w:t>
      </w:r>
    </w:p>
    <w:p w:rsidR="00BE0628" w:rsidRDefault="00BE0628">
      <w:pPr>
        <w:spacing w:before="7" w:line="220" w:lineRule="exact"/>
        <w:rPr>
          <w:sz w:val="22"/>
          <w:szCs w:val="22"/>
        </w:rPr>
      </w:pPr>
    </w:p>
    <w:p w:rsidR="00BE0628" w:rsidRDefault="002F0D3F">
      <w:pPr>
        <w:spacing w:line="245" w:lineRule="auto"/>
        <w:ind w:left="1457" w:right="64"/>
        <w:jc w:val="both"/>
        <w:rPr>
          <w:sz w:val="22"/>
          <w:szCs w:val="22"/>
        </w:rPr>
        <w:sectPr w:rsidR="00BE0628">
          <w:pgSz w:w="9680" w:h="14840"/>
          <w:pgMar w:top="960" w:right="740" w:bottom="280" w:left="0" w:header="0" w:footer="838" w:gutter="0"/>
          <w:cols w:space="720"/>
        </w:sectPr>
      </w:pPr>
      <w:r>
        <w:rPr>
          <w:sz w:val="22"/>
          <w:szCs w:val="22"/>
        </w:rPr>
        <w:t>Metrik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digunakan dalam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bisnis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ritel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dibagi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menjadi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dua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yaitu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1)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yang ada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sekarang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2)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akan</w:t>
      </w:r>
      <w:proofErr w:type="gram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datang.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sekarang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ada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cenderung menggunakan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indikator</w:t>
      </w:r>
      <w:r>
        <w:rPr>
          <w:spacing w:val="1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euan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sehing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masa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datang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sebaik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eceran</w:t>
      </w: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before="1" w:line="240" w:lineRule="exact"/>
        <w:rPr>
          <w:sz w:val="24"/>
          <w:szCs w:val="24"/>
        </w:rPr>
      </w:pPr>
    </w:p>
    <w:p w:rsidR="00BE0628" w:rsidRDefault="002F0D3F">
      <w:pPr>
        <w:spacing w:before="22"/>
        <w:ind w:left="2710" w:right="3317"/>
        <w:jc w:val="center"/>
        <w:rPr>
          <w:sz w:val="22"/>
          <w:szCs w:val="22"/>
        </w:rPr>
      </w:pPr>
      <w:r>
        <w:pict>
          <v:group id="_x0000_s1046" style="position:absolute;left:0;text-align:left;margin-left:88.6pt;margin-top:-271.55pt;width:276.05pt;height:269.35pt;z-index:-251644416;mso-position-horizontal-relative:page" coordorigin="1772,-5431" coordsize="5521,5387">
            <v:shape id="_x0000_s1068" style="position:absolute;left:1776;top:-5427;width:5512;height:5378" coordorigin="1776,-5427" coordsize="5512,5378" path="m7288,-5427r-5512,l1776,-48r5512,l7288,-5427xe" filled="f" strokecolor="#282828" strokeweight=".14981mm">
              <v:path arrowok="t"/>
            </v:shape>
            <v:shape id="_x0000_s1067" type="#_x0000_t75" style="position:absolute;left:3917;top:-4407;width:3270;height:2965">
              <v:imagedata r:id="rId35" o:title=""/>
            </v:shape>
            <v:shape id="_x0000_s1066" type="#_x0000_t75" style="position:absolute;left:1878;top:-5019;width:1537;height:2761">
              <v:imagedata r:id="rId36" o:title=""/>
            </v:shape>
            <v:shape id="_x0000_s1065" type="#_x0000_t75" style="position:absolute;left:5140;top:-5324;width:1333;height:213">
              <v:imagedata r:id="rId37" o:title=""/>
            </v:shape>
            <v:shape id="_x0000_s1064" type="#_x0000_t75" style="position:absolute;left:2082;top:-5324;width:1232;height:213">
              <v:imagedata r:id="rId38" o:title=""/>
            </v:shape>
            <v:shape id="_x0000_s1063" type="#_x0000_t75" style="position:absolute;left:1878;top:-1961;width:1537;height:723">
              <v:imagedata r:id="rId39" o:title=""/>
            </v:shape>
            <v:shape id="_x0000_s1062" type="#_x0000_t75" style="position:absolute;left:1878;top:-1044;width:1539;height:722">
              <v:imagedata r:id="rId40" o:title=""/>
            </v:shape>
            <v:shape id="_x0000_s1061" style="position:absolute;left:3717;top:-5422;width:17;height:5300" coordorigin="3717,-5422" coordsize="17,5300" path="m3734,-5422r-17,5300e" filled="f" strokecolor="#282828" strokeweight=".14981mm">
              <v:path arrowok="t"/>
            </v:shape>
            <v:shape id="_x0000_s1060" style="position:absolute;left:3411;top:-3689;width:205;height:0" coordorigin="3411,-3689" coordsize="205,0" path="m3411,-3689r204,e" filled="f" strokecolor="#282828" strokeweight=".14981mm">
              <v:path arrowok="t"/>
            </v:shape>
            <v:shape id="_x0000_s1059" style="position:absolute;left:3411;top:-633;width:205;height:1" coordorigin="3411,-633" coordsize="205,1" path="m3411,-633r204,1e" filled="f" strokecolor="#282828" strokeweight=".14981mm">
              <v:path arrowok="t"/>
            </v:shape>
            <v:shape id="_x0000_s1058" style="position:absolute;left:3411;top:-1651;width:205;height:1" coordorigin="3411,-1651" coordsize="205,1" path="m3411,-1651r205,e" filled="f" strokecolor="#282828" strokeweight=".14981mm">
              <v:path arrowok="t"/>
            </v:shape>
            <v:shape id="_x0000_s1057" style="position:absolute;left:3615;top:-3689;width:1;height:3057" coordorigin="3615,-3689" coordsize="1,3057" path="m3615,-3689r1,3057e" filled="f" strokecolor="#282828" strokeweight=".14981mm">
              <v:path arrowok="t"/>
            </v:shape>
            <v:shape id="_x0000_s1056" style="position:absolute;left:3611;top:-3893;width:310;height:514" coordorigin="3611,-3893" coordsize="310,514" path="m3891,-3849r-1,16l3896,-3843r-2,-5l3891,-3849xe" fillcolor="#282828" stroked="f">
              <v:path arrowok="t"/>
            </v:shape>
            <v:shape id="_x0000_s1055" style="position:absolute;left:3611;top:-3893;width:310;height:514" coordorigin="3611,-3893" coordsize="310,514" path="m3888,-3847r33,-46l3857,-3853r25,16l3888,-3847xe" fillcolor="#282828" stroked="f">
              <v:path arrowok="t"/>
            </v:shape>
            <v:shape id="_x0000_s1054" style="position:absolute;left:3611;top:-3893;width:310;height:514" coordorigin="3611,-3893" coordsize="310,514" path="m3921,-3893r-25,47l3915,-3818r6,-75xe" fillcolor="#282828" stroked="f">
              <v:path arrowok="t"/>
            </v:shape>
            <v:shape id="_x0000_s1053" style="position:absolute;left:3611;top:-3893;width:310;height:514" coordorigin="3611,-3893" coordsize="310,514" path="m3617,-3379r2,-2l3890,-3833r1,-16l3894,-3848r2,5l3890,-3833r25,15l3896,-3846r25,-47l3888,-3847r-6,10l3612,-3386r-1,4l3613,-3380r4,1xe" fillcolor="#282828" stroked="f">
              <v:path arrowok="t"/>
            </v:shape>
            <v:shape id="_x0000_s1052" style="position:absolute;left:3921;top:-2670;width:0;height:0" coordorigin="3921,-2670" coordsize="0,0" path="m3921,-2670r,e" filled="f" strokecolor="#282828" strokeweight=".14981mm">
              <v:path arrowok="t"/>
            </v:shape>
            <v:shape id="_x0000_s1051" style="position:absolute;left:3611;top:-3388;width:310;height:1227" coordorigin="3611,-3388" coordsize="310,1227" path="m3903,-2214r-2,-11l3871,-2218r50,57l3903,-2214xe" fillcolor="#282828" stroked="f">
              <v:path arrowok="t"/>
            </v:shape>
            <v:shape id="_x0000_s1050" style="position:absolute;left:3611;top:-3388;width:310;height:1227" coordorigin="3611,-3388" coordsize="310,1227" path="m3909,-2227r-4,15l3908,-2211r1,-16xe" fillcolor="#282828" stroked="f">
              <v:path arrowok="t"/>
            </v:shape>
            <v:shape id="_x0000_s1049" style="position:absolute;left:3611;top:-3388;width:310;height:1227" coordorigin="3611,-3388" coordsize="310,1227" path="m3911,-2213r10,52l3911,-2216r,3xe" fillcolor="#282828" stroked="f">
              <v:path arrowok="t"/>
            </v:shape>
            <v:shape id="_x0000_s1048" style="position:absolute;left:3611;top:-3388;width:310;height:1227" coordorigin="3611,-3388" coordsize="310,1227" path="m3921,-2161r16,-74l3909,-2227r-1,16l3905,-2212r4,-15l3619,-3384r-2,-3l3614,-3388r-2,2l3611,-3382r290,1157l3903,-2214r18,53l3911,-2213r,-3l3921,-2161xe" fillcolor="#282828" stroked="f">
              <v:path arrowok="t"/>
            </v:shape>
            <v:shape id="_x0000_s1047" style="position:absolute;left:3717;top:-122;width:3363;height:0" coordorigin="3717,-122" coordsize="3363,0" path="m3717,-122r3363,e" filled="f" strokecolor="#282828" strokeweight=".14981mm">
              <v:path arrowok="t"/>
            </v:shape>
            <w10:wrap anchorx="page"/>
          </v:group>
        </w:pict>
      </w:r>
      <w:r>
        <w:pict>
          <v:group id="_x0000_s1044" style="position:absolute;left:0;text-align:left;margin-left:88.8pt;margin-top:59.4pt;width:0;height:0;z-index:-251643392;mso-position-horizontal-relative:page;mso-position-vertical-relative:page" coordorigin="1776,1188" coordsize="0,0">
            <v:shape id="_x0000_s1045" style="position:absolute;left:1776;top:1188;width:0;height:0" coordorigin="1776,1188" coordsize="0,0" path="m1776,1188r,e" filled="f" strokecolor="#282828" strokeweight=".14981mm">
              <v:path arrowok="t"/>
            </v:shape>
            <w10:wrap anchorx="page" anchory="page"/>
          </v:group>
        </w:pict>
      </w:r>
      <w:r>
        <w:pict>
          <v:group id="_x0000_s1042" style="position:absolute;left:0;text-align:left;margin-left:196.05pt;margin-top:110.6pt;width:0;height:0;z-index:-251642368;mso-position-horizontal-relative:page;mso-position-vertical-relative:page" coordorigin="3921,2212" coordsize="0,0">
            <v:shape id="_x0000_s1043" style="position:absolute;left:3921;top:2212;width:0;height:0" coordorigin="3921,2212" coordsize="0,0" path="m3921,2212r,e" filled="f" strokecolor="#282828" strokeweight=".14981mm">
              <v:path arrowok="t"/>
            </v:shape>
            <w10:wrap anchorx="page" anchory="page"/>
          </v:group>
        </w:pict>
      </w:r>
      <w:r>
        <w:pict>
          <v:group id="_x0000_s1040" style="position:absolute;left:0;text-align:left;margin-left:94.1pt;margin-top:80pt;width:0;height:0;z-index:-251641344;mso-position-horizontal-relative:page;mso-position-vertical-relative:page" coordorigin="1882,1600" coordsize="0,0">
            <v:shape id="_x0000_s1041" style="position:absolute;left:1882;top:1600;width:0;height:0" coordorigin="1882,1600" coordsize="0,0" path="m1882,1600r,e" filled="f" strokecolor="#282828" strokeweight=".14981mm">
              <v:path arrowok="t"/>
            </v:shape>
            <w10:wrap anchorx="page" anchory="page"/>
          </v:group>
        </w:pict>
      </w:r>
      <w:r>
        <w:pict>
          <v:group id="_x0000_s1038" style="position:absolute;left:0;text-align:left;margin-left:257.2pt;margin-top:64.75pt;width:0;height:0;z-index:-251640320;mso-position-horizontal-relative:page;mso-position-vertical-relative:page" coordorigin="5144,1295" coordsize="0,0">
            <v:shape id="_x0000_s1039" style="position:absolute;left:5144;top:1295;width:0;height:0" coordorigin="5144,1295" coordsize="0,0" path="m5144,1295r,e" filled="f" strokecolor="#282828" strokeweight=".14981mm">
              <v:path arrowok="t"/>
            </v:shape>
            <w10:wrap anchorx="page" anchory="page"/>
          </v:group>
        </w:pict>
      </w:r>
      <w:r>
        <w:pict>
          <v:group id="_x0000_s1036" style="position:absolute;left:0;text-align:left;margin-left:104.3pt;margin-top:64.75pt;width:0;height:0;z-index:-251639296;mso-position-horizontal-relative:page;mso-position-vertical-relative:page" coordorigin="2086,1295" coordsize="0,0">
            <v:shape id="_x0000_s1037" style="position:absolute;left:2086;top:1295;width:0;height:0" coordorigin="2086,1295" coordsize="0,0" path="m2086,1295r,e" filled="f" strokecolor="#282828" strokeweight=".14981mm">
              <v:path arrowok="t"/>
            </v:shape>
            <w10:wrap anchorx="page" anchory="page"/>
          </v:group>
        </w:pict>
      </w:r>
      <w:r>
        <w:pict>
          <v:group id="_x0000_s1034" style="position:absolute;left:0;text-align:left;margin-left:94.1pt;margin-top:-97.85pt;width:0;height:0;z-index:-251638272;mso-position-horizontal-relative:page" coordorigin="1882,-1957" coordsize="0,0">
            <v:shape id="_x0000_s1035" style="position:absolute;left:1882;top:-1957;width:0;height:0" coordorigin="1882,-1957" coordsize="0,0" path="m1882,-1957r,e" filled="f" strokecolor="#282828" strokeweight=".14981mm">
              <v:path arrowok="t"/>
            </v:shape>
            <w10:wrap anchorx="page"/>
          </v:group>
        </w:pict>
      </w:r>
      <w:r>
        <w:pict>
          <v:group id="_x0000_s1032" style="position:absolute;left:0;text-align:left;margin-left:94.1pt;margin-top:-52pt;width:0;height:0;z-index:-251637248;mso-position-horizontal-relative:page" coordorigin="1882,-1040" coordsize="0,0">
            <v:shape id="_x0000_s1033" style="position:absolute;left:1882;top:-1040;width:0;height:0" coordorigin="1882,-1040" coordsize="0,0" path="m1882,-1040r,e" filled="f" strokecolor="#282828" strokeweight=".14981mm">
              <v:path arrowok="t"/>
            </v:shape>
            <w10:wrap anchorx="page"/>
          </v:group>
        </w:pict>
      </w:r>
      <w:r>
        <w:rPr>
          <w:sz w:val="22"/>
          <w:szCs w:val="22"/>
        </w:rPr>
        <w:t>Gambar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4.</w:t>
      </w:r>
      <w:r>
        <w:rPr>
          <w:spacing w:val="52"/>
          <w:sz w:val="22"/>
          <w:szCs w:val="22"/>
        </w:rPr>
        <w:t xml:space="preserve"> </w:t>
      </w:r>
      <w:r>
        <w:rPr>
          <w:sz w:val="22"/>
          <w:szCs w:val="22"/>
        </w:rPr>
        <w:t>Metrik-metrik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-5"/>
          <w:sz w:val="22"/>
          <w:szCs w:val="22"/>
        </w:rPr>
        <w:t xml:space="preserve"> </w:t>
      </w:r>
      <w:r>
        <w:rPr>
          <w:w w:val="99"/>
          <w:sz w:val="22"/>
          <w:szCs w:val="22"/>
        </w:rPr>
        <w:t>ritel</w:t>
      </w:r>
    </w:p>
    <w:p w:rsidR="00BE0628" w:rsidRDefault="00BE0628">
      <w:pPr>
        <w:spacing w:line="140" w:lineRule="exact"/>
        <w:rPr>
          <w:sz w:val="15"/>
          <w:szCs w:val="15"/>
        </w:rPr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2F0D3F">
      <w:pPr>
        <w:spacing w:line="245" w:lineRule="auto"/>
        <w:ind w:left="850" w:right="141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lebih</w:t>
      </w:r>
      <w:proofErr w:type="gramEnd"/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 xml:space="preserve">arahkan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epada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penggunaan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matriks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dominan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mengukur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kinerja pemasaran.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Selengkap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 model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penggunaan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suatu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eceran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dapat dilihat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-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ambar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berikut:</w:t>
      </w:r>
    </w:p>
    <w:p w:rsidR="00BE0628" w:rsidRDefault="00BE0628">
      <w:pPr>
        <w:spacing w:line="200" w:lineRule="exact"/>
      </w:pPr>
    </w:p>
    <w:p w:rsidR="00BE0628" w:rsidRDefault="00BE0628">
      <w:pPr>
        <w:spacing w:before="17" w:line="280" w:lineRule="exact"/>
        <w:rPr>
          <w:sz w:val="28"/>
          <w:szCs w:val="28"/>
        </w:rPr>
      </w:pPr>
    </w:p>
    <w:p w:rsidR="00BE0628" w:rsidRDefault="002F0D3F">
      <w:pPr>
        <w:ind w:left="850" w:right="4119"/>
        <w:jc w:val="both"/>
        <w:rPr>
          <w:sz w:val="22"/>
          <w:szCs w:val="22"/>
        </w:rPr>
      </w:pPr>
      <w:r>
        <w:rPr>
          <w:i/>
          <w:sz w:val="22"/>
          <w:szCs w:val="22"/>
        </w:rPr>
        <w:t>Metrik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nilai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yang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ada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seka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ang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pada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l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vel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pelan</w:t>
      </w:r>
      <w:r>
        <w:rPr>
          <w:i/>
          <w:spacing w:val="-2"/>
          <w:sz w:val="22"/>
          <w:szCs w:val="22"/>
        </w:rPr>
        <w:t>g</w:t>
      </w:r>
      <w:r>
        <w:rPr>
          <w:i/>
          <w:sz w:val="22"/>
          <w:szCs w:val="22"/>
        </w:rPr>
        <w:t>gan</w:t>
      </w:r>
    </w:p>
    <w:p w:rsidR="00BE0628" w:rsidRDefault="002F0D3F">
      <w:pPr>
        <w:spacing w:before="6"/>
        <w:ind w:left="850" w:right="1426"/>
        <w:jc w:val="both"/>
        <w:rPr>
          <w:sz w:val="22"/>
          <w:szCs w:val="22"/>
        </w:rPr>
      </w:pPr>
      <w:r>
        <w:rPr>
          <w:sz w:val="22"/>
          <w:szCs w:val="22"/>
        </w:rPr>
        <w:t>Metrik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ada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sekarang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dibagi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menjadi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3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kat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gori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yaitu: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1)</w:t>
      </w:r>
      <w:r>
        <w:rPr>
          <w:spacing w:val="-13"/>
          <w:sz w:val="22"/>
          <w:szCs w:val="22"/>
        </w:rPr>
        <w:t xml:space="preserve"> </w:t>
      </w:r>
      <w:r>
        <w:rPr>
          <w:i/>
          <w:sz w:val="22"/>
          <w:szCs w:val="22"/>
        </w:rPr>
        <w:t>t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ansaction</w:t>
      </w:r>
      <w:r>
        <w:rPr>
          <w:i/>
          <w:spacing w:val="-19"/>
          <w:sz w:val="22"/>
          <w:szCs w:val="22"/>
        </w:rPr>
        <w:t xml:space="preserve"> </w:t>
      </w:r>
      <w:r>
        <w:rPr>
          <w:i/>
          <w:sz w:val="22"/>
          <w:szCs w:val="22"/>
        </w:rPr>
        <w:t>information</w:t>
      </w:r>
    </w:p>
    <w:p w:rsidR="00BE0628" w:rsidRDefault="002F0D3F">
      <w:pPr>
        <w:spacing w:before="6" w:line="245" w:lineRule="auto"/>
        <w:ind w:left="850" w:right="1419"/>
        <w:jc w:val="both"/>
        <w:rPr>
          <w:sz w:val="22"/>
          <w:szCs w:val="22"/>
        </w:rPr>
      </w:pPr>
      <w:r>
        <w:rPr>
          <w:sz w:val="22"/>
          <w:szCs w:val="22"/>
        </w:rPr>
        <w:t>2)</w:t>
      </w:r>
      <w:r>
        <w:rPr>
          <w:spacing w:val="20"/>
          <w:sz w:val="22"/>
          <w:szCs w:val="22"/>
        </w:rPr>
        <w:t xml:space="preserve"> </w:t>
      </w:r>
      <w:proofErr w:type="gramStart"/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eting</w:t>
      </w:r>
      <w:proofErr w:type="gramEnd"/>
      <w:r>
        <w:rPr>
          <w:i/>
          <w:spacing w:val="13"/>
          <w:sz w:val="22"/>
          <w:szCs w:val="22"/>
        </w:rPr>
        <w:t xml:space="preserve"> </w:t>
      </w:r>
      <w:r>
        <w:rPr>
          <w:i/>
          <w:sz w:val="22"/>
          <w:szCs w:val="22"/>
        </w:rPr>
        <w:t>information</w:t>
      </w:r>
      <w:r>
        <w:rPr>
          <w:i/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3)</w:t>
      </w:r>
      <w:r>
        <w:rPr>
          <w:spacing w:val="20"/>
          <w:sz w:val="22"/>
          <w:szCs w:val="22"/>
        </w:rPr>
        <w:t xml:space="preserve"> </w:t>
      </w:r>
      <w:r>
        <w:rPr>
          <w:i/>
          <w:sz w:val="22"/>
          <w:szCs w:val="22"/>
        </w:rPr>
        <w:t>competitive</w:t>
      </w:r>
      <w:r>
        <w:rPr>
          <w:i/>
          <w:spacing w:val="11"/>
          <w:sz w:val="22"/>
          <w:szCs w:val="22"/>
        </w:rPr>
        <w:t xml:space="preserve"> </w:t>
      </w:r>
      <w:r>
        <w:rPr>
          <w:i/>
          <w:sz w:val="22"/>
          <w:szCs w:val="22"/>
        </w:rPr>
        <w:t>informatio</w:t>
      </w:r>
      <w:r>
        <w:rPr>
          <w:i/>
          <w:spacing w:val="-1"/>
          <w:sz w:val="22"/>
          <w:szCs w:val="22"/>
        </w:rPr>
        <w:t>n</w:t>
      </w:r>
      <w:r>
        <w:rPr>
          <w:sz w:val="22"/>
          <w:szCs w:val="22"/>
        </w:rPr>
        <w:t>.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Profitablitas merupakan metrik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penting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mana 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untuk meng</w:t>
      </w:r>
      <w:r>
        <w:rPr>
          <w:spacing w:val="-5"/>
          <w:sz w:val="22"/>
          <w:szCs w:val="22"/>
        </w:rPr>
        <w:t>ev</w:t>
      </w:r>
      <w:r>
        <w:rPr>
          <w:sz w:val="22"/>
          <w:szCs w:val="22"/>
        </w:rPr>
        <w:t>aluasi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an.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Sejumlah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pen- dekatan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berbeda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telah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disarankan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mengerti</w:t>
      </w:r>
      <w:r>
        <w:rPr>
          <w:spacing w:val="-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aktor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pendorong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tingkat profitablitas</w:t>
      </w:r>
      <w:r>
        <w:rPr>
          <w:spacing w:val="-21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sekarang.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Penelitian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harus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fokus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profitabil- itas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for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ard-looking.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Penelitian seharus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tidak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menggunakan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seperti past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customer</w:t>
      </w:r>
      <w:r>
        <w:rPr>
          <w:spacing w:val="1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alue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(PCV)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mengukur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profit dari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seorang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masa lalu.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demikian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retailer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harus</w:t>
      </w:r>
      <w:r>
        <w:rPr>
          <w:spacing w:val="-15"/>
          <w:sz w:val="22"/>
          <w:szCs w:val="22"/>
        </w:rPr>
        <w:t xml:space="preserve"> </w:t>
      </w:r>
      <w:r>
        <w:rPr>
          <w:w w:val="99"/>
          <w:sz w:val="22"/>
          <w:szCs w:val="22"/>
        </w:rPr>
        <w:t>mempertimbangkan</w:t>
      </w:r>
      <w:r>
        <w:rPr>
          <w:spacing w:val="-9"/>
          <w:w w:val="99"/>
          <w:sz w:val="22"/>
          <w:szCs w:val="22"/>
        </w:rPr>
        <w:t xml:space="preserve"> </w:t>
      </w:r>
      <w:r>
        <w:rPr>
          <w:sz w:val="22"/>
          <w:szCs w:val="22"/>
        </w:rPr>
        <w:t>beberapa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pengukuran</w:t>
      </w:r>
      <w:r>
        <w:rPr>
          <w:spacing w:val="-20"/>
          <w:sz w:val="22"/>
          <w:szCs w:val="22"/>
        </w:rPr>
        <w:t xml:space="preserve"> </w:t>
      </w:r>
      <w:r>
        <w:rPr>
          <w:sz w:val="22"/>
          <w:szCs w:val="22"/>
        </w:rPr>
        <w:t>kunci yang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ber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enaan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profitabilitas di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masa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datang.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Satu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populer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adalah model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pengukuran ”RFM”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melaporkan tentang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aktu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sejak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me- lakukan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pembelian terakhir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(Recen</w:t>
      </w:r>
      <w:r>
        <w:rPr>
          <w:spacing w:val="-3"/>
          <w:sz w:val="22"/>
          <w:szCs w:val="22"/>
        </w:rPr>
        <w:t>c</w:t>
      </w:r>
      <w:r>
        <w:rPr>
          <w:sz w:val="22"/>
          <w:szCs w:val="22"/>
        </w:rPr>
        <w:t>y), frekuensi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melakukan pembelian (Frequen</w:t>
      </w:r>
      <w:r>
        <w:rPr>
          <w:spacing w:val="-3"/>
          <w:sz w:val="22"/>
          <w:szCs w:val="22"/>
        </w:rPr>
        <w:t>c</w:t>
      </w:r>
      <w:r>
        <w:rPr>
          <w:sz w:val="22"/>
          <w:szCs w:val="22"/>
        </w:rPr>
        <w:t>y) dan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jumlah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uang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dihabiskan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secara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tipikal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 xml:space="preserve">(Monetary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alue).</w:t>
      </w:r>
    </w:p>
    <w:p w:rsidR="00BE0628" w:rsidRDefault="002F0D3F">
      <w:pPr>
        <w:spacing w:line="245" w:lineRule="auto"/>
        <w:ind w:left="850" w:right="1419" w:firstLine="436"/>
        <w:rPr>
          <w:sz w:val="22"/>
          <w:szCs w:val="22"/>
        </w:rPr>
        <w:sectPr w:rsidR="00BE0628">
          <w:pgSz w:w="9680" w:h="14840"/>
          <w:pgMar w:top="960" w:right="0" w:bottom="280" w:left="0" w:header="0" w:footer="838" w:gutter="0"/>
          <w:cols w:space="720"/>
        </w:sectPr>
      </w:pPr>
      <w:r>
        <w:rPr>
          <w:sz w:val="22"/>
          <w:szCs w:val="22"/>
        </w:rPr>
        <w:t>Pemahaman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tingkat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akuisisi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tingkat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retensi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memberikan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petunjuk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se- 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 jumlah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aktif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sekarang.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tambahan,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</w:p>
    <w:p w:rsidR="00BE0628" w:rsidRDefault="002F0D3F">
      <w:pPr>
        <w:spacing w:line="180" w:lineRule="exact"/>
        <w:rPr>
          <w:sz w:val="18"/>
          <w:szCs w:val="18"/>
        </w:rPr>
      </w:pPr>
      <w:r>
        <w:lastRenderedPageBreak/>
        <w:pict>
          <v:group id="_x0000_s1029" style="position:absolute;margin-left:474pt;margin-top:710.1pt;width:19.85pt;height:0;z-index:-251636224;mso-position-horizontal-relative:page;mso-position-vertical-relative:page" coordorigin="9480,14202" coordsize="397,0">
            <v:shape id="_x0000_s1031" style="position:absolute;left:9480;top:14202;width:397;height:0" coordorigin="9480,14202" coordsize="397,0" path="m9672,14202r-192,e" filled="f" strokeweight=".14114mm">
              <v:path arrowok="t"/>
            </v:shape>
            <v:shape id="_x0000_s1030" style="position:absolute;left:9480;top:14202;width:397;height:0" coordorigin="9480,14202" coordsize="397,0" path="m9480,14202r192,e" filled="f" strokeweight=".14114mm">
              <v:path arrowok="t"/>
            </v:shape>
            <w10:wrap anchorx="page" anchory="page"/>
          </v:group>
        </w:pict>
      </w:r>
    </w:p>
    <w:p w:rsidR="00BE0628" w:rsidRDefault="002F0D3F">
      <w:pPr>
        <w:spacing w:before="22" w:line="245" w:lineRule="auto"/>
        <w:ind w:left="1457" w:right="6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menggunakan</w:t>
      </w:r>
      <w:proofErr w:type="gramEnd"/>
      <w:r>
        <w:rPr>
          <w:sz w:val="22"/>
          <w:szCs w:val="22"/>
        </w:rPr>
        <w:t xml:space="preserve"> pengukuran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biaya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akuisisi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biaya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retensi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pedoman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untuk mendapatkan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mempertahankan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an.</w:t>
      </w:r>
    </w:p>
    <w:p w:rsidR="00BE0628" w:rsidRDefault="002F0D3F">
      <w:pPr>
        <w:spacing w:line="245" w:lineRule="auto"/>
        <w:ind w:left="1457" w:right="64" w:firstLine="436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Untuk  memprediksi</w:t>
      </w:r>
      <w:proofErr w:type="gramEnd"/>
      <w:r>
        <w:rPr>
          <w:spacing w:val="50"/>
          <w:sz w:val="22"/>
          <w:szCs w:val="22"/>
        </w:rPr>
        <w:t xml:space="preserve"> </w:t>
      </w:r>
      <w:r>
        <w:rPr>
          <w:sz w:val="22"/>
          <w:szCs w:val="22"/>
        </w:rPr>
        <w:t>frekuensi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pembelian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 xml:space="preserve">di 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 xml:space="preserve">masa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datang  dapat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digunakan frekuensi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pembelian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lalu.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Masalah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 adalah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bah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pola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pembelian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seorang </w:t>
      </w:r>
      <w:proofErr w:type="gramStart"/>
      <w:r>
        <w:rPr>
          <w:sz w:val="22"/>
          <w:szCs w:val="22"/>
        </w:rPr>
        <w:t>pelan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  tidaklah</w:t>
      </w:r>
      <w:proofErr w:type="gramEnd"/>
      <w:r>
        <w:rPr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sama 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 xml:space="preserve">sepanjang 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 xml:space="preserve">aktu. </w:t>
      </w:r>
      <w:r>
        <w:rPr>
          <w:spacing w:val="4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Untuk 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itulah</w:t>
      </w:r>
      <w:proofErr w:type="gramEnd"/>
      <w:r>
        <w:rPr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 xml:space="preserve">diperlukan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uah metode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tepat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memprediksi interpurchase times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ar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diperoleh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perilaku pembelian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oleh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aimana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diharapkan.</w:t>
      </w: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before="1" w:line="260" w:lineRule="exact"/>
        <w:rPr>
          <w:sz w:val="26"/>
          <w:szCs w:val="26"/>
        </w:rPr>
      </w:pPr>
    </w:p>
    <w:p w:rsidR="00BE0628" w:rsidRDefault="002F0D3F">
      <w:pPr>
        <w:ind w:left="1457" w:right="2219"/>
        <w:jc w:val="both"/>
        <w:rPr>
          <w:sz w:val="22"/>
          <w:szCs w:val="22"/>
        </w:rPr>
      </w:pPr>
      <w:r>
        <w:rPr>
          <w:i/>
          <w:sz w:val="22"/>
          <w:szCs w:val="22"/>
        </w:rPr>
        <w:t>Metrik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nilai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yang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ada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seka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ang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pada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l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vel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to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o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(sto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l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vel)</w:t>
      </w:r>
    </w:p>
    <w:p w:rsidR="00BE0628" w:rsidRDefault="002F0D3F">
      <w:pPr>
        <w:spacing w:before="6" w:line="245" w:lineRule="auto"/>
        <w:ind w:left="1457" w:right="64"/>
        <w:jc w:val="both"/>
        <w:rPr>
          <w:sz w:val="22"/>
          <w:szCs w:val="22"/>
        </w:rPr>
      </w:pP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ada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>
        <w:rPr>
          <w:spacing w:val="-5"/>
          <w:sz w:val="22"/>
          <w:szCs w:val="22"/>
        </w:rPr>
        <w:t>e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el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pendapatan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atau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r</w:t>
      </w:r>
      <w:r>
        <w:rPr>
          <w:spacing w:val="-5"/>
          <w:sz w:val="22"/>
          <w:szCs w:val="22"/>
        </w:rPr>
        <w:t>e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enue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menjadi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uah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penting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dalam meng</w:t>
      </w:r>
      <w:r>
        <w:rPr>
          <w:spacing w:val="-5"/>
          <w:sz w:val="22"/>
          <w:szCs w:val="22"/>
        </w:rPr>
        <w:t>ev</w:t>
      </w:r>
      <w:r>
        <w:rPr>
          <w:sz w:val="22"/>
          <w:szCs w:val="22"/>
        </w:rPr>
        <w:t>aluasi 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o.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Pendapatan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adalah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hasil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pembelian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dilakukan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oleh 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sehing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antara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pendapatan merupakan hal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tidak dapat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dipisahkan.</w:t>
      </w:r>
    </w:p>
    <w:p w:rsidR="00BE0628" w:rsidRDefault="002F0D3F">
      <w:pPr>
        <w:spacing w:line="245" w:lineRule="auto"/>
        <w:ind w:left="1457" w:right="64" w:firstLine="436"/>
        <w:jc w:val="both"/>
        <w:rPr>
          <w:sz w:val="22"/>
          <w:szCs w:val="22"/>
        </w:rPr>
      </w:pPr>
      <w:r>
        <w:rPr>
          <w:sz w:val="22"/>
          <w:szCs w:val="22"/>
        </w:rPr>
        <w:t>Selain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fokus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r</w:t>
      </w:r>
      <w:r>
        <w:rPr>
          <w:spacing w:val="-5"/>
          <w:sz w:val="22"/>
          <w:szCs w:val="22"/>
        </w:rPr>
        <w:t>e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enue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maka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retailer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mem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utuhkan metrik- metrik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mem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uat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kaitan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antara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pendapatan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profit 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o.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Contoh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 adalah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mencakup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spending, profit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ma</w:t>
      </w:r>
      <w:r>
        <w:rPr>
          <w:spacing w:val="-4"/>
          <w:sz w:val="22"/>
          <w:szCs w:val="22"/>
        </w:rPr>
        <w:t>r</w:t>
      </w:r>
      <w:r>
        <w:rPr>
          <w:sz w:val="22"/>
          <w:szCs w:val="22"/>
        </w:rPr>
        <w:t>gin, contri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ution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dollar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4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a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are- ness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retail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stores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specific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retail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brands.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Secara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umum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apabila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kita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mengikuti hirarki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model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efek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>
        <w:rPr>
          <w:spacing w:val="-3"/>
          <w:sz w:val="22"/>
          <w:szCs w:val="22"/>
        </w:rPr>
        <w:t>a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areness, liking,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trial,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repeat,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yalty)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maka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hal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</w:t>
      </w:r>
      <w:r>
        <w:rPr>
          <w:spacing w:val="4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akan</w:t>
      </w:r>
      <w:proofErr w:type="gramEnd"/>
      <w:r>
        <w:rPr>
          <w:sz w:val="22"/>
          <w:szCs w:val="22"/>
        </w:rPr>
        <w:t xml:space="preserve"> meningkatkan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esadaran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retail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atau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suatu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merek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diberikan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akan memungkinkan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permulaan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pembelian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ulang.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tambahan,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jika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 xml:space="preserve">telah </w:t>
      </w:r>
      <w:r>
        <w:rPr>
          <w:sz w:val="22"/>
          <w:szCs w:val="22"/>
        </w:rPr>
        <w:t>memperoleh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profit dari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sales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goods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(profit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ma</w:t>
      </w:r>
      <w:r>
        <w:rPr>
          <w:spacing w:val="-4"/>
          <w:sz w:val="22"/>
          <w:szCs w:val="22"/>
        </w:rPr>
        <w:t>r</w:t>
      </w:r>
      <w:r>
        <w:rPr>
          <w:sz w:val="22"/>
          <w:szCs w:val="22"/>
        </w:rPr>
        <w:t>gin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contri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ution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dollar)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 xml:space="preserve">dan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emampuan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memperoleh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mempertahankan 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(efekt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vitas 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 spend)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esadaran umum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produk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atau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jasa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yang dijual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ya, maka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emudian </w:t>
      </w:r>
      <w:r>
        <w:rPr>
          <w:sz w:val="22"/>
          <w:szCs w:val="22"/>
        </w:rPr>
        <w:t>ada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link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langsung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ditarik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earah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profitabilitas perusahan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shareholder</w:t>
      </w:r>
      <w:r>
        <w:rPr>
          <w:spacing w:val="-10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alue.</w:t>
      </w: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BE0628">
      <w:pPr>
        <w:spacing w:before="1" w:line="260" w:lineRule="exact"/>
        <w:rPr>
          <w:sz w:val="26"/>
          <w:szCs w:val="26"/>
        </w:rPr>
      </w:pPr>
    </w:p>
    <w:p w:rsidR="00BE0628" w:rsidRDefault="002F0D3F">
      <w:pPr>
        <w:spacing w:line="245" w:lineRule="auto"/>
        <w:ind w:left="1457" w:right="64"/>
        <w:jc w:val="both"/>
        <w:rPr>
          <w:sz w:val="22"/>
          <w:szCs w:val="22"/>
        </w:rPr>
      </w:pPr>
      <w:r>
        <w:rPr>
          <w:i/>
          <w:sz w:val="22"/>
          <w:szCs w:val="22"/>
        </w:rPr>
        <w:t>Metrik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z w:val="22"/>
          <w:szCs w:val="22"/>
        </w:rPr>
        <w:t>nilai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(value</w:t>
      </w:r>
      <w:r>
        <w:rPr>
          <w:i/>
          <w:spacing w:val="-10"/>
          <w:sz w:val="22"/>
          <w:szCs w:val="22"/>
        </w:rPr>
        <w:t xml:space="preserve"> </w:t>
      </w:r>
      <w:r>
        <w:rPr>
          <w:i/>
          <w:sz w:val="22"/>
          <w:szCs w:val="22"/>
        </w:rPr>
        <w:t>metrics)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z w:val="22"/>
          <w:szCs w:val="22"/>
        </w:rPr>
        <w:t>yang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akan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datang</w:t>
      </w:r>
      <w:r>
        <w:rPr>
          <w:i/>
          <w:spacing w:val="-10"/>
          <w:sz w:val="22"/>
          <w:szCs w:val="22"/>
        </w:rPr>
        <w:t xml:space="preserve"> </w:t>
      </w:r>
      <w:r>
        <w:rPr>
          <w:i/>
          <w:sz w:val="22"/>
          <w:szCs w:val="22"/>
        </w:rPr>
        <w:t>pada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l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vel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pelan</w:t>
      </w:r>
      <w:r>
        <w:rPr>
          <w:i/>
          <w:spacing w:val="-2"/>
          <w:sz w:val="22"/>
          <w:szCs w:val="22"/>
        </w:rPr>
        <w:t>g</w:t>
      </w:r>
      <w:r>
        <w:rPr>
          <w:i/>
          <w:sz w:val="22"/>
          <w:szCs w:val="22"/>
        </w:rPr>
        <w:t>gan</w:t>
      </w:r>
      <w:r>
        <w:rPr>
          <w:i/>
          <w:spacing w:val="-14"/>
          <w:sz w:val="22"/>
          <w:szCs w:val="22"/>
        </w:rPr>
        <w:t xml:space="preserve"> </w:t>
      </w:r>
      <w:r>
        <w:rPr>
          <w:i/>
          <w:sz w:val="22"/>
          <w:szCs w:val="22"/>
        </w:rPr>
        <w:t>(customer</w:t>
      </w:r>
      <w:r>
        <w:rPr>
          <w:i/>
          <w:spacing w:val="-14"/>
          <w:sz w:val="22"/>
          <w:szCs w:val="22"/>
        </w:rPr>
        <w:t xml:space="preserve"> </w:t>
      </w:r>
      <w:r>
        <w:rPr>
          <w:i/>
          <w:sz w:val="22"/>
          <w:szCs w:val="22"/>
        </w:rPr>
        <w:t>l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 xml:space="preserve">vel) </w:t>
      </w:r>
      <w:r>
        <w:rPr>
          <w:sz w:val="22"/>
          <w:szCs w:val="22"/>
        </w:rPr>
        <w:t>Semua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pengukuran metrik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penting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”Custome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Lifetime</w:t>
      </w:r>
      <w:r>
        <w:rPr>
          <w:spacing w:val="3"/>
          <w:sz w:val="22"/>
          <w:szCs w:val="22"/>
        </w:rPr>
        <w:t xml:space="preserve"> </w:t>
      </w:r>
      <w:r>
        <w:rPr>
          <w:spacing w:val="-24"/>
          <w:sz w:val="22"/>
          <w:szCs w:val="22"/>
        </w:rPr>
        <w:t>V</w:t>
      </w:r>
      <w:r>
        <w:rPr>
          <w:sz w:val="22"/>
          <w:szCs w:val="22"/>
        </w:rPr>
        <w:t>alue”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dibangun 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menggunakan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data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historis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emudian merefleksikan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nilai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diharap- kan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masa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mendatang.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Umum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e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ala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sesuatu</w:t>
      </w:r>
      <w:r>
        <w:rPr>
          <w:spacing w:val="-7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akan</w:t>
      </w:r>
      <w:proofErr w:type="gramEnd"/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berubah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sehing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 beberapa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perubahan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apa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diharapkan 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harus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mampu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diantisipasi oleh para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pemasa</w:t>
      </w:r>
      <w:r>
        <w:rPr>
          <w:spacing w:val="-12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Karena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itu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utuhkan pengukuran 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melihat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edepan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(for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ard- looking)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nilai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seumur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hidup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diharapkan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(customer</w:t>
      </w:r>
      <w:r>
        <w:rPr>
          <w:spacing w:val="-12"/>
          <w:sz w:val="22"/>
          <w:szCs w:val="22"/>
        </w:rPr>
        <w:t>’</w:t>
      </w:r>
      <w:r>
        <w:rPr>
          <w:sz w:val="22"/>
          <w:szCs w:val="22"/>
        </w:rPr>
        <w:t xml:space="preserve">s 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 xml:space="preserve">xpected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alue)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pengukuran-pengukuran 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seharus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mencakup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pen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aruh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pro- gram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berbeda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nilai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seumur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hidup.</w:t>
      </w:r>
    </w:p>
    <w:p w:rsidR="00BE0628" w:rsidRDefault="002F0D3F">
      <w:pPr>
        <w:spacing w:line="245" w:lineRule="auto"/>
        <w:ind w:left="1457" w:right="64" w:firstLine="436"/>
        <w:jc w:val="both"/>
        <w:rPr>
          <w:sz w:val="22"/>
          <w:szCs w:val="22"/>
        </w:rPr>
        <w:sectPr w:rsidR="00BE0628">
          <w:pgSz w:w="9680" w:h="14840"/>
          <w:pgMar w:top="960" w:right="740" w:bottom="280" w:left="0" w:header="0" w:footer="838" w:gutter="0"/>
          <w:cols w:space="720"/>
        </w:sectPr>
      </w:pPr>
      <w:r>
        <w:rPr>
          <w:sz w:val="22"/>
          <w:szCs w:val="22"/>
        </w:rPr>
        <w:t>Net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promoter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score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(NPS)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adalah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persentase 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 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telah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disur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ei yang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me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yatakan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bah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mereka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bersedia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mere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omendasikan perusahaan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 xml:space="preserve">ut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epada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rekan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mereka.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NPS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memungkinkan mengeksplorasi suatu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nilai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 dapat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melebihi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nilai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pembelian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dilakukan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 xml:space="preserve">perusahaan. Semen- </w:t>
      </w:r>
      <w:proofErr w:type="gramStart"/>
      <w:r>
        <w:rPr>
          <w:sz w:val="22"/>
          <w:szCs w:val="22"/>
        </w:rPr>
        <w:t>tara</w:t>
      </w:r>
      <w:proofErr w:type="gramEnd"/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customer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referral</w:t>
      </w:r>
      <w:r>
        <w:rPr>
          <w:spacing w:val="16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alue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(C</w:t>
      </w:r>
      <w:r>
        <w:rPr>
          <w:spacing w:val="-17"/>
          <w:sz w:val="22"/>
          <w:szCs w:val="22"/>
        </w:rPr>
        <w:t>R</w:t>
      </w:r>
      <w:r>
        <w:rPr>
          <w:sz w:val="22"/>
          <w:szCs w:val="22"/>
        </w:rPr>
        <w:t>V)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didefinisikan oleh</w:t>
      </w:r>
      <w:r>
        <w:rPr>
          <w:spacing w:val="19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K</w:t>
      </w:r>
      <w:r>
        <w:rPr>
          <w:sz w:val="22"/>
          <w:szCs w:val="22"/>
        </w:rPr>
        <w:t>umar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et.al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(2007)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 nilai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bisnis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seorang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 hasilkan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dikurangi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biaya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tepat dimana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seorang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melakukan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referal.</w:t>
      </w:r>
    </w:p>
    <w:p w:rsidR="00BE0628" w:rsidRDefault="00BE0628">
      <w:pPr>
        <w:spacing w:before="9" w:line="160" w:lineRule="exact"/>
        <w:rPr>
          <w:sz w:val="17"/>
          <w:szCs w:val="17"/>
        </w:rPr>
      </w:pPr>
    </w:p>
    <w:p w:rsidR="00BE0628" w:rsidRDefault="002F0D3F">
      <w:pPr>
        <w:spacing w:before="23"/>
        <w:ind w:left="850" w:right="3667"/>
        <w:jc w:val="both"/>
        <w:rPr>
          <w:sz w:val="22"/>
          <w:szCs w:val="22"/>
        </w:rPr>
      </w:pPr>
      <w:r>
        <w:rPr>
          <w:i/>
          <w:sz w:val="22"/>
          <w:szCs w:val="22"/>
        </w:rPr>
        <w:t>Metrik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nilai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yang</w:t>
      </w:r>
      <w:r>
        <w:rPr>
          <w:i/>
          <w:spacing w:val="-4"/>
          <w:sz w:val="22"/>
          <w:szCs w:val="22"/>
        </w:rPr>
        <w:t xml:space="preserve"> </w:t>
      </w:r>
      <w:proofErr w:type="gramStart"/>
      <w:r>
        <w:rPr>
          <w:i/>
          <w:sz w:val="22"/>
          <w:szCs w:val="22"/>
        </w:rPr>
        <w:t>akan</w:t>
      </w:r>
      <w:proofErr w:type="gramEnd"/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datang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pada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l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vel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to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o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(sto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l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vel)</w:t>
      </w:r>
    </w:p>
    <w:p w:rsidR="00BE0628" w:rsidRDefault="002F0D3F">
      <w:pPr>
        <w:spacing w:before="6" w:line="245" w:lineRule="auto"/>
        <w:ind w:left="850" w:right="1419"/>
        <w:jc w:val="both"/>
        <w:rPr>
          <w:sz w:val="22"/>
          <w:szCs w:val="22"/>
        </w:rPr>
      </w:pPr>
      <w:r>
        <w:rPr>
          <w:spacing w:val="-17"/>
          <w:sz w:val="22"/>
          <w:szCs w:val="22"/>
        </w:rPr>
        <w:t>W</w:t>
      </w:r>
      <w:r>
        <w:rPr>
          <w:sz w:val="22"/>
          <w:szCs w:val="22"/>
        </w:rPr>
        <w:t>ord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mouth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positif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sudah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sering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ditunjukkan 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indikator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pen- ting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bagi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esuksesan dimasa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datang.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Seringkali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ord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mouth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positif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lebih ampuh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akt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vitas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promosi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lain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karena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pesan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itu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disampaikan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oleh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seseorang yang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merasa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puas.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Pengukuran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retaile</w:t>
      </w:r>
      <w:r>
        <w:rPr>
          <w:spacing w:val="-4"/>
          <w:sz w:val="22"/>
          <w:szCs w:val="22"/>
        </w:rPr>
        <w:t>r</w:t>
      </w:r>
      <w:r>
        <w:rPr>
          <w:sz w:val="22"/>
          <w:szCs w:val="22"/>
        </w:rPr>
        <w:t>-related online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chat,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r</w:t>
      </w:r>
      <w:r>
        <w:rPr>
          <w:spacing w:val="-5"/>
          <w:sz w:val="22"/>
          <w:szCs w:val="22"/>
        </w:rPr>
        <w:t>e</w:t>
      </w:r>
      <w:r>
        <w:rPr>
          <w:sz w:val="22"/>
          <w:szCs w:val="22"/>
        </w:rPr>
        <w:t>vi</w:t>
      </w:r>
      <w:r>
        <w:rPr>
          <w:spacing w:val="-5"/>
          <w:sz w:val="22"/>
          <w:szCs w:val="22"/>
        </w:rPr>
        <w:t>e</w:t>
      </w:r>
      <w:r>
        <w:rPr>
          <w:sz w:val="22"/>
          <w:szCs w:val="22"/>
        </w:rPr>
        <w:t>w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blog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adalah nilai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rel</w:t>
      </w:r>
      <w:r>
        <w:rPr>
          <w:spacing w:val="-5"/>
          <w:sz w:val="22"/>
          <w:szCs w:val="22"/>
        </w:rPr>
        <w:t>ev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masa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datang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>
        <w:rPr>
          <w:spacing w:val="-5"/>
          <w:sz w:val="22"/>
          <w:szCs w:val="22"/>
        </w:rPr>
        <w:t>e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el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o.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Penelitian mem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utuhkan melanjutkan pe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erjaan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jarin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ord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mouth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secara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umum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tentang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produk pada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penjualan yang</w:t>
      </w:r>
      <w:r>
        <w:rPr>
          <w:spacing w:val="4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akan</w:t>
      </w:r>
      <w:proofErr w:type="gramEnd"/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datang.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cara</w:t>
      </w:r>
      <w:proofErr w:type="gramEnd"/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tese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manajer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memprediksi pen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aruh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kampa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 xml:space="preserve">ye pemasaran 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ord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mouth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seperti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hal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penjualan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masa mendatang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menentukan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tingkat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9"/>
          <w:sz w:val="22"/>
          <w:szCs w:val="22"/>
        </w:rPr>
        <w:t>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estasi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optimal.</w:t>
      </w:r>
    </w:p>
    <w:p w:rsidR="00BE0628" w:rsidRDefault="002F0D3F">
      <w:pPr>
        <w:spacing w:line="245" w:lineRule="auto"/>
        <w:ind w:left="850" w:right="1419" w:firstLine="436"/>
        <w:jc w:val="both"/>
        <w:rPr>
          <w:sz w:val="22"/>
          <w:szCs w:val="22"/>
        </w:rPr>
      </w:pPr>
      <w:r>
        <w:rPr>
          <w:sz w:val="22"/>
          <w:szCs w:val="22"/>
        </w:rPr>
        <w:t>Brand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equity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dimiliki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oleh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suatu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retaile</w:t>
      </w:r>
      <w:r>
        <w:rPr>
          <w:spacing w:val="-9"/>
          <w:sz w:val="22"/>
          <w:szCs w:val="22"/>
        </w:rPr>
        <w:t>r</w:t>
      </w:r>
      <w:r>
        <w:rPr>
          <w:sz w:val="22"/>
          <w:szCs w:val="22"/>
        </w:rPr>
        <w:t>, yang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diukur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 sur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ei 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harus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berkaitan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nilai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perusahaan di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masa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mendatang. Seperti dikutip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Leone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et.al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(2006),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satu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mengukur suatu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brand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 xml:space="preserve">equity </w:t>
      </w:r>
      <w:r>
        <w:rPr>
          <w:sz w:val="22"/>
          <w:szCs w:val="22"/>
        </w:rPr>
        <w:t>adalah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penjumlahan customer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equity</w:t>
      </w:r>
      <w:r>
        <w:rPr>
          <w:spacing w:val="6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(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berkaitan</w:t>
      </w:r>
      <w:proofErr w:type="gramEnd"/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erat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pengukuran agr</w:t>
      </w:r>
      <w:r>
        <w:rPr>
          <w:spacing w:val="-3"/>
          <w:sz w:val="22"/>
          <w:szCs w:val="22"/>
        </w:rPr>
        <w:t>e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at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customer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lifetime</w:t>
      </w:r>
      <w:r>
        <w:rPr>
          <w:spacing w:val="5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alue)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dihu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ungkan 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setiap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re- taile</w:t>
      </w:r>
      <w:r>
        <w:rPr>
          <w:spacing w:val="-12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Leone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et.al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(2006)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atakan bah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nilai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merek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manu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 xml:space="preserve">aktur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epada retailer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adalah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tidak</w:t>
      </w:r>
      <w:r>
        <w:rPr>
          <w:spacing w:val="7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sama</w:t>
      </w:r>
      <w:proofErr w:type="gramEnd"/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nilai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merek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terhadap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manu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aktu</w:t>
      </w:r>
      <w:r>
        <w:rPr>
          <w:spacing w:val="-12"/>
          <w:sz w:val="22"/>
          <w:szCs w:val="22"/>
        </w:rPr>
        <w:t>r</w:t>
      </w:r>
      <w:r>
        <w:rPr>
          <w:sz w:val="22"/>
          <w:szCs w:val="22"/>
        </w:rPr>
        <w:t>. Secara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khusus, nilai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merek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manu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 xml:space="preserve">aktur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epada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retailer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berkaitan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retailer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itu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sendiri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dimana 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membeli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merek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retaile</w:t>
      </w:r>
      <w:r>
        <w:rPr>
          <w:spacing w:val="-12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berikut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adalah pertum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uhan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database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atau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gr</w:t>
      </w:r>
      <w:r>
        <w:rPr>
          <w:spacing w:val="-5"/>
          <w:sz w:val="22"/>
          <w:szCs w:val="22"/>
        </w:rPr>
        <w:t>o</w:t>
      </w:r>
      <w:r>
        <w:rPr>
          <w:sz w:val="22"/>
          <w:szCs w:val="22"/>
        </w:rPr>
        <w:t>wth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the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retailer</w:t>
      </w:r>
      <w:r>
        <w:rPr>
          <w:spacing w:val="-12"/>
          <w:sz w:val="22"/>
          <w:szCs w:val="22"/>
        </w:rPr>
        <w:t>’</w:t>
      </w:r>
      <w:r>
        <w:rPr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customer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base.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Metrik ini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mem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utuhkan data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ada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database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Customer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Relationship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Management (CRM).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Retailer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mem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utuhkan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informasi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tentang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tidak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pernah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lagi belanja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o.</w:t>
      </w:r>
      <w:r>
        <w:rPr>
          <w:spacing w:val="4"/>
          <w:sz w:val="22"/>
          <w:szCs w:val="22"/>
        </w:rPr>
        <w:t xml:space="preserve"> </w:t>
      </w:r>
      <w:r>
        <w:rPr>
          <w:spacing w:val="-17"/>
          <w:sz w:val="22"/>
          <w:szCs w:val="22"/>
        </w:rPr>
        <w:t>T</w:t>
      </w:r>
      <w:r>
        <w:rPr>
          <w:sz w:val="22"/>
          <w:szCs w:val="22"/>
        </w:rPr>
        <w:t>antan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berikut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adalah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mencoba mengumpulkan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data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melalui 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bidang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retailer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2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cara</w:t>
      </w:r>
      <w:proofErr w:type="gramEnd"/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membentuk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sampel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besar dari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an.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demikian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si</w:t>
      </w:r>
      <w:r>
        <w:rPr>
          <w:spacing w:val="28"/>
          <w:sz w:val="22"/>
          <w:szCs w:val="22"/>
        </w:rPr>
        <w:t xml:space="preserve"> </w:t>
      </w:r>
      <w:r>
        <w:rPr>
          <w:sz w:val="22"/>
          <w:szCs w:val="22"/>
        </w:rPr>
        <w:t>manajer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 xml:space="preserve">mengidentifikasi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akto</w:t>
      </w:r>
      <w:r>
        <w:rPr>
          <w:spacing w:val="-4"/>
          <w:sz w:val="22"/>
          <w:szCs w:val="22"/>
        </w:rPr>
        <w:t>r</w:t>
      </w:r>
      <w:r>
        <w:rPr>
          <w:sz w:val="22"/>
          <w:szCs w:val="22"/>
        </w:rPr>
        <w:t xml:space="preserve">-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aktor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mem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 xml:space="preserve">an berpindah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perusahaan lain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atau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apa 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baru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tidak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mau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membeli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produk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kat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gori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tertentu.</w:t>
      </w:r>
    </w:p>
    <w:p w:rsidR="00BE0628" w:rsidRDefault="002F0D3F">
      <w:pPr>
        <w:spacing w:line="245" w:lineRule="auto"/>
        <w:ind w:left="850" w:right="1419" w:firstLine="436"/>
        <w:jc w:val="both"/>
        <w:rPr>
          <w:sz w:val="22"/>
          <w:szCs w:val="22"/>
        </w:rPr>
      </w:pPr>
      <w:r>
        <w:rPr>
          <w:spacing w:val="-2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terakhir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adalah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me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yangkut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financial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outcome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yaitu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share- holder</w:t>
      </w:r>
      <w:r>
        <w:rPr>
          <w:spacing w:val="4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alue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atau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stock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price.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Ekspektasi pasar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mengenai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masa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depan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perusahaan ada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 xml:space="preserve">shareholder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alue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atau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stock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price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perusahaan.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Adalah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penting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menge- mangkan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suatu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pemahaman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mengenai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akto</w:t>
      </w:r>
      <w:r>
        <w:rPr>
          <w:spacing w:val="-4"/>
          <w:sz w:val="22"/>
          <w:szCs w:val="22"/>
        </w:rPr>
        <w:t>r</w:t>
      </w:r>
      <w:r>
        <w:rPr>
          <w:sz w:val="22"/>
          <w:szCs w:val="22"/>
        </w:rPr>
        <w:t>-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aktor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yang mempen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aruhi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stock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price retaile</w:t>
      </w:r>
      <w:r>
        <w:rPr>
          <w:spacing w:val="-12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kata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lain,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sekarang maupun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4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akan</w:t>
      </w:r>
      <w:proofErr w:type="gramEnd"/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datang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pada l</w:t>
      </w:r>
      <w:r>
        <w:rPr>
          <w:spacing w:val="-5"/>
          <w:sz w:val="22"/>
          <w:szCs w:val="22"/>
        </w:rPr>
        <w:t>e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el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maupun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dihu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ungkan 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stock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price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retailer dan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aimana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supaya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metrik-metrik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terse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secara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strat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gis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digunakan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untuk meningkatkan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stock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price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retaile</w:t>
      </w:r>
      <w:r>
        <w:rPr>
          <w:spacing w:val="-12"/>
          <w:sz w:val="22"/>
          <w:szCs w:val="22"/>
        </w:rPr>
        <w:t>r</w:t>
      </w:r>
      <w:r>
        <w:rPr>
          <w:sz w:val="22"/>
          <w:szCs w:val="22"/>
        </w:rPr>
        <w:t>.</w:t>
      </w:r>
    </w:p>
    <w:p w:rsidR="00BE0628" w:rsidRDefault="00BE0628">
      <w:pPr>
        <w:spacing w:before="10" w:line="100" w:lineRule="exact"/>
        <w:rPr>
          <w:sz w:val="10"/>
          <w:szCs w:val="10"/>
        </w:rPr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2F0D3F">
      <w:pPr>
        <w:ind w:left="3725" w:right="4333"/>
        <w:jc w:val="center"/>
        <w:rPr>
          <w:sz w:val="24"/>
          <w:szCs w:val="24"/>
        </w:rPr>
      </w:pPr>
      <w:r>
        <w:rPr>
          <w:sz w:val="22"/>
          <w:szCs w:val="22"/>
        </w:rPr>
        <w:t xml:space="preserve">4. </w:t>
      </w:r>
      <w:r>
        <w:rPr>
          <w:spacing w:val="41"/>
          <w:sz w:val="22"/>
          <w:szCs w:val="22"/>
        </w:rPr>
        <w:t xml:space="preserve"> </w:t>
      </w:r>
      <w:r>
        <w:rPr>
          <w:spacing w:val="-6"/>
          <w:w w:val="107"/>
          <w:sz w:val="24"/>
          <w:szCs w:val="24"/>
        </w:rPr>
        <w:t>K</w:t>
      </w:r>
      <w:r>
        <w:rPr>
          <w:w w:val="106"/>
          <w:sz w:val="24"/>
          <w:szCs w:val="24"/>
        </w:rPr>
        <w:t>esimpulan</w:t>
      </w:r>
    </w:p>
    <w:p w:rsidR="00BE0628" w:rsidRDefault="00BE0628">
      <w:pPr>
        <w:spacing w:before="16" w:line="260" w:lineRule="exact"/>
        <w:rPr>
          <w:sz w:val="26"/>
          <w:szCs w:val="26"/>
        </w:rPr>
      </w:pPr>
    </w:p>
    <w:p w:rsidR="00BE0628" w:rsidRDefault="002F0D3F">
      <w:pPr>
        <w:spacing w:line="245" w:lineRule="auto"/>
        <w:ind w:left="850" w:right="1419"/>
        <w:jc w:val="both"/>
        <w:rPr>
          <w:sz w:val="22"/>
          <w:szCs w:val="22"/>
        </w:rPr>
        <w:sectPr w:rsidR="00BE0628">
          <w:pgSz w:w="9680" w:h="14840"/>
          <w:pgMar w:top="960" w:right="0" w:bottom="280" w:left="0" w:header="0" w:footer="838" w:gutter="0"/>
          <w:cols w:space="720"/>
        </w:sectPr>
      </w:pPr>
      <w:r>
        <w:rPr>
          <w:sz w:val="22"/>
          <w:szCs w:val="22"/>
        </w:rPr>
        <w:t>Kinerja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bagian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atau fungsi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seperti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 fungsi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lain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seperti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euan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an, produksi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SDM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harus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diuku</w:t>
      </w:r>
      <w:r>
        <w:rPr>
          <w:spacing w:val="-12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pemasaran 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dapat digunakan seba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alat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menilai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atau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mengukur kinerja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akt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vitas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pemasaran perusahaan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at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terutama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bersi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at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kuantitatif.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Pemilihan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yang </w:t>
      </w:r>
      <w:r>
        <w:rPr>
          <w:sz w:val="22"/>
          <w:szCs w:val="22"/>
        </w:rPr>
        <w:t>cocok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digunakan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at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te</w:t>
      </w:r>
      <w:r>
        <w:rPr>
          <w:spacing w:val="-4"/>
          <w:sz w:val="22"/>
          <w:szCs w:val="22"/>
        </w:rPr>
        <w:t>r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antung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epada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 xml:space="preserve">alaman,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ondisi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tujuan yang</w:t>
      </w:r>
      <w:r>
        <w:rPr>
          <w:spacing w:val="47"/>
          <w:sz w:val="22"/>
          <w:szCs w:val="22"/>
        </w:rPr>
        <w:t xml:space="preserve"> </w:t>
      </w:r>
      <w:r>
        <w:rPr>
          <w:sz w:val="22"/>
          <w:szCs w:val="22"/>
        </w:rPr>
        <w:t>ingin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dicapai</w:t>
      </w:r>
      <w:r>
        <w:rPr>
          <w:spacing w:val="45"/>
          <w:sz w:val="22"/>
          <w:szCs w:val="22"/>
        </w:rPr>
        <w:t xml:space="preserve"> </w:t>
      </w:r>
      <w:r>
        <w:rPr>
          <w:sz w:val="22"/>
          <w:szCs w:val="22"/>
        </w:rPr>
        <w:t>oleh</w:t>
      </w:r>
      <w:r>
        <w:rPr>
          <w:spacing w:val="47"/>
          <w:sz w:val="22"/>
          <w:szCs w:val="22"/>
        </w:rPr>
        <w:t xml:space="preserve"> </w:t>
      </w:r>
      <w:r>
        <w:rPr>
          <w:sz w:val="22"/>
          <w:szCs w:val="22"/>
        </w:rPr>
        <w:t>bagian</w:t>
      </w:r>
      <w:r>
        <w:rPr>
          <w:spacing w:val="45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42"/>
          <w:sz w:val="22"/>
          <w:szCs w:val="22"/>
        </w:rPr>
        <w:t xml:space="preserve"> </w:t>
      </w:r>
      <w:r>
        <w:rPr>
          <w:sz w:val="22"/>
          <w:szCs w:val="22"/>
        </w:rPr>
        <w:t>secara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khusus</w:t>
      </w:r>
      <w:r>
        <w:rPr>
          <w:spacing w:val="45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peusahaan</w:t>
      </w:r>
      <w:r>
        <w:rPr>
          <w:spacing w:val="42"/>
          <w:sz w:val="22"/>
          <w:szCs w:val="22"/>
        </w:rPr>
        <w:t xml:space="preserve"> </w:t>
      </w:r>
      <w:r>
        <w:rPr>
          <w:sz w:val="22"/>
          <w:szCs w:val="22"/>
        </w:rPr>
        <w:t>secara</w:t>
      </w:r>
    </w:p>
    <w:p w:rsidR="00BE0628" w:rsidRDefault="002F0D3F">
      <w:pPr>
        <w:spacing w:line="180" w:lineRule="exact"/>
        <w:rPr>
          <w:sz w:val="18"/>
          <w:szCs w:val="18"/>
        </w:rPr>
      </w:pPr>
      <w:r>
        <w:lastRenderedPageBreak/>
        <w:pict>
          <v:group id="_x0000_s1026" style="position:absolute;margin-left:474pt;margin-top:710.1pt;width:19.85pt;height:0;z-index:-251635200;mso-position-horizontal-relative:page;mso-position-vertical-relative:page" coordorigin="9480,14202" coordsize="397,0">
            <v:shape id="_x0000_s1028" style="position:absolute;left:9480;top:14202;width:397;height:0" coordorigin="9480,14202" coordsize="397,0" path="m9672,14202r-192,e" filled="f" strokeweight=".14114mm">
              <v:path arrowok="t"/>
            </v:shape>
            <v:shape id="_x0000_s1027" style="position:absolute;left:9480;top:14202;width:397;height:0" coordorigin="9480,14202" coordsize="397,0" path="m9480,14202r192,e" filled="f" strokeweight=".14114mm">
              <v:path arrowok="t"/>
            </v:shape>
            <w10:wrap anchorx="page" anchory="page"/>
          </v:group>
        </w:pict>
      </w:r>
    </w:p>
    <w:p w:rsidR="00BE0628" w:rsidRDefault="002F0D3F">
      <w:pPr>
        <w:spacing w:before="22" w:line="245" w:lineRule="auto"/>
        <w:ind w:left="1457" w:right="6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umum</w:t>
      </w:r>
      <w:proofErr w:type="gramEnd"/>
      <w:r>
        <w:rPr>
          <w:sz w:val="22"/>
          <w:szCs w:val="22"/>
        </w:rPr>
        <w:t>.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Jumlah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digunakan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sebaik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tidak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terlalu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sedikit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dan 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tidak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terlalu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sehing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pas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mengukur kinerja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pemasaran. Cara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seperti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itu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4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menggunakan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”</w:t>
      </w:r>
      <w:proofErr w:type="gramEnd"/>
      <w:r>
        <w:rPr>
          <w:sz w:val="22"/>
          <w:szCs w:val="22"/>
        </w:rPr>
        <w:t>metrics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dashboard”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seperti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hal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dash- board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uah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mobil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berisi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berba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panel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mengukur apa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yang dilakukan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atau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apa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terjadi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uah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mobil.</w:t>
      </w:r>
    </w:p>
    <w:p w:rsidR="00BE0628" w:rsidRDefault="002F0D3F">
      <w:pPr>
        <w:spacing w:line="245" w:lineRule="auto"/>
        <w:ind w:left="1457" w:right="64" w:firstLine="436"/>
        <w:jc w:val="both"/>
        <w:rPr>
          <w:sz w:val="22"/>
          <w:szCs w:val="22"/>
        </w:rPr>
      </w:pPr>
      <w:r>
        <w:rPr>
          <w:sz w:val="22"/>
          <w:szCs w:val="22"/>
        </w:rPr>
        <w:t>Salah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satu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bidang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bisnis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mem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utuhkan metrik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adalah bisnis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eceran. Bisnis eceran san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berkaitan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sehing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metrik pe- masaran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me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yangkut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diprioritaskan oleh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uah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eceran dalam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menilai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kinerja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pemasaran.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pemasaran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digunakan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sebaik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yang bersi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at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masa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datang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(future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metrics)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yaitu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memprediksi pola perilaku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pelang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masa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mendatang</w:t>
      </w:r>
    </w:p>
    <w:p w:rsidR="00BE0628" w:rsidRDefault="002F0D3F">
      <w:pPr>
        <w:spacing w:line="245" w:lineRule="auto"/>
        <w:ind w:left="1457" w:right="64" w:firstLine="436"/>
        <w:jc w:val="both"/>
        <w:rPr>
          <w:sz w:val="22"/>
          <w:szCs w:val="22"/>
        </w:rPr>
      </w:pP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ada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akhir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metrik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pemasaran yang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digunakan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perusahaan harus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dikaitkan 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7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apa</w:t>
      </w:r>
      <w:proofErr w:type="gramEnd"/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dicapai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oleh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hal</w:t>
      </w:r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euan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atau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financial out- comes.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demikian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etahui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 xml:space="preserve">aimana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ontri</w:t>
      </w:r>
      <w:r>
        <w:rPr>
          <w:spacing w:val="-4"/>
          <w:sz w:val="22"/>
          <w:szCs w:val="22"/>
        </w:rPr>
        <w:t>b</w:t>
      </w:r>
      <w:r>
        <w:rPr>
          <w:sz w:val="22"/>
          <w:szCs w:val="22"/>
        </w:rPr>
        <w:t>usi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bagian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pemasaran dalam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hal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profitabiltas</w:t>
      </w:r>
      <w:r>
        <w:rPr>
          <w:spacing w:val="-21"/>
          <w:sz w:val="22"/>
          <w:szCs w:val="22"/>
        </w:rPr>
        <w:t xml:space="preserve"> </w:t>
      </w:r>
      <w:r>
        <w:rPr>
          <w:sz w:val="22"/>
          <w:szCs w:val="22"/>
        </w:rPr>
        <w:t>perusahaan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shareholder</w:t>
      </w:r>
      <w:r>
        <w:rPr>
          <w:spacing w:val="-10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>alue.</w:t>
      </w:r>
    </w:p>
    <w:p w:rsidR="00BE0628" w:rsidRDefault="00BE0628">
      <w:pPr>
        <w:spacing w:before="10" w:line="100" w:lineRule="exact"/>
        <w:rPr>
          <w:sz w:val="11"/>
          <w:szCs w:val="11"/>
        </w:rPr>
      </w:pPr>
    </w:p>
    <w:p w:rsidR="00BE0628" w:rsidRDefault="00BE0628">
      <w:pPr>
        <w:spacing w:line="200" w:lineRule="exact"/>
      </w:pPr>
    </w:p>
    <w:p w:rsidR="00BE0628" w:rsidRDefault="00BE0628">
      <w:pPr>
        <w:spacing w:line="200" w:lineRule="exact"/>
      </w:pPr>
    </w:p>
    <w:p w:rsidR="00BE0628" w:rsidRDefault="002F0D3F">
      <w:pPr>
        <w:ind w:left="4284" w:right="2932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Daftar </w:t>
      </w:r>
      <w:r>
        <w:rPr>
          <w:spacing w:val="1"/>
          <w:sz w:val="24"/>
          <w:szCs w:val="24"/>
        </w:rPr>
        <w:t xml:space="preserve"> </w:t>
      </w:r>
      <w:r>
        <w:rPr>
          <w:w w:val="111"/>
          <w:sz w:val="24"/>
          <w:szCs w:val="24"/>
        </w:rPr>
        <w:t>Rujukan</w:t>
      </w:r>
      <w:proofErr w:type="gramEnd"/>
    </w:p>
    <w:p w:rsidR="00BE0628" w:rsidRDefault="00BE0628">
      <w:pPr>
        <w:spacing w:before="1" w:line="280" w:lineRule="exact"/>
        <w:rPr>
          <w:sz w:val="28"/>
          <w:szCs w:val="28"/>
        </w:rPr>
      </w:pPr>
    </w:p>
    <w:p w:rsidR="00BE0628" w:rsidRDefault="002F0D3F">
      <w:pPr>
        <w:ind w:left="1457" w:right="65"/>
        <w:jc w:val="both"/>
        <w:rPr>
          <w:sz w:val="22"/>
          <w:szCs w:val="22"/>
        </w:rPr>
      </w:pPr>
      <w:r>
        <w:rPr>
          <w:sz w:val="22"/>
          <w:szCs w:val="22"/>
        </w:rPr>
        <w:t>Ambler</w:t>
      </w:r>
      <w:r>
        <w:rPr>
          <w:spacing w:val="27"/>
          <w:sz w:val="22"/>
          <w:szCs w:val="22"/>
        </w:rPr>
        <w:t xml:space="preserve"> </w:t>
      </w:r>
      <w:r>
        <w:rPr>
          <w:spacing w:val="-16"/>
          <w:sz w:val="22"/>
          <w:szCs w:val="22"/>
        </w:rPr>
        <w:t>T</w:t>
      </w:r>
      <w:r>
        <w:rPr>
          <w:sz w:val="22"/>
          <w:szCs w:val="22"/>
        </w:rPr>
        <w:t>.,</w:t>
      </w:r>
      <w:r>
        <w:rPr>
          <w:spacing w:val="32"/>
          <w:sz w:val="22"/>
          <w:szCs w:val="22"/>
        </w:rPr>
        <w:t xml:space="preserve"> </w:t>
      </w:r>
      <w:r>
        <w:rPr>
          <w:spacing w:val="-7"/>
          <w:sz w:val="22"/>
          <w:szCs w:val="22"/>
        </w:rPr>
        <w:t>K</w:t>
      </w:r>
      <w:r>
        <w:rPr>
          <w:sz w:val="22"/>
          <w:szCs w:val="22"/>
        </w:rPr>
        <w:t>okkinaki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et.al.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2006.</w:t>
      </w:r>
      <w:r>
        <w:rPr>
          <w:spacing w:val="28"/>
          <w:sz w:val="22"/>
          <w:szCs w:val="22"/>
        </w:rPr>
        <w:t xml:space="preserve"> </w:t>
      </w:r>
      <w:r>
        <w:rPr>
          <w:i/>
          <w:sz w:val="22"/>
          <w:szCs w:val="22"/>
        </w:rPr>
        <w:t>Assesing</w:t>
      </w:r>
      <w:r>
        <w:rPr>
          <w:i/>
          <w:spacing w:val="26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eting</w:t>
      </w:r>
      <w:r>
        <w:rPr>
          <w:i/>
          <w:spacing w:val="25"/>
          <w:sz w:val="22"/>
          <w:szCs w:val="22"/>
        </w:rPr>
        <w:t xml:space="preserve"> </w:t>
      </w:r>
      <w:r>
        <w:rPr>
          <w:i/>
          <w:spacing w:val="-17"/>
          <w:sz w:val="22"/>
          <w:szCs w:val="22"/>
        </w:rPr>
        <w:t>P</w:t>
      </w:r>
      <w:r>
        <w:rPr>
          <w:i/>
          <w:sz w:val="22"/>
          <w:szCs w:val="22"/>
        </w:rPr>
        <w:t>erformance: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Reasons</w:t>
      </w:r>
      <w:r>
        <w:rPr>
          <w:i/>
          <w:spacing w:val="27"/>
          <w:sz w:val="22"/>
          <w:szCs w:val="22"/>
        </w:rPr>
        <w:t xml:space="preserve"> </w:t>
      </w:r>
      <w:r>
        <w:rPr>
          <w:i/>
          <w:sz w:val="22"/>
          <w:szCs w:val="22"/>
        </w:rPr>
        <w:t>for</w:t>
      </w:r>
    </w:p>
    <w:p w:rsidR="00BE0628" w:rsidRDefault="002F0D3F">
      <w:pPr>
        <w:spacing w:before="6"/>
        <w:ind w:left="1736"/>
        <w:rPr>
          <w:sz w:val="22"/>
          <w:szCs w:val="22"/>
        </w:rPr>
      </w:pPr>
      <w:r>
        <w:rPr>
          <w:i/>
          <w:sz w:val="22"/>
          <w:szCs w:val="22"/>
        </w:rPr>
        <w:t>Metrics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Selection</w:t>
      </w:r>
      <w:r>
        <w:rPr>
          <w:sz w:val="22"/>
          <w:szCs w:val="22"/>
        </w:rPr>
        <w:t>.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Journal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Management,</w:t>
      </w:r>
      <w:r>
        <w:rPr>
          <w:spacing w:val="-12"/>
          <w:sz w:val="22"/>
          <w:szCs w:val="22"/>
        </w:rPr>
        <w:t xml:space="preserve"> </w:t>
      </w:r>
      <w:r>
        <w:rPr>
          <w:spacing w:val="-28"/>
          <w:sz w:val="22"/>
          <w:szCs w:val="22"/>
        </w:rPr>
        <w:t>V</w:t>
      </w:r>
      <w:r>
        <w:rPr>
          <w:sz w:val="22"/>
          <w:szCs w:val="22"/>
        </w:rPr>
        <w:t>ol.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Iss.3.</w:t>
      </w:r>
    </w:p>
    <w:p w:rsidR="00BE0628" w:rsidRDefault="002F0D3F">
      <w:pPr>
        <w:spacing w:before="6"/>
        <w:ind w:left="1457" w:right="66"/>
        <w:jc w:val="both"/>
        <w:rPr>
          <w:sz w:val="22"/>
          <w:szCs w:val="22"/>
        </w:rPr>
      </w:pPr>
      <w:r>
        <w:rPr>
          <w:sz w:val="22"/>
          <w:szCs w:val="22"/>
        </w:rPr>
        <w:t>Best,</w:t>
      </w:r>
      <w:r>
        <w:rPr>
          <w:spacing w:val="43"/>
          <w:sz w:val="22"/>
          <w:szCs w:val="22"/>
        </w:rPr>
        <w:t xml:space="preserve"> </w:t>
      </w:r>
      <w:r>
        <w:rPr>
          <w:sz w:val="22"/>
          <w:szCs w:val="22"/>
        </w:rPr>
        <w:t>Roger</w:t>
      </w:r>
      <w:r>
        <w:rPr>
          <w:spacing w:val="42"/>
          <w:sz w:val="22"/>
          <w:szCs w:val="22"/>
        </w:rPr>
        <w:t xml:space="preserve"> </w:t>
      </w:r>
      <w:r>
        <w:rPr>
          <w:sz w:val="22"/>
          <w:szCs w:val="22"/>
        </w:rPr>
        <w:t>J.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2009.</w:t>
      </w:r>
      <w:r>
        <w:rPr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et-Based</w:t>
      </w:r>
      <w:r>
        <w:rPr>
          <w:i/>
          <w:spacing w:val="35"/>
          <w:sz w:val="22"/>
          <w:szCs w:val="22"/>
        </w:rPr>
        <w:t xml:space="preserve"> </w:t>
      </w:r>
      <w:r>
        <w:rPr>
          <w:i/>
          <w:sz w:val="22"/>
          <w:szCs w:val="22"/>
        </w:rPr>
        <w:t>Man</w:t>
      </w:r>
      <w:r>
        <w:rPr>
          <w:i/>
          <w:spacing w:val="-2"/>
          <w:sz w:val="22"/>
          <w:szCs w:val="22"/>
        </w:rPr>
        <w:t>ag</w:t>
      </w:r>
      <w:r>
        <w:rPr>
          <w:i/>
          <w:sz w:val="22"/>
          <w:szCs w:val="22"/>
        </w:rPr>
        <w:t>emen</w:t>
      </w:r>
      <w:r>
        <w:rPr>
          <w:i/>
          <w:spacing w:val="-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Pearson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Education,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Inc.,</w:t>
      </w:r>
      <w:r>
        <w:rPr>
          <w:spacing w:val="43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>e</w:t>
      </w:r>
      <w:r>
        <w:rPr>
          <w:sz w:val="22"/>
          <w:szCs w:val="22"/>
        </w:rPr>
        <w:t>w</w:t>
      </w:r>
    </w:p>
    <w:p w:rsidR="00BE0628" w:rsidRDefault="002F0D3F">
      <w:pPr>
        <w:spacing w:before="6"/>
        <w:ind w:left="1736"/>
        <w:rPr>
          <w:sz w:val="22"/>
          <w:szCs w:val="22"/>
        </w:rPr>
      </w:pPr>
      <w:r>
        <w:rPr>
          <w:sz w:val="22"/>
          <w:szCs w:val="22"/>
        </w:rPr>
        <w:t>Jers</w:t>
      </w:r>
      <w:r>
        <w:rPr>
          <w:spacing w:val="-3"/>
          <w:sz w:val="22"/>
          <w:szCs w:val="22"/>
        </w:rPr>
        <w:t>e</w:t>
      </w:r>
      <w:r>
        <w:rPr>
          <w:spacing w:val="-14"/>
          <w:sz w:val="22"/>
          <w:szCs w:val="22"/>
        </w:rPr>
        <w:t>y</w:t>
      </w:r>
      <w:r>
        <w:rPr>
          <w:sz w:val="22"/>
          <w:szCs w:val="22"/>
        </w:rPr>
        <w:t>.</w:t>
      </w:r>
    </w:p>
    <w:p w:rsidR="00BE0628" w:rsidRDefault="002F0D3F">
      <w:pPr>
        <w:spacing w:before="6" w:line="245" w:lineRule="auto"/>
        <w:ind w:left="1457" w:right="65"/>
        <w:jc w:val="both"/>
        <w:rPr>
          <w:sz w:val="22"/>
          <w:szCs w:val="22"/>
        </w:rPr>
      </w:pPr>
      <w:r>
        <w:rPr>
          <w:spacing w:val="-3"/>
          <w:sz w:val="22"/>
          <w:szCs w:val="22"/>
        </w:rPr>
        <w:t>F</w:t>
      </w:r>
      <w:r>
        <w:rPr>
          <w:sz w:val="22"/>
          <w:szCs w:val="22"/>
        </w:rPr>
        <w:t>arris,</w:t>
      </w:r>
      <w:r>
        <w:rPr>
          <w:spacing w:val="-7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aul</w:t>
      </w:r>
      <w:r>
        <w:rPr>
          <w:spacing w:val="-5"/>
          <w:sz w:val="22"/>
          <w:szCs w:val="22"/>
        </w:rPr>
        <w:t xml:space="preserve"> </w:t>
      </w:r>
      <w:r>
        <w:rPr>
          <w:spacing w:val="-20"/>
          <w:sz w:val="22"/>
          <w:szCs w:val="22"/>
        </w:rPr>
        <w:t>W</w:t>
      </w:r>
      <w:r>
        <w:rPr>
          <w:sz w:val="22"/>
          <w:szCs w:val="22"/>
        </w:rPr>
        <w:t>.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et.al.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2006.</w:t>
      </w:r>
      <w:r>
        <w:rPr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eting</w:t>
      </w:r>
      <w:r>
        <w:rPr>
          <w:i/>
          <w:spacing w:val="-10"/>
          <w:sz w:val="22"/>
          <w:szCs w:val="22"/>
        </w:rPr>
        <w:t xml:space="preserve"> </w:t>
      </w:r>
      <w:r>
        <w:rPr>
          <w:i/>
          <w:sz w:val="22"/>
          <w:szCs w:val="22"/>
        </w:rPr>
        <w:t>Metric</w:t>
      </w:r>
      <w:r>
        <w:rPr>
          <w:i/>
          <w:spacing w:val="-1"/>
          <w:sz w:val="22"/>
          <w:szCs w:val="22"/>
        </w:rPr>
        <w:t>s</w:t>
      </w:r>
      <w:r>
        <w:rPr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Pearson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Education,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Inc.</w:t>
      </w:r>
      <w:proofErr w:type="gramStart"/>
      <w:r>
        <w:rPr>
          <w:sz w:val="22"/>
          <w:szCs w:val="22"/>
        </w:rPr>
        <w:t>,N</w:t>
      </w:r>
      <w:r>
        <w:rPr>
          <w:spacing w:val="-5"/>
          <w:sz w:val="22"/>
          <w:szCs w:val="22"/>
        </w:rPr>
        <w:t>e</w:t>
      </w:r>
      <w:r>
        <w:rPr>
          <w:sz w:val="22"/>
          <w:szCs w:val="22"/>
        </w:rPr>
        <w:t>w</w:t>
      </w:r>
      <w:proofErr w:type="gramEnd"/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Jers</w:t>
      </w:r>
      <w:r>
        <w:rPr>
          <w:spacing w:val="-3"/>
          <w:sz w:val="22"/>
          <w:szCs w:val="22"/>
        </w:rPr>
        <w:t>e</w:t>
      </w:r>
      <w:r>
        <w:rPr>
          <w:spacing w:val="-14"/>
          <w:sz w:val="22"/>
          <w:szCs w:val="22"/>
        </w:rPr>
        <w:t>y</w:t>
      </w:r>
      <w:r>
        <w:rPr>
          <w:sz w:val="22"/>
          <w:szCs w:val="22"/>
        </w:rPr>
        <w:t>. Frosen,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Johana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et.al.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2009.</w:t>
      </w:r>
      <w:r>
        <w:rPr>
          <w:spacing w:val="9"/>
          <w:sz w:val="22"/>
          <w:szCs w:val="22"/>
        </w:rPr>
        <w:t xml:space="preserve"> </w:t>
      </w:r>
      <w:r>
        <w:rPr>
          <w:i/>
          <w:sz w:val="22"/>
          <w:szCs w:val="22"/>
        </w:rPr>
        <w:t>Use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pacing w:val="-17"/>
          <w:sz w:val="22"/>
          <w:szCs w:val="22"/>
        </w:rPr>
        <w:t>P</w:t>
      </w:r>
      <w:r>
        <w:rPr>
          <w:i/>
          <w:sz w:val="22"/>
          <w:szCs w:val="22"/>
        </w:rPr>
        <w:t>e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ceived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Importance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of</w:t>
      </w:r>
      <w:r>
        <w:rPr>
          <w:i/>
          <w:spacing w:val="13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eting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Metrics</w:t>
      </w:r>
      <w:r>
        <w:rPr>
          <w:i/>
          <w:spacing w:val="8"/>
          <w:sz w:val="22"/>
          <w:szCs w:val="22"/>
        </w:rPr>
        <w:t xml:space="preserve"> </w:t>
      </w:r>
      <w:r>
        <w:rPr>
          <w:i/>
          <w:sz w:val="22"/>
          <w:szCs w:val="22"/>
        </w:rPr>
        <w:t>in</w:t>
      </w:r>
    </w:p>
    <w:p w:rsidR="00BE0628" w:rsidRDefault="002F0D3F">
      <w:pPr>
        <w:ind w:left="1736"/>
        <w:rPr>
          <w:sz w:val="22"/>
          <w:szCs w:val="22"/>
        </w:rPr>
      </w:pPr>
      <w:r>
        <w:rPr>
          <w:i/>
          <w:sz w:val="22"/>
          <w:szCs w:val="22"/>
        </w:rPr>
        <w:t>Di</w:t>
      </w:r>
      <w:r>
        <w:rPr>
          <w:i/>
          <w:spacing w:val="-4"/>
          <w:sz w:val="22"/>
          <w:szCs w:val="22"/>
        </w:rPr>
        <w:t>f</w:t>
      </w:r>
      <w:r>
        <w:rPr>
          <w:i/>
          <w:sz w:val="22"/>
          <w:szCs w:val="22"/>
        </w:rPr>
        <w:t>fe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ent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Business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Setting</w:t>
      </w:r>
      <w:r>
        <w:rPr>
          <w:i/>
          <w:spacing w:val="-1"/>
          <w:sz w:val="22"/>
          <w:szCs w:val="22"/>
        </w:rPr>
        <w:t>s</w:t>
      </w:r>
      <w:r>
        <w:rPr>
          <w:sz w:val="22"/>
          <w:szCs w:val="22"/>
        </w:rPr>
        <w:t>.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Journal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European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Business,</w:t>
      </w:r>
      <w:r>
        <w:rPr>
          <w:spacing w:val="-8"/>
          <w:sz w:val="22"/>
          <w:szCs w:val="22"/>
        </w:rPr>
        <w:t xml:space="preserve"> </w:t>
      </w:r>
      <w:r>
        <w:rPr>
          <w:spacing w:val="-28"/>
          <w:sz w:val="22"/>
          <w:szCs w:val="22"/>
        </w:rPr>
        <w:t>V</w:t>
      </w:r>
      <w:r>
        <w:rPr>
          <w:sz w:val="22"/>
          <w:szCs w:val="22"/>
        </w:rPr>
        <w:t>ol.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12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No.6.</w:t>
      </w:r>
    </w:p>
    <w:p w:rsidR="00BE0628" w:rsidRDefault="002F0D3F">
      <w:pPr>
        <w:spacing w:before="6"/>
        <w:ind w:left="1457" w:right="66"/>
        <w:jc w:val="both"/>
        <w:rPr>
          <w:sz w:val="22"/>
          <w:szCs w:val="22"/>
        </w:rPr>
      </w:pPr>
      <w:r>
        <w:rPr>
          <w:sz w:val="22"/>
          <w:szCs w:val="22"/>
        </w:rPr>
        <w:t>Gupta,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Sunil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25"/>
          <w:sz w:val="22"/>
          <w:szCs w:val="22"/>
        </w:rPr>
        <w:t xml:space="preserve"> </w:t>
      </w:r>
      <w:r>
        <w:rPr>
          <w:spacing w:val="-24"/>
          <w:sz w:val="22"/>
          <w:szCs w:val="22"/>
        </w:rPr>
        <w:t>V</w:t>
      </w:r>
      <w:r>
        <w:rPr>
          <w:sz w:val="22"/>
          <w:szCs w:val="22"/>
        </w:rPr>
        <w:t>alarie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Zeithaml.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2006.</w:t>
      </w:r>
      <w:r>
        <w:rPr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Customer</w:t>
      </w:r>
      <w:r>
        <w:rPr>
          <w:i/>
          <w:spacing w:val="19"/>
          <w:sz w:val="22"/>
          <w:szCs w:val="22"/>
        </w:rPr>
        <w:t xml:space="preserve"> </w:t>
      </w:r>
      <w:r>
        <w:rPr>
          <w:i/>
          <w:sz w:val="22"/>
          <w:szCs w:val="22"/>
        </w:rPr>
        <w:t>Metrics</w:t>
      </w:r>
      <w:r>
        <w:rPr>
          <w:i/>
          <w:spacing w:val="21"/>
          <w:sz w:val="22"/>
          <w:szCs w:val="22"/>
        </w:rPr>
        <w:t xml:space="preserve"> </w:t>
      </w:r>
      <w:r>
        <w:rPr>
          <w:i/>
          <w:sz w:val="22"/>
          <w:szCs w:val="22"/>
        </w:rPr>
        <w:t>and</w:t>
      </w:r>
      <w:r>
        <w:rPr>
          <w:i/>
          <w:spacing w:val="25"/>
          <w:sz w:val="22"/>
          <w:szCs w:val="22"/>
        </w:rPr>
        <w:t xml:space="preserve"> </w:t>
      </w:r>
      <w:r>
        <w:rPr>
          <w:i/>
          <w:sz w:val="22"/>
          <w:szCs w:val="22"/>
        </w:rPr>
        <w:t>Their</w:t>
      </w:r>
      <w:r>
        <w:rPr>
          <w:i/>
          <w:spacing w:val="23"/>
          <w:sz w:val="22"/>
          <w:szCs w:val="22"/>
        </w:rPr>
        <w:t xml:space="preserve"> </w:t>
      </w:r>
      <w:r>
        <w:rPr>
          <w:i/>
          <w:sz w:val="22"/>
          <w:szCs w:val="22"/>
        </w:rPr>
        <w:t>Impact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on</w:t>
      </w:r>
    </w:p>
    <w:p w:rsidR="00BE0628" w:rsidRDefault="002F0D3F">
      <w:pPr>
        <w:spacing w:before="6"/>
        <w:ind w:left="1736"/>
        <w:rPr>
          <w:sz w:val="22"/>
          <w:szCs w:val="22"/>
        </w:rPr>
      </w:pPr>
      <w:r>
        <w:rPr>
          <w:i/>
          <w:spacing w:val="-10"/>
          <w:sz w:val="22"/>
          <w:szCs w:val="22"/>
        </w:rPr>
        <w:t>F</w:t>
      </w:r>
      <w:r>
        <w:rPr>
          <w:i/>
          <w:sz w:val="22"/>
          <w:szCs w:val="22"/>
        </w:rPr>
        <w:t>inancial</w:t>
      </w:r>
      <w:r>
        <w:rPr>
          <w:i/>
          <w:spacing w:val="-10"/>
          <w:sz w:val="22"/>
          <w:szCs w:val="22"/>
        </w:rPr>
        <w:t xml:space="preserve"> </w:t>
      </w:r>
      <w:r>
        <w:rPr>
          <w:i/>
          <w:spacing w:val="-17"/>
          <w:sz w:val="22"/>
          <w:szCs w:val="22"/>
        </w:rPr>
        <w:t>P</w:t>
      </w:r>
      <w:r>
        <w:rPr>
          <w:i/>
          <w:sz w:val="22"/>
          <w:szCs w:val="22"/>
        </w:rPr>
        <w:t>erformanc</w:t>
      </w:r>
      <w:r>
        <w:rPr>
          <w:i/>
          <w:spacing w:val="-1"/>
          <w:sz w:val="22"/>
          <w:szCs w:val="22"/>
        </w:rPr>
        <w:t>e</w:t>
      </w:r>
      <w:r>
        <w:rPr>
          <w:sz w:val="22"/>
          <w:szCs w:val="22"/>
        </w:rPr>
        <w:t>.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Science,</w:t>
      </w:r>
      <w:r>
        <w:rPr>
          <w:spacing w:val="-7"/>
          <w:sz w:val="22"/>
          <w:szCs w:val="22"/>
        </w:rPr>
        <w:t xml:space="preserve"> </w:t>
      </w:r>
      <w:r>
        <w:rPr>
          <w:spacing w:val="-28"/>
          <w:sz w:val="22"/>
          <w:szCs w:val="22"/>
        </w:rPr>
        <w:t>V</w:t>
      </w:r>
      <w:r>
        <w:rPr>
          <w:sz w:val="22"/>
          <w:szCs w:val="22"/>
        </w:rPr>
        <w:t>ol.25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Iss.6.</w:t>
      </w:r>
    </w:p>
    <w:p w:rsidR="00BE0628" w:rsidRDefault="002F0D3F">
      <w:pPr>
        <w:spacing w:before="6" w:line="245" w:lineRule="auto"/>
        <w:ind w:left="1736" w:right="66" w:hanging="279"/>
        <w:jc w:val="both"/>
        <w:rPr>
          <w:sz w:val="22"/>
          <w:szCs w:val="22"/>
        </w:rPr>
      </w:pPr>
      <w:r>
        <w:rPr>
          <w:sz w:val="22"/>
          <w:szCs w:val="22"/>
        </w:rPr>
        <w:t>Gr</w:t>
      </w:r>
      <w:r>
        <w:rPr>
          <w:spacing w:val="-5"/>
          <w:sz w:val="22"/>
          <w:szCs w:val="22"/>
        </w:rPr>
        <w:t>e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al,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Dhru</w:t>
      </w:r>
      <w:r>
        <w:rPr>
          <w:spacing w:val="-14"/>
          <w:sz w:val="22"/>
          <w:szCs w:val="22"/>
        </w:rPr>
        <w:t>v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Michael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>
        <w:rPr>
          <w:spacing w:val="-5"/>
          <w:sz w:val="22"/>
          <w:szCs w:val="22"/>
        </w:rPr>
        <w:t>e</w:t>
      </w:r>
      <w:r>
        <w:rPr>
          <w:sz w:val="22"/>
          <w:szCs w:val="22"/>
        </w:rPr>
        <w:t>vy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7"/>
          <w:sz w:val="22"/>
          <w:szCs w:val="22"/>
        </w:rPr>
        <w:t xml:space="preserve"> </w:t>
      </w:r>
      <w:r>
        <w:rPr>
          <w:spacing w:val="-28"/>
          <w:sz w:val="22"/>
          <w:szCs w:val="22"/>
        </w:rPr>
        <w:t>V</w:t>
      </w:r>
      <w:r>
        <w:rPr>
          <w:sz w:val="22"/>
          <w:szCs w:val="22"/>
        </w:rPr>
        <w:t>.</w:t>
      </w:r>
      <w:r>
        <w:rPr>
          <w:spacing w:val="8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K</w:t>
      </w:r>
      <w:r>
        <w:rPr>
          <w:sz w:val="22"/>
          <w:szCs w:val="22"/>
        </w:rPr>
        <w:t>uma</w:t>
      </w:r>
      <w:r>
        <w:rPr>
          <w:spacing w:val="-12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2009.</w:t>
      </w:r>
      <w:r>
        <w:rPr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Customer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Experience Man</w:t>
      </w:r>
      <w:r>
        <w:rPr>
          <w:i/>
          <w:spacing w:val="-2"/>
          <w:sz w:val="22"/>
          <w:szCs w:val="22"/>
        </w:rPr>
        <w:t>ag</w:t>
      </w:r>
      <w:r>
        <w:rPr>
          <w:i/>
          <w:sz w:val="22"/>
          <w:szCs w:val="22"/>
        </w:rPr>
        <w:t>e- ment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in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Retailing: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An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O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ganizing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pacing w:val="-12"/>
          <w:sz w:val="22"/>
          <w:szCs w:val="22"/>
        </w:rPr>
        <w:t>F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am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wor</w:t>
      </w:r>
      <w:r>
        <w:rPr>
          <w:i/>
          <w:spacing w:val="-2"/>
          <w:sz w:val="22"/>
          <w:szCs w:val="22"/>
        </w:rPr>
        <w:t>k</w:t>
      </w:r>
      <w:r>
        <w:rPr>
          <w:sz w:val="22"/>
          <w:szCs w:val="22"/>
        </w:rPr>
        <w:t>.</w:t>
      </w:r>
      <w:r>
        <w:rPr>
          <w:spacing w:val="-12"/>
          <w:sz w:val="22"/>
          <w:szCs w:val="22"/>
        </w:rPr>
        <w:t xml:space="preserve"> </w:t>
      </w:r>
      <w:r>
        <w:rPr>
          <w:spacing w:val="-28"/>
          <w:sz w:val="22"/>
          <w:szCs w:val="22"/>
        </w:rPr>
        <w:t>V</w:t>
      </w:r>
      <w:r>
        <w:rPr>
          <w:sz w:val="22"/>
          <w:szCs w:val="22"/>
        </w:rPr>
        <w:t>ol.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85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No.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1.</w:t>
      </w:r>
    </w:p>
    <w:p w:rsidR="00BE0628" w:rsidRDefault="002F0D3F">
      <w:pPr>
        <w:ind w:left="1457" w:right="65"/>
        <w:jc w:val="both"/>
        <w:rPr>
          <w:sz w:val="22"/>
          <w:szCs w:val="22"/>
        </w:rPr>
      </w:pPr>
      <w:r>
        <w:rPr>
          <w:sz w:val="22"/>
          <w:szCs w:val="22"/>
        </w:rPr>
        <w:t>Mishra,</w:t>
      </w:r>
      <w:r>
        <w:rPr>
          <w:spacing w:val="47"/>
          <w:sz w:val="22"/>
          <w:szCs w:val="22"/>
        </w:rPr>
        <w:t xml:space="preserve"> </w:t>
      </w:r>
      <w:r>
        <w:rPr>
          <w:sz w:val="22"/>
          <w:szCs w:val="22"/>
        </w:rPr>
        <w:t>Sita.</w:t>
      </w:r>
      <w:r>
        <w:rPr>
          <w:spacing w:val="50"/>
          <w:sz w:val="22"/>
          <w:szCs w:val="22"/>
        </w:rPr>
        <w:t xml:space="preserve"> </w:t>
      </w:r>
      <w:r>
        <w:rPr>
          <w:sz w:val="22"/>
          <w:szCs w:val="22"/>
        </w:rPr>
        <w:t>2009.</w:t>
      </w:r>
      <w:r>
        <w:rPr>
          <w:spacing w:val="48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53"/>
          <w:sz w:val="22"/>
          <w:szCs w:val="22"/>
        </w:rPr>
        <w:t xml:space="preserve"> </w:t>
      </w:r>
      <w:r>
        <w:rPr>
          <w:i/>
          <w:sz w:val="22"/>
          <w:szCs w:val="22"/>
        </w:rPr>
        <w:t>Conceptual</w:t>
      </w:r>
      <w:r>
        <w:rPr>
          <w:i/>
          <w:spacing w:val="44"/>
          <w:sz w:val="22"/>
          <w:szCs w:val="22"/>
        </w:rPr>
        <w:t xml:space="preserve"> </w:t>
      </w:r>
      <w:r>
        <w:rPr>
          <w:i/>
          <w:spacing w:val="-12"/>
          <w:sz w:val="22"/>
          <w:szCs w:val="22"/>
        </w:rPr>
        <w:t>F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am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work</w:t>
      </w:r>
      <w:r>
        <w:rPr>
          <w:i/>
          <w:spacing w:val="44"/>
          <w:sz w:val="22"/>
          <w:szCs w:val="22"/>
        </w:rPr>
        <w:t xml:space="preserve"> </w:t>
      </w:r>
      <w:r>
        <w:rPr>
          <w:i/>
          <w:sz w:val="22"/>
          <w:szCs w:val="22"/>
        </w:rPr>
        <w:t>for</w:t>
      </w:r>
      <w:r>
        <w:rPr>
          <w:i/>
          <w:spacing w:val="51"/>
          <w:sz w:val="22"/>
          <w:szCs w:val="22"/>
        </w:rPr>
        <w:t xml:space="preserve"> </w:t>
      </w:r>
      <w:r>
        <w:rPr>
          <w:i/>
          <w:sz w:val="22"/>
          <w:szCs w:val="22"/>
        </w:rPr>
        <w:t>C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eating</w:t>
      </w:r>
      <w:r>
        <w:rPr>
          <w:i/>
          <w:spacing w:val="46"/>
          <w:sz w:val="22"/>
          <w:szCs w:val="22"/>
        </w:rPr>
        <w:t xml:space="preserve"> </w:t>
      </w:r>
      <w:r>
        <w:rPr>
          <w:i/>
          <w:sz w:val="22"/>
          <w:szCs w:val="22"/>
        </w:rPr>
        <w:t>Customer</w:t>
      </w:r>
      <w:r>
        <w:rPr>
          <w:i/>
          <w:spacing w:val="45"/>
          <w:sz w:val="22"/>
          <w:szCs w:val="22"/>
        </w:rPr>
        <w:t xml:space="preserve"> </w:t>
      </w:r>
      <w:r>
        <w:rPr>
          <w:i/>
          <w:spacing w:val="-24"/>
          <w:sz w:val="22"/>
          <w:szCs w:val="22"/>
        </w:rPr>
        <w:t>V</w:t>
      </w:r>
      <w:r>
        <w:rPr>
          <w:i/>
          <w:sz w:val="22"/>
          <w:szCs w:val="22"/>
        </w:rPr>
        <w:t>aluie</w:t>
      </w:r>
      <w:r>
        <w:rPr>
          <w:i/>
          <w:spacing w:val="48"/>
          <w:sz w:val="22"/>
          <w:szCs w:val="22"/>
        </w:rPr>
        <w:t xml:space="preserve"> </w:t>
      </w:r>
      <w:r>
        <w:rPr>
          <w:i/>
          <w:sz w:val="22"/>
          <w:szCs w:val="22"/>
        </w:rPr>
        <w:t>in</w:t>
      </w:r>
    </w:p>
    <w:p w:rsidR="00BE0628" w:rsidRDefault="002F0D3F">
      <w:pPr>
        <w:spacing w:before="6"/>
        <w:ind w:left="1736"/>
        <w:rPr>
          <w:sz w:val="22"/>
          <w:szCs w:val="22"/>
        </w:rPr>
      </w:pPr>
      <w:r>
        <w:rPr>
          <w:i/>
          <w:sz w:val="22"/>
          <w:szCs w:val="22"/>
        </w:rPr>
        <w:t>Retailing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in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India</w:t>
      </w:r>
      <w:r>
        <w:rPr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South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Asian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Journal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Management,</w:t>
      </w:r>
      <w:r>
        <w:rPr>
          <w:spacing w:val="-12"/>
          <w:sz w:val="22"/>
          <w:szCs w:val="22"/>
        </w:rPr>
        <w:t xml:space="preserve"> </w:t>
      </w:r>
      <w:r>
        <w:rPr>
          <w:spacing w:val="-28"/>
          <w:sz w:val="22"/>
          <w:szCs w:val="22"/>
        </w:rPr>
        <w:t>V</w:t>
      </w:r>
      <w:r>
        <w:rPr>
          <w:sz w:val="22"/>
          <w:szCs w:val="22"/>
        </w:rPr>
        <w:t>ol.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16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Iss.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4.</w:t>
      </w:r>
    </w:p>
    <w:p w:rsidR="00BE0628" w:rsidRDefault="002F0D3F">
      <w:pPr>
        <w:spacing w:before="6" w:line="245" w:lineRule="auto"/>
        <w:ind w:left="1736" w:right="66" w:hanging="279"/>
        <w:jc w:val="both"/>
        <w:rPr>
          <w:sz w:val="22"/>
          <w:szCs w:val="22"/>
        </w:rPr>
      </w:pP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atterson,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Laura.</w:t>
      </w:r>
      <w:r>
        <w:rPr>
          <w:spacing w:val="52"/>
          <w:sz w:val="22"/>
          <w:szCs w:val="22"/>
        </w:rPr>
        <w:t xml:space="preserve"> </w:t>
      </w:r>
      <w:r>
        <w:rPr>
          <w:sz w:val="22"/>
          <w:szCs w:val="22"/>
        </w:rPr>
        <w:t>2007.</w:t>
      </w:r>
      <w:r>
        <w:rPr>
          <w:spacing w:val="52"/>
          <w:sz w:val="22"/>
          <w:szCs w:val="22"/>
        </w:rPr>
        <w:t xml:space="preserve"> </w:t>
      </w:r>
      <w:r>
        <w:rPr>
          <w:i/>
          <w:spacing w:val="-20"/>
          <w:sz w:val="22"/>
          <w:szCs w:val="22"/>
        </w:rPr>
        <w:t>T</w:t>
      </w:r>
      <w:r>
        <w:rPr>
          <w:i/>
          <w:sz w:val="22"/>
          <w:szCs w:val="22"/>
        </w:rPr>
        <w:t>aking</w:t>
      </w:r>
      <w:r>
        <w:rPr>
          <w:i/>
          <w:spacing w:val="51"/>
          <w:sz w:val="22"/>
          <w:szCs w:val="22"/>
        </w:rPr>
        <w:t xml:space="preserve"> </w:t>
      </w:r>
      <w:proofErr w:type="gramStart"/>
      <w:r>
        <w:rPr>
          <w:i/>
          <w:sz w:val="22"/>
          <w:szCs w:val="22"/>
        </w:rPr>
        <w:t>on  the</w:t>
      </w:r>
      <w:proofErr w:type="gramEnd"/>
      <w:r>
        <w:rPr>
          <w:i/>
          <w:sz w:val="22"/>
          <w:szCs w:val="22"/>
        </w:rPr>
        <w:t xml:space="preserve">  metrics</w:t>
      </w:r>
      <w:r>
        <w:rPr>
          <w:i/>
          <w:spacing w:val="51"/>
          <w:sz w:val="22"/>
          <w:szCs w:val="22"/>
        </w:rPr>
        <w:t xml:space="preserve"> </w:t>
      </w:r>
      <w:r>
        <w:rPr>
          <w:i/>
          <w:spacing w:val="-3"/>
          <w:sz w:val="22"/>
          <w:szCs w:val="22"/>
        </w:rPr>
        <w:t>c</w:t>
      </w:r>
      <w:r>
        <w:rPr>
          <w:i/>
          <w:sz w:val="22"/>
          <w:szCs w:val="22"/>
        </w:rPr>
        <w:t>hallen</w:t>
      </w:r>
      <w:r>
        <w:rPr>
          <w:i/>
          <w:spacing w:val="-2"/>
          <w:sz w:val="22"/>
          <w:szCs w:val="22"/>
        </w:rPr>
        <w:t>g</w:t>
      </w:r>
      <w:r>
        <w:rPr>
          <w:i/>
          <w:spacing w:val="-1"/>
          <w:sz w:val="22"/>
          <w:szCs w:val="22"/>
        </w:rPr>
        <w:t>e</w:t>
      </w:r>
      <w:r>
        <w:rPr>
          <w:sz w:val="22"/>
          <w:szCs w:val="22"/>
        </w:rPr>
        <w:t>.</w:t>
      </w:r>
      <w:r>
        <w:rPr>
          <w:spacing w:val="49"/>
          <w:sz w:val="22"/>
          <w:szCs w:val="22"/>
        </w:rPr>
        <w:t xml:space="preserve"> </w:t>
      </w:r>
      <w:r>
        <w:rPr>
          <w:sz w:val="22"/>
          <w:szCs w:val="22"/>
        </w:rPr>
        <w:t>Journal</w:t>
      </w:r>
      <w:r>
        <w:rPr>
          <w:spacing w:val="50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of </w:t>
      </w:r>
      <w:r>
        <w:rPr>
          <w:spacing w:val="1"/>
          <w:sz w:val="22"/>
          <w:szCs w:val="22"/>
        </w:rPr>
        <w:t xml:space="preserve"> </w:t>
      </w:r>
      <w:r>
        <w:rPr>
          <w:spacing w:val="-17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4"/>
          <w:sz w:val="22"/>
          <w:szCs w:val="22"/>
        </w:rPr>
        <w:t>r</w:t>
      </w:r>
      <w:r>
        <w:rPr>
          <w:sz w:val="22"/>
          <w:szCs w:val="22"/>
        </w:rPr>
        <w:t>geting</w:t>
      </w:r>
      <w:proofErr w:type="gramEnd"/>
      <w:r>
        <w:rPr>
          <w:sz w:val="22"/>
          <w:szCs w:val="22"/>
        </w:rPr>
        <w:t>, Measurement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Analysis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for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</w:t>
      </w:r>
      <w:r>
        <w:rPr>
          <w:spacing w:val="-10"/>
          <w:sz w:val="22"/>
          <w:szCs w:val="22"/>
        </w:rPr>
        <w:t xml:space="preserve"> </w:t>
      </w:r>
      <w:r>
        <w:rPr>
          <w:spacing w:val="-28"/>
          <w:sz w:val="22"/>
          <w:szCs w:val="22"/>
        </w:rPr>
        <w:t>V</w:t>
      </w:r>
      <w:r>
        <w:rPr>
          <w:sz w:val="22"/>
          <w:szCs w:val="22"/>
        </w:rPr>
        <w:t>ol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15.</w:t>
      </w:r>
    </w:p>
    <w:p w:rsidR="00BE0628" w:rsidRDefault="002F0D3F">
      <w:pPr>
        <w:spacing w:line="245" w:lineRule="auto"/>
        <w:ind w:left="1736" w:right="65" w:hanging="279"/>
        <w:jc w:val="both"/>
        <w:rPr>
          <w:sz w:val="22"/>
          <w:szCs w:val="22"/>
        </w:rPr>
      </w:pPr>
      <w:r>
        <w:rPr>
          <w:sz w:val="22"/>
          <w:szCs w:val="22"/>
        </w:rPr>
        <w:t>Petersen,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J.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Andr</w:t>
      </w:r>
      <w:r>
        <w:rPr>
          <w:spacing w:val="-5"/>
          <w:sz w:val="22"/>
          <w:szCs w:val="22"/>
        </w:rPr>
        <w:t>e</w:t>
      </w:r>
      <w:r>
        <w:rPr>
          <w:sz w:val="22"/>
          <w:szCs w:val="22"/>
        </w:rPr>
        <w:t>w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et.al.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2009.</w:t>
      </w:r>
      <w:r>
        <w:rPr>
          <w:spacing w:val="-14"/>
          <w:sz w:val="22"/>
          <w:szCs w:val="22"/>
        </w:rPr>
        <w:t xml:space="preserve"> </w:t>
      </w:r>
      <w:r>
        <w:rPr>
          <w:i/>
          <w:sz w:val="22"/>
          <w:szCs w:val="22"/>
        </w:rPr>
        <w:t>Choosing</w:t>
      </w:r>
      <w:r>
        <w:rPr>
          <w:i/>
          <w:spacing w:val="-16"/>
          <w:sz w:val="22"/>
          <w:szCs w:val="22"/>
        </w:rPr>
        <w:t xml:space="preserve"> </w:t>
      </w:r>
      <w:r>
        <w:rPr>
          <w:i/>
          <w:sz w:val="22"/>
          <w:szCs w:val="22"/>
        </w:rPr>
        <w:t>the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z w:val="22"/>
          <w:szCs w:val="22"/>
        </w:rPr>
        <w:t>Right</w:t>
      </w:r>
      <w:r>
        <w:rPr>
          <w:i/>
          <w:spacing w:val="-13"/>
          <w:sz w:val="22"/>
          <w:szCs w:val="22"/>
        </w:rPr>
        <w:t xml:space="preserve"> </w:t>
      </w:r>
      <w:r>
        <w:rPr>
          <w:i/>
          <w:sz w:val="22"/>
          <w:szCs w:val="22"/>
        </w:rPr>
        <w:t>Metrics</w:t>
      </w:r>
      <w:r>
        <w:rPr>
          <w:i/>
          <w:spacing w:val="-15"/>
          <w:sz w:val="22"/>
          <w:szCs w:val="22"/>
        </w:rPr>
        <w:t xml:space="preserve"> </w:t>
      </w:r>
      <w:r>
        <w:rPr>
          <w:i/>
          <w:sz w:val="22"/>
          <w:szCs w:val="22"/>
        </w:rPr>
        <w:t>to</w:t>
      </w:r>
      <w:r>
        <w:rPr>
          <w:i/>
          <w:spacing w:val="-10"/>
          <w:sz w:val="22"/>
          <w:szCs w:val="22"/>
        </w:rPr>
        <w:t xml:space="preserve"> </w:t>
      </w:r>
      <w:r>
        <w:rPr>
          <w:i/>
          <w:sz w:val="22"/>
          <w:szCs w:val="22"/>
        </w:rPr>
        <w:t>Maximize</w:t>
      </w:r>
      <w:r>
        <w:rPr>
          <w:i/>
          <w:spacing w:val="-17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ofitability and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Sha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eholder</w:t>
      </w:r>
      <w:r>
        <w:rPr>
          <w:i/>
          <w:spacing w:val="-12"/>
          <w:sz w:val="22"/>
          <w:szCs w:val="22"/>
        </w:rPr>
        <w:t xml:space="preserve"> </w:t>
      </w:r>
      <w:r>
        <w:rPr>
          <w:i/>
          <w:spacing w:val="-24"/>
          <w:sz w:val="22"/>
          <w:szCs w:val="22"/>
        </w:rPr>
        <w:t>V</w:t>
      </w:r>
      <w:r>
        <w:rPr>
          <w:i/>
          <w:sz w:val="22"/>
          <w:szCs w:val="22"/>
        </w:rPr>
        <w:t>alu</w:t>
      </w:r>
      <w:r>
        <w:rPr>
          <w:i/>
          <w:spacing w:val="-1"/>
          <w:sz w:val="22"/>
          <w:szCs w:val="22"/>
        </w:rPr>
        <w:t>e</w:t>
      </w:r>
      <w:r>
        <w:rPr>
          <w:sz w:val="22"/>
          <w:szCs w:val="22"/>
        </w:rPr>
        <w:t>.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Journal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Retailing</w:t>
      </w:r>
      <w:r>
        <w:rPr>
          <w:spacing w:val="-8"/>
          <w:sz w:val="22"/>
          <w:szCs w:val="22"/>
        </w:rPr>
        <w:t xml:space="preserve"> </w:t>
      </w:r>
      <w:r>
        <w:rPr>
          <w:spacing w:val="-28"/>
          <w:sz w:val="22"/>
          <w:szCs w:val="22"/>
        </w:rPr>
        <w:t>V</w:t>
      </w:r>
      <w:r>
        <w:rPr>
          <w:sz w:val="22"/>
          <w:szCs w:val="22"/>
        </w:rPr>
        <w:t>ol.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85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No.1.</w:t>
      </w:r>
    </w:p>
    <w:p w:rsidR="00BE0628" w:rsidRDefault="002F0D3F">
      <w:pPr>
        <w:spacing w:line="245" w:lineRule="auto"/>
        <w:ind w:left="1736" w:right="67" w:hanging="279"/>
        <w:jc w:val="both"/>
        <w:rPr>
          <w:sz w:val="22"/>
          <w:szCs w:val="22"/>
        </w:rPr>
      </w:pPr>
      <w:r>
        <w:rPr>
          <w:sz w:val="22"/>
          <w:szCs w:val="22"/>
        </w:rPr>
        <w:t>Rajagopal.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2008.</w:t>
      </w:r>
      <w:r>
        <w:rPr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Measuring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b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and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performance th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ough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metrics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applicatio</w:t>
      </w:r>
      <w:r>
        <w:rPr>
          <w:i/>
          <w:spacing w:val="-2"/>
          <w:sz w:val="22"/>
          <w:szCs w:val="22"/>
        </w:rPr>
        <w:t>n</w:t>
      </w:r>
      <w:r>
        <w:rPr>
          <w:sz w:val="22"/>
          <w:szCs w:val="22"/>
        </w:rPr>
        <w:t>. Mea- suring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Business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Excellence</w:t>
      </w:r>
      <w:r>
        <w:rPr>
          <w:spacing w:val="-10"/>
          <w:sz w:val="22"/>
          <w:szCs w:val="22"/>
        </w:rPr>
        <w:t xml:space="preserve"> </w:t>
      </w:r>
      <w:r>
        <w:rPr>
          <w:spacing w:val="-28"/>
          <w:sz w:val="22"/>
          <w:szCs w:val="22"/>
        </w:rPr>
        <w:t>V</w:t>
      </w:r>
      <w:r>
        <w:rPr>
          <w:sz w:val="22"/>
          <w:szCs w:val="22"/>
        </w:rPr>
        <w:t>ol.12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No.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1.</w:t>
      </w:r>
    </w:p>
    <w:p w:rsidR="00BE0628" w:rsidRDefault="002F0D3F">
      <w:pPr>
        <w:spacing w:line="245" w:lineRule="auto"/>
        <w:ind w:left="1736" w:right="65" w:hanging="279"/>
        <w:jc w:val="both"/>
        <w:rPr>
          <w:sz w:val="22"/>
          <w:szCs w:val="22"/>
        </w:rPr>
      </w:pPr>
      <w:r>
        <w:rPr>
          <w:spacing w:val="-10"/>
          <w:sz w:val="22"/>
          <w:szCs w:val="22"/>
        </w:rPr>
        <w:t>T</w:t>
      </w:r>
      <w:r>
        <w:rPr>
          <w:sz w:val="22"/>
          <w:szCs w:val="22"/>
        </w:rPr>
        <w:t>urne</w:t>
      </w:r>
      <w:r>
        <w:rPr>
          <w:spacing w:val="-9"/>
          <w:sz w:val="22"/>
          <w:szCs w:val="22"/>
        </w:rPr>
        <w:t>r</w:t>
      </w:r>
      <w:r>
        <w:rPr>
          <w:sz w:val="22"/>
          <w:szCs w:val="22"/>
        </w:rPr>
        <w:t>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Roger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et.al.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2007.</w:t>
      </w:r>
      <w:r>
        <w:rPr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eting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Metrics;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Inn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vation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in field</w:t>
      </w:r>
      <w:r>
        <w:rPr>
          <w:i/>
          <w:spacing w:val="-14"/>
          <w:sz w:val="22"/>
          <w:szCs w:val="22"/>
        </w:rPr>
        <w:t xml:space="preserve"> </w:t>
      </w:r>
      <w:r>
        <w:rPr>
          <w:i/>
          <w:sz w:val="22"/>
          <w:szCs w:val="22"/>
        </w:rPr>
        <w:t>fo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ce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bonuses: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En- hancing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motivation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th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ough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11"/>
          <w:sz w:val="22"/>
          <w:szCs w:val="22"/>
        </w:rPr>
        <w:t xml:space="preserve"> </w:t>
      </w:r>
      <w:r>
        <w:rPr>
          <w:i/>
          <w:sz w:val="22"/>
          <w:szCs w:val="22"/>
        </w:rPr>
        <w:t>structu</w:t>
      </w:r>
      <w:r>
        <w:rPr>
          <w:i/>
          <w:spacing w:val="-8"/>
          <w:sz w:val="22"/>
          <w:szCs w:val="22"/>
        </w:rPr>
        <w:t>r</w:t>
      </w:r>
      <w:r>
        <w:rPr>
          <w:i/>
          <w:sz w:val="22"/>
          <w:szCs w:val="22"/>
        </w:rPr>
        <w:t>ed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ocess-based app</w:t>
      </w:r>
      <w:r>
        <w:rPr>
          <w:i/>
          <w:spacing w:val="-10"/>
          <w:sz w:val="22"/>
          <w:szCs w:val="22"/>
        </w:rPr>
        <w:t>r</w:t>
      </w:r>
      <w:r>
        <w:rPr>
          <w:i/>
          <w:sz w:val="22"/>
          <w:szCs w:val="22"/>
        </w:rPr>
        <w:t>oa</w:t>
      </w:r>
      <w:r>
        <w:rPr>
          <w:i/>
          <w:spacing w:val="-3"/>
          <w:sz w:val="22"/>
          <w:szCs w:val="22"/>
        </w:rPr>
        <w:t>c</w:t>
      </w:r>
      <w:r>
        <w:rPr>
          <w:i/>
          <w:spacing w:val="-2"/>
          <w:sz w:val="22"/>
          <w:szCs w:val="22"/>
        </w:rPr>
        <w:t>h</w:t>
      </w:r>
      <w:r>
        <w:rPr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International Journal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Medical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Mar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eting</w:t>
      </w:r>
      <w:r>
        <w:rPr>
          <w:spacing w:val="-10"/>
          <w:sz w:val="22"/>
          <w:szCs w:val="22"/>
        </w:rPr>
        <w:t xml:space="preserve"> </w:t>
      </w:r>
      <w:r>
        <w:rPr>
          <w:spacing w:val="-28"/>
          <w:sz w:val="22"/>
          <w:szCs w:val="22"/>
        </w:rPr>
        <w:t>V</w:t>
      </w:r>
      <w:r>
        <w:rPr>
          <w:sz w:val="22"/>
          <w:szCs w:val="22"/>
        </w:rPr>
        <w:t>ol.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7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No.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2.</w:t>
      </w:r>
    </w:p>
    <w:p w:rsidR="00BE0628" w:rsidRDefault="002F0D3F">
      <w:pPr>
        <w:ind w:left="1457" w:right="72"/>
        <w:jc w:val="both"/>
        <w:rPr>
          <w:sz w:val="22"/>
          <w:szCs w:val="22"/>
        </w:rPr>
      </w:pPr>
      <w:r>
        <w:rPr>
          <w:sz w:val="22"/>
          <w:szCs w:val="22"/>
        </w:rPr>
        <w:t>Uncles,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Mark.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2005.</w:t>
      </w:r>
      <w:r>
        <w:rPr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Mar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eting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Metrics: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can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>of worms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or the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>path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to enlightmen</w:t>
      </w:r>
      <w:r>
        <w:rPr>
          <w:i/>
          <w:spacing w:val="-2"/>
          <w:sz w:val="22"/>
          <w:szCs w:val="22"/>
        </w:rPr>
        <w:t>t</w:t>
      </w:r>
      <w:r>
        <w:rPr>
          <w:sz w:val="22"/>
          <w:szCs w:val="22"/>
        </w:rPr>
        <w:t>.</w:t>
      </w:r>
    </w:p>
    <w:p w:rsidR="00BE0628" w:rsidRDefault="002F0D3F">
      <w:pPr>
        <w:spacing w:before="6"/>
        <w:ind w:left="1736"/>
        <w:rPr>
          <w:sz w:val="22"/>
          <w:szCs w:val="22"/>
        </w:rPr>
      </w:pPr>
      <w:r>
        <w:rPr>
          <w:sz w:val="22"/>
          <w:szCs w:val="22"/>
        </w:rPr>
        <w:t>Journal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Brand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Management,</w:t>
      </w:r>
      <w:r>
        <w:rPr>
          <w:spacing w:val="-12"/>
          <w:sz w:val="22"/>
          <w:szCs w:val="22"/>
        </w:rPr>
        <w:t xml:space="preserve"> </w:t>
      </w:r>
      <w:r>
        <w:rPr>
          <w:spacing w:val="-28"/>
          <w:sz w:val="22"/>
          <w:szCs w:val="22"/>
        </w:rPr>
        <w:t>V</w:t>
      </w:r>
      <w:r>
        <w:rPr>
          <w:sz w:val="22"/>
          <w:szCs w:val="22"/>
        </w:rPr>
        <w:t>ol.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12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No.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6.</w:t>
      </w:r>
    </w:p>
    <w:sectPr w:rsidR="00BE0628">
      <w:pgSz w:w="9680" w:h="14840"/>
      <w:pgMar w:top="960" w:right="740" w:bottom="280" w:left="0" w:header="0" w:footer="8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D3F" w:rsidRDefault="002F0D3F">
      <w:r>
        <w:separator/>
      </w:r>
    </w:p>
  </w:endnote>
  <w:endnote w:type="continuationSeparator" w:id="0">
    <w:p w:rsidR="002F0D3F" w:rsidRDefault="002F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628" w:rsidRDefault="002F0D3F">
    <w:pPr>
      <w:spacing w:line="200" w:lineRule="exact"/>
    </w:pPr>
    <w:r>
      <w:pict>
        <v:group id="_x0000_s2057" style="position:absolute;margin-left:1.8pt;margin-top:690.1pt;width:20.25pt;height:20.25pt;z-index:-251658752;mso-position-horizontal-relative:page;mso-position-vertical-relative:page" coordorigin="36,13802" coordsize="405,405">
          <v:shape id="_x0000_s2059" style="position:absolute;left:40;top:14202;width:397;height:0" coordorigin="40,14202" coordsize="397,0" path="m40,14202r397,e" filled="f" strokeweight=".14114mm">
            <v:path arrowok="t"/>
          </v:shape>
          <v:shape id="_x0000_s2058" style="position:absolute;left:40;top:13806;width:0;height:397" coordorigin="40,13806" coordsize="0,397" path="m40,14202r,-396e" filled="f" strokeweight=".14114mm">
            <v:path arrowok="t"/>
          </v:shape>
          <w10:wrap anchorx="page" anchory="page"/>
        </v:group>
      </w:pict>
    </w:r>
  </w:p>
  <w:p w:rsidR="00000000" w:rsidRDefault="002F0D3F"/>
  <w:p w:rsidR="00BE0628" w:rsidRDefault="002F0D3F">
    <w:pPr>
      <w:spacing w:line="200" w:lineRule="exact"/>
    </w:pPr>
    <w:r>
      <w:pict>
        <v:group id="_x0000_s2064" style="position:absolute;margin-left:461.85pt;margin-top:690.1pt;width:20.25pt;height:20.25pt;z-index:-251661824;mso-position-horizontal-relative:page;mso-position-vertical-relative:page" coordorigin="9237,13802" coordsize="405,405">
          <v:shape id="_x0000_s2066" style="position:absolute;left:9241;top:14202;width:397;height:0" coordorigin="9241,14202" coordsize="397,0" path="m9241,14202r397,e" filled="f" strokeweight=".14114mm">
            <v:path arrowok="t"/>
          </v:shape>
          <v:shape id="_x0000_s2065" style="position:absolute;left:9638;top:13806;width:0;height:397" coordorigin="9638,13806" coordsize="0,397" path="m9638,14202r,-396e" filled="f" strokeweight=".14114mm">
            <v:path arrowok="t"/>
          </v:shape>
          <w10:wrap anchorx="page" anchory="page"/>
        </v:group>
      </w:pict>
    </w:r>
    <w:r>
      <w:pict>
        <v:group id="_x0000_s2061" style="position:absolute;margin-left:-9.95pt;margin-top:710.1pt;width:19.85pt;height:0;z-index:-251660800;mso-position-horizontal-relative:page;mso-position-vertical-relative:page" coordorigin="-199,14202" coordsize="397,0">
          <v:shape id="_x0000_s2063" style="position:absolute;left:-199;top:14202;width:397;height:0" coordorigin="-199,14202" coordsize="397,0" path="m198,14202r-198,e" filled="f" strokeweight=".14114mm">
            <v:path arrowok="t"/>
          </v:shape>
          <v:shape id="_x0000_s2062" style="position:absolute;left:-199;top:14202;width:397;height:0" coordorigin="-199,14202" coordsize="397,0" path="m,14202r198,e" filled="f" strokeweight=".14114mm">
            <v:path arrowok="t"/>
          </v:shape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D3F" w:rsidRDefault="002F0D3F">
      <w:r>
        <w:separator/>
      </w:r>
    </w:p>
  </w:footnote>
  <w:footnote w:type="continuationSeparator" w:id="0">
    <w:p w:rsidR="002F0D3F" w:rsidRDefault="002F0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628" w:rsidRDefault="002F0D3F">
    <w:pPr>
      <w:spacing w:line="200" w:lineRule="exact"/>
    </w:pPr>
    <w:r>
      <w:pict>
        <v:group id="_x0000_s2068" style="position:absolute;margin-left:2pt;margin-top:-2.65pt;width:0;height:19.85pt;z-index:-251663872;mso-position-horizontal-relative:page;mso-position-vertical-relative:page" coordorigin="40,-53" coordsize="0,397">
          <v:shape id="_x0000_s2069" style="position:absolute;left:40;top:-53;width:0;height:397" coordorigin="40,-53" coordsize="0,397" path="m40,r,344e" filled="f" strokeweight=".14114mm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104.35pt;margin-top:36.7pt;width:339.05pt;height:13pt;z-index:-251662848;mso-position-horizontal-relative:page;mso-position-vertical-relative:page" filled="f" stroked="f">
          <v:textbox inset="0,0,0,0">
            <w:txbxContent>
              <w:p w:rsidR="00BE0628" w:rsidRDefault="002F0D3F">
                <w:pPr>
                  <w:spacing w:line="220" w:lineRule="exact"/>
                  <w:ind w:left="20"/>
                  <w:rPr>
                    <w:sz w:val="22"/>
                    <w:szCs w:val="22"/>
                  </w:rPr>
                </w:pPr>
                <w:r>
                  <w:rPr>
                    <w:i/>
                    <w:sz w:val="22"/>
                    <w:szCs w:val="22"/>
                  </w:rPr>
                  <w:t>Metrik</w:t>
                </w:r>
                <w:r>
                  <w:rPr>
                    <w:i/>
                    <w:spacing w:val="-6"/>
                    <w:sz w:val="22"/>
                    <w:szCs w:val="22"/>
                  </w:rPr>
                  <w:t xml:space="preserve"> </w:t>
                </w:r>
                <w:r>
                  <w:rPr>
                    <w:i/>
                    <w:spacing w:val="-17"/>
                    <w:sz w:val="22"/>
                    <w:szCs w:val="22"/>
                  </w:rPr>
                  <w:t>P</w:t>
                </w:r>
                <w:r>
                  <w:rPr>
                    <w:i/>
                    <w:sz w:val="22"/>
                    <w:szCs w:val="22"/>
                  </w:rPr>
                  <w:t>emasa</w:t>
                </w:r>
                <w:r>
                  <w:rPr>
                    <w:i/>
                    <w:spacing w:val="-3"/>
                    <w:sz w:val="22"/>
                    <w:szCs w:val="22"/>
                  </w:rPr>
                  <w:t>r</w:t>
                </w:r>
                <w:r>
                  <w:rPr>
                    <w:i/>
                    <w:sz w:val="22"/>
                    <w:szCs w:val="22"/>
                  </w:rPr>
                  <w:t>an</w:t>
                </w:r>
                <w:r>
                  <w:rPr>
                    <w:i/>
                    <w:spacing w:val="-11"/>
                    <w:sz w:val="22"/>
                    <w:szCs w:val="22"/>
                  </w:rPr>
                  <w:t xml:space="preserve"> </w:t>
                </w:r>
                <w:r>
                  <w:rPr>
                    <w:i/>
                    <w:sz w:val="22"/>
                    <w:szCs w:val="22"/>
                  </w:rPr>
                  <w:t>Seb</w:t>
                </w:r>
                <w:r>
                  <w:rPr>
                    <w:i/>
                    <w:spacing w:val="-2"/>
                    <w:sz w:val="22"/>
                    <w:szCs w:val="22"/>
                  </w:rPr>
                  <w:t>a</w:t>
                </w:r>
                <w:r>
                  <w:rPr>
                    <w:i/>
                    <w:sz w:val="22"/>
                    <w:szCs w:val="22"/>
                  </w:rPr>
                  <w:t>gai</w:t>
                </w:r>
                <w:r>
                  <w:rPr>
                    <w:i/>
                    <w:spacing w:val="-8"/>
                    <w:sz w:val="22"/>
                    <w:szCs w:val="22"/>
                  </w:rPr>
                  <w:t xml:space="preserve"> </w:t>
                </w:r>
                <w:r>
                  <w:rPr>
                    <w:i/>
                    <w:sz w:val="22"/>
                    <w:szCs w:val="22"/>
                  </w:rPr>
                  <w:t>Alat</w:t>
                </w:r>
                <w:r>
                  <w:rPr>
                    <w:i/>
                    <w:spacing w:val="-4"/>
                    <w:sz w:val="22"/>
                    <w:szCs w:val="22"/>
                  </w:rPr>
                  <w:t xml:space="preserve"> </w:t>
                </w:r>
                <w:r>
                  <w:rPr>
                    <w:i/>
                    <w:sz w:val="22"/>
                    <w:szCs w:val="22"/>
                  </w:rPr>
                  <w:t>Untuk</w:t>
                </w:r>
                <w:r>
                  <w:rPr>
                    <w:i/>
                    <w:spacing w:val="-5"/>
                    <w:sz w:val="22"/>
                    <w:szCs w:val="22"/>
                  </w:rPr>
                  <w:t xml:space="preserve"> </w:t>
                </w:r>
                <w:r>
                  <w:rPr>
                    <w:i/>
                    <w:sz w:val="22"/>
                    <w:szCs w:val="22"/>
                  </w:rPr>
                  <w:t>Mengukur</w:t>
                </w:r>
                <w:r>
                  <w:rPr>
                    <w:i/>
                    <w:spacing w:val="-9"/>
                    <w:sz w:val="22"/>
                    <w:szCs w:val="22"/>
                  </w:rPr>
                  <w:t xml:space="preserve"> </w:t>
                </w:r>
                <w:r>
                  <w:rPr>
                    <w:i/>
                    <w:sz w:val="22"/>
                    <w:szCs w:val="22"/>
                  </w:rPr>
                  <w:t>Kinerja</w:t>
                </w:r>
                <w:r>
                  <w:rPr>
                    <w:i/>
                    <w:spacing w:val="-7"/>
                    <w:sz w:val="22"/>
                    <w:szCs w:val="22"/>
                  </w:rPr>
                  <w:t xml:space="preserve"> </w:t>
                </w:r>
                <w:r>
                  <w:rPr>
                    <w:i/>
                    <w:spacing w:val="-17"/>
                    <w:sz w:val="22"/>
                    <w:szCs w:val="22"/>
                  </w:rPr>
                  <w:t>P</w:t>
                </w:r>
                <w:r>
                  <w:rPr>
                    <w:i/>
                    <w:sz w:val="22"/>
                    <w:szCs w:val="22"/>
                  </w:rPr>
                  <w:t>emasa</w:t>
                </w:r>
                <w:r>
                  <w:rPr>
                    <w:i/>
                    <w:spacing w:val="-3"/>
                    <w:sz w:val="22"/>
                    <w:szCs w:val="22"/>
                  </w:rPr>
                  <w:t>r</w:t>
                </w:r>
                <w:r>
                  <w:rPr>
                    <w:i/>
                    <w:sz w:val="22"/>
                    <w:szCs w:val="22"/>
                  </w:rPr>
                  <w:t xml:space="preserve">an    </w:t>
                </w:r>
                <w:r>
                  <w:rPr>
                    <w:i/>
                    <w:spacing w:val="45"/>
                    <w:sz w:val="22"/>
                    <w:szCs w:val="22"/>
                  </w:rPr>
                  <w:t xml:space="preserve"> </w:t>
                </w:r>
                <w:r>
                  <w:fldChar w:fldCharType="begin"/>
                </w:r>
                <w:r>
                  <w:rPr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DB326F">
                  <w:rPr>
                    <w:noProof/>
                    <w:sz w:val="22"/>
                    <w:szCs w:val="22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000000" w:rsidRDefault="002F0D3F"/>
  <w:p w:rsidR="00BE0628" w:rsidRDefault="002F0D3F">
    <w:pPr>
      <w:spacing w:line="200" w:lineRule="exact"/>
    </w:pPr>
    <w:r>
      <w:pict>
        <v:group id="_x0000_s2070" style="position:absolute;margin-left:481.9pt;margin-top:-2.65pt;width:0;height:19.85pt;z-index:-251664896;mso-position-horizontal-relative:page;mso-position-vertical-relative:page" coordorigin="9638,-53" coordsize="0,397">
          <v:shape id="_x0000_s2071" style="position:absolute;left:9638;top:-53;width:0;height:397" coordorigin="9638,-53" coordsize="0,397" path="m9638,r,344e" filled="f" strokeweight=".14114mm">
            <v:path arrowok="t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628" w:rsidRDefault="002F0D3F">
    <w:pPr>
      <w:spacing w:line="200" w:lineRule="exact"/>
    </w:pPr>
    <w:r>
      <w:pict>
        <v:group id="_x0000_s2050" style="position:absolute;margin-left:2pt;margin-top:-2.65pt;width:0;height:19.85pt;z-index:-251653632;mso-position-horizontal-relative:page;mso-position-vertical-relative:page" coordorigin="40,-53" coordsize="0,397">
          <v:shape id="_x0000_s2051" style="position:absolute;left:40;top:-53;width:0;height:397" coordorigin="40,-53" coordsize="0,397" path="m40,r,344e" filled="f" strokeweight=".14114mm">
            <v:path arrowok="t"/>
          </v:shape>
          <w10:wrap anchorx="page" anchory="page"/>
        </v:group>
      </w:pict>
    </w:r>
  </w:p>
  <w:p w:rsidR="00000000" w:rsidRDefault="002F0D3F"/>
  <w:p w:rsidR="00BE0628" w:rsidRDefault="002F0D3F">
    <w:pPr>
      <w:spacing w:line="200" w:lineRule="exact"/>
    </w:pPr>
    <w:r>
      <w:pict>
        <v:group id="_x0000_s2054" style="position:absolute;margin-left:481.9pt;margin-top:-2.65pt;width:0;height:19.85pt;z-index:-251656704;mso-position-horizontal-relative:page;mso-position-vertical-relative:page" coordorigin="9638,-53" coordsize="0,397">
          <v:shape id="_x0000_s2055" style="position:absolute;left:9638;top:-53;width:0;height:397" coordorigin="9638,-53" coordsize="0,397" path="m9638,r,344e" filled="f" strokeweight=".14114mm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0.5pt;margin-top:36.8pt;width:20.35pt;height:12.9pt;z-index:-251655680;mso-position-horizontal-relative:page;mso-position-vertical-relative:page" filled="f" stroked="f">
          <v:textbox inset="0,0,0,0">
            <w:txbxContent>
              <w:p w:rsidR="00BE0628" w:rsidRDefault="002F0D3F">
                <w:pPr>
                  <w:spacing w:line="220" w:lineRule="exact"/>
                  <w:ind w:left="40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DB326F">
                  <w:rPr>
                    <w:noProof/>
                    <w:sz w:val="22"/>
                    <w:szCs w:val="22"/>
                  </w:rPr>
                  <w:t>131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179.55pt;margin-top:36.7pt;width:94.5pt;height:12.9pt;z-index:-251654656;mso-position-horizontal-relative:page;mso-position-vertical-relative:page" filled="f" stroked="f">
          <v:textbox inset="0,0,0,0">
            <w:txbxContent>
              <w:p w:rsidR="00BE0628" w:rsidRDefault="002F0D3F">
                <w:pPr>
                  <w:spacing w:line="220" w:lineRule="exact"/>
                  <w:ind w:left="20" w:right="-33"/>
                  <w:rPr>
                    <w:sz w:val="22"/>
                    <w:szCs w:val="22"/>
                  </w:rPr>
                </w:pPr>
                <w:r>
                  <w:rPr>
                    <w:i/>
                    <w:spacing w:val="-7"/>
                    <w:sz w:val="22"/>
                    <w:szCs w:val="22"/>
                  </w:rPr>
                  <w:t>J</w:t>
                </w:r>
                <w:r>
                  <w:rPr>
                    <w:i/>
                    <w:sz w:val="22"/>
                    <w:szCs w:val="22"/>
                  </w:rPr>
                  <w:t>ames</w:t>
                </w:r>
                <w:r>
                  <w:rPr>
                    <w:i/>
                    <w:spacing w:val="-6"/>
                    <w:sz w:val="22"/>
                    <w:szCs w:val="22"/>
                  </w:rPr>
                  <w:t xml:space="preserve"> </w:t>
                </w:r>
                <w:r>
                  <w:rPr>
                    <w:i/>
                    <w:sz w:val="22"/>
                    <w:szCs w:val="22"/>
                  </w:rPr>
                  <w:t>R.</w:t>
                </w:r>
                <w:r>
                  <w:rPr>
                    <w:i/>
                    <w:spacing w:val="-2"/>
                    <w:sz w:val="22"/>
                    <w:szCs w:val="22"/>
                  </w:rPr>
                  <w:t xml:space="preserve"> </w:t>
                </w:r>
                <w:r>
                  <w:rPr>
                    <w:i/>
                    <w:sz w:val="22"/>
                    <w:szCs w:val="22"/>
                  </w:rPr>
                  <w:t>Situmo</w:t>
                </w:r>
                <w:r>
                  <w:rPr>
                    <w:i/>
                    <w:spacing w:val="-3"/>
                    <w:sz w:val="22"/>
                    <w:szCs w:val="22"/>
                  </w:rPr>
                  <w:t>r</w:t>
                </w:r>
                <w:r>
                  <w:rPr>
                    <w:i/>
                    <w:sz w:val="22"/>
                    <w:szCs w:val="22"/>
                  </w:rPr>
                  <w:t>ang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8784A"/>
    <w:multiLevelType w:val="multilevel"/>
    <w:tmpl w:val="F3BAB86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628"/>
    <w:rsid w:val="002F0D3F"/>
    <w:rsid w:val="00BE0628"/>
    <w:rsid w:val="00DB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1"/>
    </o:shapelayout>
  </w:shapeDefaults>
  <w:decimalSymbol w:val=","/>
  <w:listSeparator w:val=";"/>
  <w15:docId w15:val="{D17E09E8-B5FC-4D62-A675-BBDEE465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B32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26F"/>
  </w:style>
  <w:style w:type="paragraph" w:styleId="Footer">
    <w:name w:val="footer"/>
    <w:basedOn w:val="Normal"/>
    <w:link w:val="FooterChar"/>
    <w:uiPriority w:val="99"/>
    <w:unhideWhenUsed/>
    <w:rsid w:val="00DB32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theme" Target="theme/theme1.xml"/><Relationship Id="rId7" Type="http://schemas.openxmlformats.org/officeDocument/2006/relationships/hyperlink" Target="mailto:james@home.unpar.ac.id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6585</Words>
  <Characters>37541</Characters>
  <Application>Microsoft Office Word</Application>
  <DocSecurity>0</DocSecurity>
  <Lines>312</Lines>
  <Paragraphs>88</Paragraphs>
  <ScaleCrop>false</ScaleCrop>
  <Company/>
  <LinksUpToDate>false</LinksUpToDate>
  <CharactersWithSpaces>44038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Dihan Topan Mahisa</cp:lastModifiedBy>
  <cp:revision>3</cp:revision>
  <dcterms:created xsi:type="dcterms:W3CDTF">2020-01-31T16:02:00Z</dcterms:created>
  <dcterms:modified xsi:type="dcterms:W3CDTF">2020-01-31T16:03:00Z</dcterms:modified>
</cp:coreProperties>
</file>